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0671" w:rsidRPr="00D65AC8" w:rsidRDefault="000C0671" w:rsidP="000C0671">
      <w:pPr>
        <w:widowControl w:val="0"/>
        <w:autoSpaceDE w:val="0"/>
        <w:autoSpaceDN w:val="0"/>
        <w:jc w:val="right"/>
        <w:rPr>
          <w:rFonts w:ascii="Times New Roman" w:hAnsi="Times New Roman"/>
          <w:i/>
          <w:sz w:val="20"/>
        </w:rPr>
      </w:pPr>
      <w:r w:rsidRPr="00D65AC8">
        <w:rPr>
          <w:rFonts w:ascii="Times New Roman" w:hAnsi="Times New Roman"/>
          <w:i/>
          <w:sz w:val="20"/>
        </w:rPr>
        <w:t>Проект</w:t>
      </w:r>
    </w:p>
    <w:p w:rsidR="00D65AC8" w:rsidRPr="00726495" w:rsidRDefault="00D65AC8" w:rsidP="000C0671">
      <w:pPr>
        <w:widowControl w:val="0"/>
        <w:autoSpaceDE w:val="0"/>
        <w:autoSpaceDN w:val="0"/>
        <w:jc w:val="right"/>
        <w:rPr>
          <w:rFonts w:ascii="Times New Roman" w:hAnsi="Times New Roman"/>
          <w:b/>
          <w:i/>
          <w:sz w:val="20"/>
        </w:rPr>
      </w:pPr>
    </w:p>
    <w:p w:rsidR="00D65AC8" w:rsidRPr="00D65AC8" w:rsidRDefault="0049110C" w:rsidP="009879FA">
      <w:pPr>
        <w:widowControl w:val="0"/>
        <w:autoSpaceDE w:val="0"/>
        <w:autoSpaceDN w:val="0"/>
        <w:ind w:firstLine="0"/>
        <w:jc w:val="center"/>
        <w:rPr>
          <w:rFonts w:ascii="Times New Roman" w:hAnsi="Times New Roman"/>
          <w:sz w:val="20"/>
        </w:rPr>
      </w:pPr>
      <w:r>
        <w:rPr>
          <w:rFonts w:ascii="Times New Roman" w:hAnsi="Times New Roman"/>
          <w:sz w:val="20"/>
        </w:rPr>
        <w:t xml:space="preserve">Контракт </w:t>
      </w:r>
      <w:r w:rsidR="000C0671" w:rsidRPr="00D65AC8">
        <w:rPr>
          <w:rFonts w:ascii="Times New Roman" w:hAnsi="Times New Roman"/>
          <w:sz w:val="20"/>
        </w:rPr>
        <w:t xml:space="preserve"> №</w:t>
      </w:r>
      <w:r w:rsidR="00D65AC8">
        <w:rPr>
          <w:rFonts w:ascii="Times New Roman" w:hAnsi="Times New Roman"/>
          <w:sz w:val="20"/>
        </w:rPr>
        <w:t xml:space="preserve"> </w:t>
      </w:r>
      <w:r w:rsidR="00D65AC8">
        <w:rPr>
          <w:rFonts w:ascii="Times New Roman" w:hAnsi="Times New Roman"/>
          <w:sz w:val="20"/>
          <w:u w:val="single"/>
        </w:rPr>
        <w:tab/>
      </w:r>
      <w:r w:rsidR="00D65AC8">
        <w:rPr>
          <w:rFonts w:ascii="Times New Roman" w:hAnsi="Times New Roman"/>
          <w:sz w:val="20"/>
          <w:u w:val="single"/>
        </w:rPr>
        <w:tab/>
      </w:r>
      <w:r w:rsidR="000C0671" w:rsidRPr="00D65AC8">
        <w:rPr>
          <w:rFonts w:ascii="Times New Roman" w:hAnsi="Times New Roman"/>
          <w:sz w:val="20"/>
        </w:rPr>
        <w:t xml:space="preserve"> </w:t>
      </w:r>
    </w:p>
    <w:p w:rsidR="008C6368" w:rsidRDefault="00F96BC8" w:rsidP="00544FCA">
      <w:pPr>
        <w:ind w:firstLine="0"/>
        <w:jc w:val="center"/>
        <w:rPr>
          <w:rFonts w:ascii="Times New Roman" w:hAnsi="Times New Roman"/>
          <w:b/>
          <w:spacing w:val="-6"/>
          <w:sz w:val="20"/>
        </w:rPr>
      </w:pPr>
      <w:r w:rsidRPr="00F27D46">
        <w:rPr>
          <w:rFonts w:ascii="Times New Roman" w:hAnsi="Times New Roman" w:hint="eastAsia"/>
          <w:spacing w:val="-6"/>
          <w:sz w:val="20"/>
        </w:rPr>
        <w:t>Поставка</w:t>
      </w:r>
      <w:r w:rsidRPr="00F27D46">
        <w:rPr>
          <w:rFonts w:ascii="Times New Roman" w:hAnsi="Times New Roman"/>
          <w:spacing w:val="-6"/>
          <w:sz w:val="20"/>
        </w:rPr>
        <w:t xml:space="preserve"> </w:t>
      </w:r>
      <w:r w:rsidRPr="00F27D46">
        <w:rPr>
          <w:rFonts w:ascii="Times New Roman" w:hAnsi="Times New Roman" w:hint="eastAsia"/>
          <w:spacing w:val="-6"/>
          <w:sz w:val="20"/>
        </w:rPr>
        <w:t>в</w:t>
      </w:r>
      <w:r w:rsidRPr="00F27D46">
        <w:rPr>
          <w:rFonts w:ascii="Times New Roman" w:hAnsi="Times New Roman"/>
          <w:spacing w:val="-6"/>
          <w:sz w:val="20"/>
        </w:rPr>
        <w:t xml:space="preserve"> </w:t>
      </w:r>
      <w:r w:rsidRPr="00F27D46">
        <w:rPr>
          <w:rFonts w:ascii="Times New Roman" w:hAnsi="Times New Roman" w:hint="eastAsia"/>
          <w:spacing w:val="-6"/>
          <w:sz w:val="20"/>
        </w:rPr>
        <w:t>рамках</w:t>
      </w:r>
      <w:r w:rsidRPr="00F27D46">
        <w:rPr>
          <w:rFonts w:ascii="Times New Roman" w:hAnsi="Times New Roman"/>
          <w:spacing w:val="-6"/>
          <w:sz w:val="20"/>
        </w:rPr>
        <w:t xml:space="preserve"> </w:t>
      </w:r>
      <w:r w:rsidRPr="00F27D46">
        <w:rPr>
          <w:rFonts w:ascii="Times New Roman" w:hAnsi="Times New Roman" w:hint="eastAsia"/>
          <w:spacing w:val="-6"/>
          <w:sz w:val="20"/>
        </w:rPr>
        <w:t>реализации</w:t>
      </w:r>
      <w:r w:rsidRPr="00F27D46">
        <w:rPr>
          <w:rFonts w:ascii="Times New Roman" w:hAnsi="Times New Roman"/>
          <w:spacing w:val="-6"/>
          <w:sz w:val="20"/>
        </w:rPr>
        <w:t xml:space="preserve"> </w:t>
      </w:r>
      <w:r w:rsidRPr="00F27D46">
        <w:rPr>
          <w:rFonts w:ascii="Times New Roman" w:hAnsi="Times New Roman" w:hint="eastAsia"/>
          <w:spacing w:val="-6"/>
          <w:sz w:val="20"/>
        </w:rPr>
        <w:t>мероприятий</w:t>
      </w:r>
      <w:r w:rsidRPr="00F27D46">
        <w:rPr>
          <w:rFonts w:ascii="Times New Roman" w:hAnsi="Times New Roman"/>
          <w:spacing w:val="-6"/>
          <w:sz w:val="20"/>
        </w:rPr>
        <w:t xml:space="preserve"> </w:t>
      </w:r>
      <w:r w:rsidRPr="006510F1">
        <w:rPr>
          <w:rFonts w:ascii="Times New Roman" w:hAnsi="Times New Roman" w:hint="eastAsia"/>
          <w:spacing w:val="-6"/>
          <w:sz w:val="20"/>
        </w:rPr>
        <w:t>в</w:t>
      </w:r>
      <w:r w:rsidRPr="006510F1">
        <w:rPr>
          <w:rFonts w:ascii="Times New Roman" w:hAnsi="Times New Roman"/>
          <w:spacing w:val="-6"/>
          <w:sz w:val="20"/>
        </w:rPr>
        <w:t xml:space="preserve"> </w:t>
      </w:r>
      <w:r w:rsidR="006510F1" w:rsidRPr="006510F1">
        <w:rPr>
          <w:rFonts w:ascii="Times New Roman" w:hAnsi="Times New Roman" w:hint="eastAsia"/>
          <w:spacing w:val="-6"/>
          <w:sz w:val="20"/>
        </w:rPr>
        <w:t>сфере</w:t>
      </w:r>
      <w:r w:rsidR="006510F1" w:rsidRPr="006510F1">
        <w:rPr>
          <w:rFonts w:ascii="Times New Roman" w:hAnsi="Times New Roman"/>
          <w:spacing w:val="-6"/>
          <w:sz w:val="20"/>
        </w:rPr>
        <w:t xml:space="preserve"> </w:t>
      </w:r>
      <w:r w:rsidR="006510F1" w:rsidRPr="006510F1">
        <w:rPr>
          <w:rFonts w:ascii="Times New Roman" w:hAnsi="Times New Roman" w:hint="eastAsia"/>
          <w:spacing w:val="-6"/>
          <w:sz w:val="20"/>
        </w:rPr>
        <w:t>реабилитации</w:t>
      </w:r>
      <w:r w:rsidR="006510F1" w:rsidRPr="006510F1">
        <w:rPr>
          <w:rFonts w:ascii="Times New Roman" w:hAnsi="Times New Roman"/>
          <w:spacing w:val="-6"/>
          <w:sz w:val="20"/>
        </w:rPr>
        <w:t xml:space="preserve"> </w:t>
      </w:r>
      <w:r w:rsidR="006510F1" w:rsidRPr="006510F1">
        <w:rPr>
          <w:rFonts w:ascii="Times New Roman" w:hAnsi="Times New Roman" w:hint="eastAsia"/>
          <w:spacing w:val="-6"/>
          <w:sz w:val="20"/>
        </w:rPr>
        <w:t>и</w:t>
      </w:r>
      <w:r w:rsidR="006510F1" w:rsidRPr="006510F1">
        <w:rPr>
          <w:rFonts w:ascii="Times New Roman" w:hAnsi="Times New Roman"/>
          <w:spacing w:val="-6"/>
          <w:sz w:val="20"/>
        </w:rPr>
        <w:t xml:space="preserve"> </w:t>
      </w:r>
      <w:proofErr w:type="spellStart"/>
      <w:r w:rsidR="006510F1" w:rsidRPr="006510F1">
        <w:rPr>
          <w:rFonts w:ascii="Times New Roman" w:hAnsi="Times New Roman" w:hint="eastAsia"/>
          <w:spacing w:val="-6"/>
          <w:sz w:val="20"/>
        </w:rPr>
        <w:t>абилитации</w:t>
      </w:r>
      <w:proofErr w:type="spellEnd"/>
      <w:r w:rsidR="006510F1" w:rsidRPr="006510F1">
        <w:rPr>
          <w:rFonts w:ascii="Times New Roman" w:hAnsi="Times New Roman"/>
          <w:spacing w:val="-6"/>
          <w:sz w:val="20"/>
        </w:rPr>
        <w:t xml:space="preserve"> </w:t>
      </w:r>
      <w:r w:rsidR="006510F1" w:rsidRPr="006510F1">
        <w:rPr>
          <w:rFonts w:ascii="Times New Roman" w:hAnsi="Times New Roman" w:hint="eastAsia"/>
          <w:spacing w:val="-6"/>
          <w:sz w:val="20"/>
        </w:rPr>
        <w:t>инвалидов</w:t>
      </w:r>
      <w:r w:rsidR="006510F1" w:rsidRPr="006510F1">
        <w:rPr>
          <w:rFonts w:ascii="Times New Roman" w:hAnsi="Times New Roman"/>
          <w:spacing w:val="-6"/>
          <w:sz w:val="20"/>
        </w:rPr>
        <w:t xml:space="preserve"> </w:t>
      </w:r>
      <w:r w:rsidR="004E4773">
        <w:rPr>
          <w:rFonts w:ascii="Times New Roman" w:hAnsi="Times New Roman"/>
          <w:b/>
          <w:spacing w:val="-6"/>
          <w:sz w:val="20"/>
        </w:rPr>
        <w:t>________</w:t>
      </w:r>
    </w:p>
    <w:p w:rsidR="0088151B" w:rsidRPr="00297E14" w:rsidRDefault="0088151B" w:rsidP="00544FCA">
      <w:pPr>
        <w:ind w:firstLine="0"/>
        <w:jc w:val="center"/>
        <w:rPr>
          <w:rFonts w:ascii="Times New Roman" w:hAnsi="Times New Roman"/>
          <w:sz w:val="20"/>
        </w:rPr>
      </w:pPr>
    </w:p>
    <w:p w:rsidR="002829A6" w:rsidRDefault="0049110C" w:rsidP="0046531F">
      <w:pPr>
        <w:widowControl w:val="0"/>
        <w:pBdr>
          <w:top w:val="none" w:sz="4" w:space="0" w:color="000000"/>
          <w:left w:val="none" w:sz="4" w:space="0" w:color="000000"/>
          <w:bottom w:val="none" w:sz="4" w:space="0" w:color="000000"/>
          <w:right w:val="none" w:sz="4" w:space="0" w:color="000000"/>
          <w:between w:val="none" w:sz="4" w:space="0" w:color="000000"/>
        </w:pBdr>
        <w:shd w:val="clear" w:color="auto" w:fill="FFFFFF"/>
        <w:ind w:firstLine="0"/>
        <w:jc w:val="center"/>
        <w:rPr>
          <w:rFonts w:ascii="Times New Roman" w:hAnsi="Times New Roman"/>
          <w:color w:val="000000"/>
          <w:szCs w:val="24"/>
        </w:rPr>
      </w:pPr>
      <w:r w:rsidRPr="0049110C">
        <w:rPr>
          <w:rFonts w:ascii="Times New Roman" w:hAnsi="Times New Roman"/>
          <w:color w:val="000000"/>
          <w:szCs w:val="24"/>
        </w:rPr>
        <w:t xml:space="preserve">Идентификационный код закупки </w:t>
      </w:r>
      <w:r w:rsidR="004E4773">
        <w:rPr>
          <w:rFonts w:ascii="Times New Roman" w:hAnsi="Times New Roman"/>
          <w:color w:val="000000"/>
          <w:szCs w:val="24"/>
        </w:rPr>
        <w:t>_________________</w:t>
      </w:r>
    </w:p>
    <w:p w:rsidR="00F15528" w:rsidRDefault="00F15528" w:rsidP="0046531F">
      <w:pPr>
        <w:widowControl w:val="0"/>
        <w:pBdr>
          <w:top w:val="none" w:sz="4" w:space="0" w:color="000000"/>
          <w:left w:val="none" w:sz="4" w:space="0" w:color="000000"/>
          <w:bottom w:val="none" w:sz="4" w:space="0" w:color="000000"/>
          <w:right w:val="none" w:sz="4" w:space="0" w:color="000000"/>
          <w:between w:val="none" w:sz="4" w:space="0" w:color="000000"/>
        </w:pBdr>
        <w:shd w:val="clear" w:color="auto" w:fill="FFFFFF"/>
        <w:ind w:firstLine="0"/>
        <w:jc w:val="center"/>
        <w:rPr>
          <w:rFonts w:ascii="Times New Roman" w:hAnsi="Times New Roman"/>
          <w:sz w:val="20"/>
        </w:rPr>
      </w:pPr>
    </w:p>
    <w:p w:rsidR="00D65AC8" w:rsidRDefault="00D65AC8" w:rsidP="00D65AC8">
      <w:pPr>
        <w:widowControl w:val="0"/>
        <w:autoSpaceDE w:val="0"/>
        <w:autoSpaceDN w:val="0"/>
        <w:ind w:firstLine="0"/>
        <w:rPr>
          <w:rFonts w:ascii="Times New Roman" w:hAnsi="Times New Roman"/>
          <w:sz w:val="20"/>
          <w:highlight w:val="yellow"/>
        </w:rPr>
      </w:pPr>
      <w:r w:rsidRPr="00D65AC8">
        <w:rPr>
          <w:rFonts w:ascii="Times New Roman" w:hAnsi="Times New Roman" w:hint="eastAsia"/>
          <w:sz w:val="20"/>
        </w:rPr>
        <w:t>г</w:t>
      </w:r>
      <w:r w:rsidRPr="00D65AC8">
        <w:rPr>
          <w:rFonts w:ascii="Times New Roman" w:hAnsi="Times New Roman"/>
          <w:sz w:val="20"/>
        </w:rPr>
        <w:t xml:space="preserve">. </w:t>
      </w:r>
      <w:r w:rsidRPr="00D65AC8">
        <w:rPr>
          <w:rFonts w:ascii="Times New Roman" w:hAnsi="Times New Roman" w:hint="eastAsia"/>
          <w:sz w:val="20"/>
        </w:rPr>
        <w:t>Брянск</w:t>
      </w:r>
      <w:r w:rsidRPr="00D65AC8">
        <w:rPr>
          <w:rFonts w:ascii="Times New Roman" w:hAnsi="Times New Roman"/>
          <w:sz w:val="20"/>
        </w:rPr>
        <w:tab/>
      </w:r>
      <w:r>
        <w:rPr>
          <w:rFonts w:ascii="Times New Roman" w:hAnsi="Times New Roman"/>
          <w:sz w:val="20"/>
        </w:rPr>
        <w:tab/>
      </w:r>
      <w:r>
        <w:rPr>
          <w:rFonts w:ascii="Times New Roman" w:hAnsi="Times New Roman"/>
          <w:sz w:val="20"/>
        </w:rPr>
        <w:tab/>
      </w:r>
      <w:r w:rsidR="006624AA">
        <w:rPr>
          <w:rFonts w:ascii="Times New Roman" w:hAnsi="Times New Roman"/>
          <w:sz w:val="20"/>
        </w:rPr>
        <w:tab/>
      </w:r>
      <w:r w:rsidR="006624AA">
        <w:rPr>
          <w:rFonts w:ascii="Times New Roman" w:hAnsi="Times New Roman"/>
          <w:sz w:val="20"/>
        </w:rPr>
        <w:tab/>
      </w:r>
      <w:r w:rsidR="006624AA">
        <w:rPr>
          <w:rFonts w:ascii="Times New Roman" w:hAnsi="Times New Roman"/>
          <w:sz w:val="20"/>
        </w:rPr>
        <w:tab/>
      </w:r>
      <w:r w:rsidR="006624AA">
        <w:rPr>
          <w:rFonts w:ascii="Times New Roman" w:hAnsi="Times New Roman"/>
          <w:sz w:val="20"/>
        </w:rPr>
        <w:tab/>
      </w:r>
      <w:r w:rsidR="006624AA">
        <w:rPr>
          <w:rFonts w:ascii="Times New Roman" w:hAnsi="Times New Roman"/>
          <w:sz w:val="20"/>
        </w:rPr>
        <w:tab/>
      </w:r>
      <w:r w:rsidR="006624AA">
        <w:rPr>
          <w:rFonts w:ascii="Times New Roman" w:hAnsi="Times New Roman"/>
          <w:sz w:val="20"/>
        </w:rPr>
        <w:tab/>
      </w:r>
      <w:r w:rsidR="006624AA">
        <w:rPr>
          <w:rFonts w:ascii="Times New Roman" w:hAnsi="Times New Roman"/>
          <w:sz w:val="20"/>
        </w:rPr>
        <w:tab/>
        <w:t xml:space="preserve">  «___ » _______ 20</w:t>
      </w:r>
      <w:r w:rsidR="00EE67DC">
        <w:rPr>
          <w:rFonts w:ascii="Times New Roman" w:hAnsi="Times New Roman"/>
          <w:sz w:val="20"/>
        </w:rPr>
        <w:t>2</w:t>
      </w:r>
      <w:r w:rsidR="00692F4F">
        <w:rPr>
          <w:rFonts w:ascii="Times New Roman" w:hAnsi="Times New Roman"/>
          <w:sz w:val="20"/>
        </w:rPr>
        <w:t>6</w:t>
      </w:r>
      <w:r w:rsidRPr="00D65AC8">
        <w:rPr>
          <w:rFonts w:ascii="Times New Roman" w:hAnsi="Times New Roman"/>
          <w:sz w:val="20"/>
        </w:rPr>
        <w:t xml:space="preserve"> </w:t>
      </w:r>
      <w:r w:rsidRPr="00D65AC8">
        <w:rPr>
          <w:rFonts w:ascii="Times New Roman" w:hAnsi="Times New Roman" w:hint="eastAsia"/>
          <w:sz w:val="20"/>
        </w:rPr>
        <w:t>г</w:t>
      </w:r>
      <w:r w:rsidRPr="00D65AC8">
        <w:rPr>
          <w:rFonts w:ascii="Times New Roman" w:hAnsi="Times New Roman"/>
          <w:sz w:val="20"/>
        </w:rPr>
        <w:t>.</w:t>
      </w:r>
    </w:p>
    <w:p w:rsidR="00D65AC8" w:rsidRDefault="00D65AC8" w:rsidP="00D65AC8">
      <w:pPr>
        <w:widowControl w:val="0"/>
        <w:autoSpaceDE w:val="0"/>
        <w:autoSpaceDN w:val="0"/>
        <w:ind w:firstLine="0"/>
        <w:rPr>
          <w:rFonts w:ascii="Times New Roman" w:hAnsi="Times New Roman"/>
          <w:sz w:val="20"/>
          <w:highlight w:val="yellow"/>
        </w:rPr>
      </w:pPr>
    </w:p>
    <w:p w:rsidR="00D65AC8" w:rsidRPr="00196F0D" w:rsidRDefault="00D65AC8" w:rsidP="00D65AC8">
      <w:pPr>
        <w:widowControl w:val="0"/>
        <w:autoSpaceDE w:val="0"/>
        <w:autoSpaceDN w:val="0"/>
        <w:ind w:firstLine="0"/>
        <w:rPr>
          <w:rFonts w:ascii="Times New Roman" w:hAnsi="Times New Roman"/>
          <w:sz w:val="20"/>
          <w:highlight w:val="yellow"/>
        </w:rPr>
      </w:pPr>
    </w:p>
    <w:p w:rsidR="0049110C" w:rsidRPr="0049110C" w:rsidRDefault="0049110C" w:rsidP="0049110C">
      <w:pPr>
        <w:shd w:val="clear" w:color="auto" w:fill="FFFFFF"/>
        <w:ind w:firstLine="540"/>
        <w:rPr>
          <w:rFonts w:ascii="Times New Roman" w:eastAsia="Calibri" w:hAnsi="Times New Roman"/>
          <w:sz w:val="20"/>
        </w:rPr>
      </w:pPr>
      <w:proofErr w:type="gramStart"/>
      <w:r w:rsidRPr="0049110C">
        <w:rPr>
          <w:rFonts w:ascii="Times New Roman" w:eastAsia="Calibri" w:hAnsi="Times New Roman"/>
          <w:sz w:val="20"/>
        </w:rPr>
        <w:t>Государственное бюджетное учреждение социального обслуживания Брянской области «Реабилитационный центр для детей и подростков с ограниченными возможностями «Озерный», именуемое в дальнейшем «Заказчик» в лице дире</w:t>
      </w:r>
      <w:r w:rsidR="006510F1">
        <w:rPr>
          <w:rFonts w:ascii="Times New Roman" w:eastAsia="Calibri" w:hAnsi="Times New Roman"/>
          <w:sz w:val="20"/>
        </w:rPr>
        <w:t xml:space="preserve">ктора </w:t>
      </w:r>
      <w:proofErr w:type="spellStart"/>
      <w:r w:rsidR="006510F1">
        <w:rPr>
          <w:rFonts w:ascii="Times New Roman" w:eastAsia="Calibri" w:hAnsi="Times New Roman"/>
          <w:sz w:val="20"/>
        </w:rPr>
        <w:t>Жижикиной</w:t>
      </w:r>
      <w:proofErr w:type="spellEnd"/>
      <w:r w:rsidR="006510F1">
        <w:rPr>
          <w:rFonts w:ascii="Times New Roman" w:eastAsia="Calibri" w:hAnsi="Times New Roman"/>
          <w:sz w:val="20"/>
        </w:rPr>
        <w:t xml:space="preserve"> Людмилы Николаевны</w:t>
      </w:r>
      <w:r w:rsidRPr="0049110C">
        <w:rPr>
          <w:rFonts w:ascii="Times New Roman" w:eastAsia="Calibri" w:hAnsi="Times New Roman"/>
          <w:sz w:val="20"/>
        </w:rPr>
        <w:t>, действующего на основании Устава, с одной стороны, и ________________________, именуемое в дальнейшем «Поставщик», в лице _______________________________, действующего на основании</w:t>
      </w:r>
      <w:r w:rsidR="00096155">
        <w:rPr>
          <w:rFonts w:ascii="Times New Roman" w:eastAsia="Calibri" w:hAnsi="Times New Roman"/>
          <w:sz w:val="20"/>
        </w:rPr>
        <w:t xml:space="preserve"> ___________</w:t>
      </w:r>
      <w:r w:rsidRPr="0049110C">
        <w:rPr>
          <w:rFonts w:ascii="Times New Roman" w:eastAsia="Calibri" w:hAnsi="Times New Roman"/>
          <w:sz w:val="20"/>
        </w:rPr>
        <w:t xml:space="preserve">, </w:t>
      </w:r>
      <w:r w:rsidR="00096155">
        <w:rPr>
          <w:rFonts w:ascii="Times New Roman" w:eastAsia="Calibri" w:hAnsi="Times New Roman"/>
          <w:sz w:val="20"/>
        </w:rPr>
        <w:t xml:space="preserve">с </w:t>
      </w:r>
      <w:r w:rsidRPr="0049110C">
        <w:rPr>
          <w:rFonts w:ascii="Times New Roman" w:eastAsia="Calibri" w:hAnsi="Times New Roman"/>
          <w:sz w:val="20"/>
        </w:rPr>
        <w:t>другой стороны, вместе именуемые в дальнейшем "Стороны",</w:t>
      </w:r>
      <w:r w:rsidR="00096155">
        <w:rPr>
          <w:rFonts w:ascii="Times New Roman" w:eastAsia="Calibri" w:hAnsi="Times New Roman"/>
          <w:sz w:val="20"/>
        </w:rPr>
        <w:t xml:space="preserve"> </w:t>
      </w:r>
      <w:r w:rsidR="00C95A84" w:rsidRPr="00D05600">
        <w:rPr>
          <w:rFonts w:ascii="Times New Roman" w:eastAsia="Calibri" w:hAnsi="Times New Roman"/>
          <w:sz w:val="20"/>
        </w:rPr>
        <w:t>руководствуясь Федеральным законом от 05.04.2013 № 44-ФЗ «О контрактной</w:t>
      </w:r>
      <w:proofErr w:type="gramEnd"/>
      <w:r w:rsidR="00C95A84" w:rsidRPr="00D05600">
        <w:rPr>
          <w:rFonts w:ascii="Times New Roman" w:eastAsia="Calibri" w:hAnsi="Times New Roman"/>
          <w:sz w:val="20"/>
        </w:rPr>
        <w:t xml:space="preserve"> системе в</w:t>
      </w:r>
      <w:r w:rsidR="00C95A84">
        <w:rPr>
          <w:rFonts w:ascii="Times New Roman" w:eastAsia="Calibri" w:hAnsi="Times New Roman"/>
          <w:sz w:val="20"/>
        </w:rPr>
        <w:t xml:space="preserve"> </w:t>
      </w:r>
      <w:r w:rsidR="00C95A84" w:rsidRPr="00D05600">
        <w:rPr>
          <w:rFonts w:ascii="Times New Roman" w:eastAsia="Calibri" w:hAnsi="Times New Roman"/>
          <w:sz w:val="20"/>
        </w:rPr>
        <w:t>сфере закупок товаров, работ, услуг для обеспечения государственных и муниципальных</w:t>
      </w:r>
      <w:r w:rsidR="00C95A84">
        <w:rPr>
          <w:rFonts w:ascii="Times New Roman" w:eastAsia="Calibri" w:hAnsi="Times New Roman"/>
          <w:sz w:val="20"/>
        </w:rPr>
        <w:t xml:space="preserve"> </w:t>
      </w:r>
      <w:r w:rsidR="00C95A84" w:rsidRPr="00D05600">
        <w:rPr>
          <w:rFonts w:ascii="Times New Roman" w:eastAsia="Calibri" w:hAnsi="Times New Roman"/>
          <w:sz w:val="20"/>
        </w:rPr>
        <w:t>нужд» (далее - Закон № 44-ФЗ), Гражданским кодексом РФ, на основании результатов</w:t>
      </w:r>
      <w:r w:rsidR="00C95A84">
        <w:rPr>
          <w:rFonts w:ascii="Times New Roman" w:eastAsia="Calibri" w:hAnsi="Times New Roman"/>
          <w:sz w:val="20"/>
        </w:rPr>
        <w:t xml:space="preserve"> </w:t>
      </w:r>
      <w:r w:rsidR="00C95A84" w:rsidRPr="00D05600">
        <w:rPr>
          <w:rFonts w:ascii="Times New Roman" w:eastAsia="Calibri" w:hAnsi="Times New Roman"/>
          <w:sz w:val="20"/>
        </w:rPr>
        <w:t xml:space="preserve">проведения закупки товара у единственного поставщика на </w:t>
      </w:r>
      <w:proofErr w:type="gramStart"/>
      <w:r w:rsidR="00C95A84" w:rsidRPr="00D05600">
        <w:rPr>
          <w:rFonts w:ascii="Times New Roman" w:eastAsia="Calibri" w:hAnsi="Times New Roman"/>
          <w:sz w:val="20"/>
        </w:rPr>
        <w:t>сумму, предусмотренную</w:t>
      </w:r>
      <w:r w:rsidR="00C95A84">
        <w:rPr>
          <w:rFonts w:ascii="Times New Roman" w:eastAsia="Calibri" w:hAnsi="Times New Roman"/>
          <w:sz w:val="20"/>
        </w:rPr>
        <w:t xml:space="preserve"> </w:t>
      </w:r>
      <w:r w:rsidR="00C95A84" w:rsidRPr="00D05600">
        <w:rPr>
          <w:rFonts w:ascii="Times New Roman" w:eastAsia="Calibri" w:hAnsi="Times New Roman"/>
          <w:sz w:val="20"/>
        </w:rPr>
        <w:t xml:space="preserve">частью 12 статьи 93 Закона № 44-ФЗ </w:t>
      </w:r>
      <w:r w:rsidR="00C95A84" w:rsidRPr="0049110C">
        <w:rPr>
          <w:rFonts w:ascii="Times New Roman" w:eastAsia="Calibri" w:hAnsi="Times New Roman"/>
          <w:sz w:val="20"/>
        </w:rPr>
        <w:t>заключили</w:t>
      </w:r>
      <w:proofErr w:type="gramEnd"/>
      <w:r w:rsidR="00C95A84" w:rsidRPr="0049110C">
        <w:rPr>
          <w:rFonts w:ascii="Times New Roman" w:eastAsia="Calibri" w:hAnsi="Times New Roman"/>
          <w:sz w:val="20"/>
        </w:rPr>
        <w:t xml:space="preserve"> настоящий Контракт (далее по тексту - Контракт) о нижеследующем</w:t>
      </w:r>
      <w:r w:rsidRPr="00096155">
        <w:rPr>
          <w:rFonts w:ascii="Times New Roman" w:eastAsia="Calibri" w:hAnsi="Times New Roman"/>
          <w:sz w:val="20"/>
        </w:rPr>
        <w:t>:</w:t>
      </w:r>
    </w:p>
    <w:p w:rsidR="00D65AC8" w:rsidRPr="000A15CA" w:rsidRDefault="00D65AC8" w:rsidP="00D65AC8">
      <w:pPr>
        <w:shd w:val="clear" w:color="auto" w:fill="FFFFFF"/>
        <w:ind w:firstLine="540"/>
        <w:rPr>
          <w:rFonts w:ascii="Times New Roman" w:hAnsi="Times New Roman"/>
          <w:sz w:val="20"/>
        </w:rPr>
      </w:pPr>
    </w:p>
    <w:p w:rsidR="000C0671" w:rsidRPr="00A2099C" w:rsidRDefault="000C0671" w:rsidP="00D65AC8">
      <w:pPr>
        <w:widowControl w:val="0"/>
        <w:autoSpaceDE w:val="0"/>
        <w:autoSpaceDN w:val="0"/>
        <w:ind w:firstLine="0"/>
        <w:jc w:val="center"/>
        <w:outlineLvl w:val="1"/>
        <w:rPr>
          <w:rFonts w:ascii="Times New Roman" w:hAnsi="Times New Roman"/>
          <w:b/>
          <w:sz w:val="20"/>
        </w:rPr>
      </w:pPr>
      <w:r w:rsidRPr="00CD0D81">
        <w:rPr>
          <w:rFonts w:ascii="Times New Roman" w:hAnsi="Times New Roman"/>
          <w:b/>
          <w:sz w:val="20"/>
        </w:rPr>
        <w:t>1</w:t>
      </w:r>
      <w:r w:rsidRPr="006731A3">
        <w:rPr>
          <w:rFonts w:ascii="Times New Roman" w:hAnsi="Times New Roman"/>
          <w:b/>
          <w:sz w:val="20"/>
        </w:rPr>
        <w:t xml:space="preserve">. </w:t>
      </w:r>
      <w:r w:rsidRPr="00A2099C">
        <w:rPr>
          <w:rFonts w:ascii="Times New Roman" w:hAnsi="Times New Roman"/>
          <w:b/>
          <w:sz w:val="20"/>
        </w:rPr>
        <w:t xml:space="preserve">Предмет Контракта </w:t>
      </w:r>
    </w:p>
    <w:p w:rsidR="00C2545B" w:rsidRPr="00C2545B" w:rsidRDefault="000C0671" w:rsidP="00C2545B">
      <w:pPr>
        <w:rPr>
          <w:rFonts w:ascii="Times New Roman" w:hAnsi="Times New Roman"/>
          <w:b/>
          <w:spacing w:val="-6"/>
          <w:sz w:val="20"/>
        </w:rPr>
      </w:pPr>
      <w:r w:rsidRPr="00C2545B">
        <w:rPr>
          <w:rFonts w:ascii="Times New Roman" w:hAnsi="Times New Roman"/>
          <w:sz w:val="20"/>
        </w:rPr>
        <w:t xml:space="preserve">1.1. </w:t>
      </w:r>
      <w:r w:rsidR="00C2545B" w:rsidRPr="00C2545B">
        <w:rPr>
          <w:rFonts w:ascii="Times New Roman" w:eastAsia="Arial Unicode MS" w:hAnsi="Times New Roman"/>
          <w:color w:val="000000"/>
          <w:sz w:val="20"/>
        </w:rPr>
        <w:t xml:space="preserve">В соответствии с Контрактом Поставщик обязуется в порядке и сроки, предусмотренные Контрактом, осуществить </w:t>
      </w:r>
      <w:r w:rsidR="00C2545B" w:rsidRPr="00F27D46">
        <w:rPr>
          <w:rFonts w:ascii="Times New Roman" w:hAnsi="Times New Roman" w:hint="eastAsia"/>
          <w:spacing w:val="-6"/>
          <w:sz w:val="20"/>
        </w:rPr>
        <w:t>в</w:t>
      </w:r>
      <w:r w:rsidR="00C2545B" w:rsidRPr="00F27D46">
        <w:rPr>
          <w:rFonts w:ascii="Times New Roman" w:hAnsi="Times New Roman"/>
          <w:spacing w:val="-6"/>
          <w:sz w:val="20"/>
        </w:rPr>
        <w:t xml:space="preserve"> </w:t>
      </w:r>
      <w:r w:rsidR="00C2545B" w:rsidRPr="00F27D46">
        <w:rPr>
          <w:rFonts w:ascii="Times New Roman" w:hAnsi="Times New Roman" w:hint="eastAsia"/>
          <w:spacing w:val="-6"/>
          <w:sz w:val="20"/>
        </w:rPr>
        <w:t>рамках</w:t>
      </w:r>
      <w:r w:rsidR="00C2545B" w:rsidRPr="00F27D46">
        <w:rPr>
          <w:rFonts w:ascii="Times New Roman" w:hAnsi="Times New Roman"/>
          <w:spacing w:val="-6"/>
          <w:sz w:val="20"/>
        </w:rPr>
        <w:t xml:space="preserve"> </w:t>
      </w:r>
      <w:r w:rsidR="00C2545B" w:rsidRPr="00F27D46">
        <w:rPr>
          <w:rFonts w:ascii="Times New Roman" w:hAnsi="Times New Roman" w:hint="eastAsia"/>
          <w:spacing w:val="-6"/>
          <w:sz w:val="20"/>
        </w:rPr>
        <w:t>реализации</w:t>
      </w:r>
      <w:r w:rsidR="00C2545B" w:rsidRPr="00F27D46">
        <w:rPr>
          <w:rFonts w:ascii="Times New Roman" w:hAnsi="Times New Roman"/>
          <w:spacing w:val="-6"/>
          <w:sz w:val="20"/>
        </w:rPr>
        <w:t xml:space="preserve"> </w:t>
      </w:r>
      <w:r w:rsidR="00C2545B" w:rsidRPr="00F27D46">
        <w:rPr>
          <w:rFonts w:ascii="Times New Roman" w:hAnsi="Times New Roman" w:hint="eastAsia"/>
          <w:spacing w:val="-6"/>
          <w:sz w:val="20"/>
        </w:rPr>
        <w:t>мероприятий</w:t>
      </w:r>
      <w:r w:rsidR="00C2545B" w:rsidRPr="00F27D46">
        <w:rPr>
          <w:rFonts w:ascii="Times New Roman" w:hAnsi="Times New Roman"/>
          <w:spacing w:val="-6"/>
          <w:sz w:val="20"/>
        </w:rPr>
        <w:t xml:space="preserve"> </w:t>
      </w:r>
      <w:r w:rsidR="00C2545B" w:rsidRPr="006510F1">
        <w:rPr>
          <w:rFonts w:ascii="Times New Roman" w:hAnsi="Times New Roman" w:hint="eastAsia"/>
          <w:spacing w:val="-6"/>
          <w:sz w:val="20"/>
        </w:rPr>
        <w:t>в</w:t>
      </w:r>
      <w:r w:rsidR="00C2545B" w:rsidRPr="006510F1">
        <w:rPr>
          <w:rFonts w:ascii="Times New Roman" w:hAnsi="Times New Roman"/>
          <w:spacing w:val="-6"/>
          <w:sz w:val="20"/>
        </w:rPr>
        <w:t xml:space="preserve"> </w:t>
      </w:r>
      <w:r w:rsidR="00C2545B" w:rsidRPr="006510F1">
        <w:rPr>
          <w:rFonts w:ascii="Times New Roman" w:hAnsi="Times New Roman" w:hint="eastAsia"/>
          <w:spacing w:val="-6"/>
          <w:sz w:val="20"/>
        </w:rPr>
        <w:t>сфере</w:t>
      </w:r>
      <w:r w:rsidR="00C2545B" w:rsidRPr="006510F1">
        <w:rPr>
          <w:rFonts w:ascii="Times New Roman" w:hAnsi="Times New Roman"/>
          <w:spacing w:val="-6"/>
          <w:sz w:val="20"/>
        </w:rPr>
        <w:t xml:space="preserve"> </w:t>
      </w:r>
      <w:r w:rsidR="00C2545B" w:rsidRPr="006510F1">
        <w:rPr>
          <w:rFonts w:ascii="Times New Roman" w:hAnsi="Times New Roman" w:hint="eastAsia"/>
          <w:spacing w:val="-6"/>
          <w:sz w:val="20"/>
        </w:rPr>
        <w:t>реабилитации</w:t>
      </w:r>
      <w:r w:rsidR="00C2545B" w:rsidRPr="006510F1">
        <w:rPr>
          <w:rFonts w:ascii="Times New Roman" w:hAnsi="Times New Roman"/>
          <w:spacing w:val="-6"/>
          <w:sz w:val="20"/>
        </w:rPr>
        <w:t xml:space="preserve"> </w:t>
      </w:r>
      <w:r w:rsidR="00C2545B" w:rsidRPr="006510F1">
        <w:rPr>
          <w:rFonts w:ascii="Times New Roman" w:hAnsi="Times New Roman" w:hint="eastAsia"/>
          <w:spacing w:val="-6"/>
          <w:sz w:val="20"/>
        </w:rPr>
        <w:t>и</w:t>
      </w:r>
      <w:r w:rsidR="00C2545B" w:rsidRPr="006510F1">
        <w:rPr>
          <w:rFonts w:ascii="Times New Roman" w:hAnsi="Times New Roman"/>
          <w:spacing w:val="-6"/>
          <w:sz w:val="20"/>
        </w:rPr>
        <w:t xml:space="preserve"> </w:t>
      </w:r>
      <w:proofErr w:type="spellStart"/>
      <w:r w:rsidR="00C2545B" w:rsidRPr="006510F1">
        <w:rPr>
          <w:rFonts w:ascii="Times New Roman" w:hAnsi="Times New Roman" w:hint="eastAsia"/>
          <w:spacing w:val="-6"/>
          <w:sz w:val="20"/>
        </w:rPr>
        <w:t>абилитации</w:t>
      </w:r>
      <w:proofErr w:type="spellEnd"/>
      <w:r w:rsidR="00C2545B" w:rsidRPr="006510F1">
        <w:rPr>
          <w:rFonts w:ascii="Times New Roman" w:hAnsi="Times New Roman"/>
          <w:spacing w:val="-6"/>
          <w:sz w:val="20"/>
        </w:rPr>
        <w:t xml:space="preserve"> </w:t>
      </w:r>
      <w:r w:rsidR="00C2545B" w:rsidRPr="006510F1">
        <w:rPr>
          <w:rFonts w:ascii="Times New Roman" w:hAnsi="Times New Roman" w:hint="eastAsia"/>
          <w:spacing w:val="-6"/>
          <w:sz w:val="20"/>
        </w:rPr>
        <w:t>инвалидов</w:t>
      </w:r>
      <w:r w:rsidR="00C2545B" w:rsidRPr="006510F1">
        <w:rPr>
          <w:rFonts w:ascii="Times New Roman" w:hAnsi="Times New Roman"/>
          <w:spacing w:val="-6"/>
          <w:sz w:val="20"/>
        </w:rPr>
        <w:t xml:space="preserve"> </w:t>
      </w:r>
      <w:r w:rsidR="00C2545B" w:rsidRPr="00C2545B">
        <w:rPr>
          <w:rFonts w:ascii="Times New Roman" w:eastAsia="Arial Unicode MS" w:hAnsi="Times New Roman"/>
          <w:color w:val="000000"/>
          <w:sz w:val="20"/>
        </w:rPr>
        <w:t>поставку медицинского оборудования (</w:t>
      </w:r>
      <w:r w:rsidR="004E4773">
        <w:rPr>
          <w:rFonts w:ascii="Times New Roman" w:hAnsi="Times New Roman"/>
          <w:b/>
          <w:spacing w:val="-6"/>
          <w:sz w:val="20"/>
        </w:rPr>
        <w:t>__________</w:t>
      </w:r>
      <w:r w:rsidR="00C2545B" w:rsidRPr="00C2545B">
        <w:rPr>
          <w:rFonts w:ascii="Times New Roman" w:eastAsia="Arial Unicode MS" w:hAnsi="Times New Roman"/>
          <w:color w:val="000000"/>
          <w:sz w:val="20"/>
        </w:rPr>
        <w:t>), ввод в эксплуатацию медицинского оборудования, обучение правилам эксплуатации специалистов, эксплуатирующих медицинское оборудование</w:t>
      </w:r>
      <w:r w:rsidR="00C2545B">
        <w:rPr>
          <w:rFonts w:ascii="Times New Roman" w:eastAsia="Arial Unicode MS" w:hAnsi="Times New Roman"/>
          <w:color w:val="000000"/>
          <w:sz w:val="20"/>
        </w:rPr>
        <w:t xml:space="preserve"> </w:t>
      </w:r>
      <w:r w:rsidR="00C2545B" w:rsidRPr="00C2545B">
        <w:rPr>
          <w:rFonts w:ascii="Times New Roman" w:eastAsia="Arial Unicode MS" w:hAnsi="Times New Roman"/>
          <w:color w:val="000000"/>
          <w:sz w:val="20"/>
        </w:rPr>
        <w:t>(код ОКПД</w:t>
      </w:r>
      <w:proofErr w:type="gramStart"/>
      <w:r w:rsidR="00C2545B" w:rsidRPr="00C2545B">
        <w:rPr>
          <w:rFonts w:ascii="Times New Roman" w:eastAsia="Arial Unicode MS" w:hAnsi="Times New Roman"/>
          <w:color w:val="000000"/>
          <w:sz w:val="20"/>
        </w:rPr>
        <w:t>2</w:t>
      </w:r>
      <w:proofErr w:type="gramEnd"/>
      <w:r w:rsidR="00C2545B">
        <w:rPr>
          <w:rFonts w:ascii="Times New Roman" w:eastAsia="Arial Unicode MS" w:hAnsi="Times New Roman"/>
          <w:color w:val="000000"/>
          <w:sz w:val="20"/>
        </w:rPr>
        <w:t xml:space="preserve"> </w:t>
      </w:r>
      <w:r w:rsidR="004E4773">
        <w:rPr>
          <w:rFonts w:ascii="Times New Roman" w:eastAsia="Arial Unicode MS" w:hAnsi="Times New Roman"/>
          <w:color w:val="000000"/>
          <w:sz w:val="20"/>
        </w:rPr>
        <w:t>_______</w:t>
      </w:r>
      <w:r w:rsidR="00C2545B">
        <w:rPr>
          <w:rFonts w:ascii="Times New Roman" w:eastAsia="Arial Unicode MS" w:hAnsi="Times New Roman"/>
          <w:color w:val="000000"/>
          <w:sz w:val="20"/>
        </w:rPr>
        <w:t xml:space="preserve">; </w:t>
      </w:r>
      <w:proofErr w:type="gramStart"/>
      <w:r w:rsidR="00C2545B" w:rsidRPr="00C2545B">
        <w:rPr>
          <w:rFonts w:ascii="Times New Roman" w:eastAsia="Arial Unicode MS" w:hAnsi="Times New Roman"/>
          <w:color w:val="000000"/>
          <w:sz w:val="20"/>
        </w:rPr>
        <w:t xml:space="preserve">НКМИ </w:t>
      </w:r>
      <w:r w:rsidR="004E4773">
        <w:rPr>
          <w:rFonts w:ascii="Times New Roman" w:eastAsia="Arial Unicode MS" w:hAnsi="Times New Roman"/>
          <w:color w:val="000000"/>
          <w:sz w:val="20"/>
        </w:rPr>
        <w:t>_______</w:t>
      </w:r>
      <w:bookmarkStart w:id="0" w:name="_GoBack"/>
      <w:bookmarkEnd w:id="0"/>
      <w:r w:rsidR="00C2545B" w:rsidRPr="00C2545B">
        <w:rPr>
          <w:rFonts w:ascii="Times New Roman" w:eastAsia="Arial Unicode MS" w:hAnsi="Times New Roman"/>
          <w:color w:val="000000"/>
          <w:sz w:val="20"/>
        </w:rPr>
        <w:t>) (далее – Оборудование) в соответствии со Спецификацией (приложение № 1 к Контракту) и надлежащим образом оказать услуги по доставке, разгрузке, установке, вводу в эксплуатацию Оборудования, обучению правилам эксплуатации и инструктажу специалистов Заказчика, эксплуатирующих Оборудование и специалистов Заказчика, осуществляющих техническое обслуживание Оборудования, правилам эксплуатации и технического обслуживания Оборудования в соответствии с требованиями технической и (или) эксплуатационной документации производителя (изготовителя) Оборудования (далее – Услуги</w:t>
      </w:r>
      <w:proofErr w:type="gramEnd"/>
      <w:r w:rsidR="00C2545B" w:rsidRPr="00C2545B">
        <w:rPr>
          <w:rFonts w:ascii="Times New Roman" w:eastAsia="Arial Unicode MS" w:hAnsi="Times New Roman"/>
          <w:color w:val="000000"/>
          <w:sz w:val="20"/>
        </w:rPr>
        <w:t>), а Заказчик обязуется в порядке и сроки, предусмотренные Контрактом, принять и оплатить поставленное Оборудование и надлежащим образом оказанные Услуги.</w:t>
      </w:r>
    </w:p>
    <w:p w:rsidR="00C2545B" w:rsidRPr="00C2545B" w:rsidRDefault="00C2545B" w:rsidP="00C2545B">
      <w:pPr>
        <w:widowControl w:val="0"/>
        <w:pBdr>
          <w:top w:val="none" w:sz="4" w:space="0" w:color="000000"/>
          <w:left w:val="none" w:sz="4" w:space="0" w:color="000000"/>
          <w:bottom w:val="none" w:sz="4" w:space="0" w:color="000000"/>
          <w:right w:val="none" w:sz="4" w:space="1" w:color="000000"/>
          <w:between w:val="none" w:sz="4" w:space="0" w:color="000000"/>
        </w:pBdr>
        <w:tabs>
          <w:tab w:val="left" w:pos="567"/>
        </w:tabs>
        <w:rPr>
          <w:rFonts w:ascii="Times New Roman" w:eastAsia="Arial Unicode MS" w:hAnsi="Times New Roman"/>
          <w:color w:val="000000"/>
          <w:sz w:val="20"/>
        </w:rPr>
      </w:pPr>
      <w:r w:rsidRPr="00C2545B">
        <w:rPr>
          <w:rFonts w:ascii="Times New Roman" w:eastAsia="Arial Unicode MS" w:hAnsi="Times New Roman"/>
          <w:color w:val="000000"/>
          <w:sz w:val="20"/>
        </w:rPr>
        <w:t>1.2. Номенклатура Оборудования и его количество определяются Спецификацией (приложение № 1 к Контракту), технические показатели – Техническими требованиями (приложение № 2 к Контракту).</w:t>
      </w:r>
    </w:p>
    <w:p w:rsidR="00C2545B" w:rsidRPr="00C2545B" w:rsidRDefault="00C2545B" w:rsidP="00C2545B">
      <w:pPr>
        <w:widowControl w:val="0"/>
        <w:pBdr>
          <w:top w:val="none" w:sz="4" w:space="0" w:color="000000"/>
          <w:left w:val="none" w:sz="4" w:space="0" w:color="000000"/>
          <w:bottom w:val="none" w:sz="4" w:space="0" w:color="000000"/>
          <w:right w:val="none" w:sz="4" w:space="1" w:color="000000"/>
          <w:between w:val="none" w:sz="4" w:space="0" w:color="000000"/>
        </w:pBdr>
        <w:tabs>
          <w:tab w:val="left" w:pos="567"/>
        </w:tabs>
        <w:rPr>
          <w:rFonts w:ascii="Times New Roman" w:eastAsia="Arial Unicode MS" w:hAnsi="Times New Roman"/>
          <w:color w:val="000000"/>
          <w:sz w:val="20"/>
        </w:rPr>
      </w:pPr>
      <w:r w:rsidRPr="00C2545B">
        <w:rPr>
          <w:rFonts w:ascii="Times New Roman" w:eastAsia="Arial Unicode MS" w:hAnsi="Times New Roman"/>
          <w:color w:val="000000"/>
          <w:sz w:val="20"/>
        </w:rPr>
        <w:t>1.3. Поставка Оборудования осуществляется Поставщиком с разгрузкой с транспортного средства по адресу:</w:t>
      </w:r>
      <w:r w:rsidRPr="00C2545B">
        <w:rPr>
          <w:rFonts w:ascii="Times New Roman" w:hAnsi="Times New Roman"/>
          <w:sz w:val="20"/>
        </w:rPr>
        <w:t xml:space="preserve"> </w:t>
      </w:r>
      <w:r w:rsidRPr="00781B0B">
        <w:rPr>
          <w:rFonts w:ascii="Times New Roman" w:hAnsi="Times New Roman"/>
          <w:sz w:val="20"/>
        </w:rPr>
        <w:t xml:space="preserve">241044, Брянская область, Брянский муниципальный район, </w:t>
      </w:r>
      <w:proofErr w:type="spellStart"/>
      <w:r w:rsidRPr="00781B0B">
        <w:rPr>
          <w:rFonts w:ascii="Times New Roman" w:hAnsi="Times New Roman"/>
          <w:sz w:val="20"/>
        </w:rPr>
        <w:t>Свенское</w:t>
      </w:r>
      <w:proofErr w:type="spellEnd"/>
      <w:r w:rsidRPr="00781B0B">
        <w:rPr>
          <w:rFonts w:ascii="Times New Roman" w:hAnsi="Times New Roman"/>
          <w:sz w:val="20"/>
        </w:rPr>
        <w:t xml:space="preserve"> сельское поселение, п. Ковшовское Лесничество, ул. Сан</w:t>
      </w:r>
      <w:r>
        <w:rPr>
          <w:rFonts w:ascii="Times New Roman" w:hAnsi="Times New Roman"/>
          <w:sz w:val="20"/>
        </w:rPr>
        <w:t>аторная, д. 11, склад Заказчика.</w:t>
      </w:r>
    </w:p>
    <w:p w:rsidR="00C2545B" w:rsidRDefault="00C2545B" w:rsidP="00D65AC8">
      <w:pPr>
        <w:widowControl w:val="0"/>
        <w:autoSpaceDE w:val="0"/>
        <w:autoSpaceDN w:val="0"/>
        <w:ind w:firstLine="0"/>
        <w:jc w:val="center"/>
        <w:outlineLvl w:val="1"/>
        <w:rPr>
          <w:rFonts w:ascii="Times New Roman" w:eastAsia="Arial Unicode MS" w:hAnsi="Times New Roman"/>
          <w:color w:val="000000"/>
          <w:sz w:val="20"/>
        </w:rPr>
      </w:pPr>
    </w:p>
    <w:p w:rsidR="000C0671" w:rsidRPr="006731A3" w:rsidRDefault="000C0671" w:rsidP="00D65AC8">
      <w:pPr>
        <w:widowControl w:val="0"/>
        <w:autoSpaceDE w:val="0"/>
        <w:autoSpaceDN w:val="0"/>
        <w:ind w:firstLine="0"/>
        <w:jc w:val="center"/>
        <w:outlineLvl w:val="1"/>
        <w:rPr>
          <w:rFonts w:ascii="Times New Roman" w:hAnsi="Times New Roman"/>
          <w:b/>
          <w:sz w:val="20"/>
        </w:rPr>
      </w:pPr>
      <w:r w:rsidRPr="00ED38E7">
        <w:rPr>
          <w:rFonts w:ascii="Times New Roman" w:hAnsi="Times New Roman"/>
          <w:b/>
          <w:sz w:val="20"/>
        </w:rPr>
        <w:t>2</w:t>
      </w:r>
      <w:r w:rsidRPr="006731A3">
        <w:rPr>
          <w:rFonts w:ascii="Times New Roman" w:hAnsi="Times New Roman"/>
          <w:b/>
          <w:sz w:val="20"/>
        </w:rPr>
        <w:t>. Цена Контракта</w:t>
      </w:r>
    </w:p>
    <w:p w:rsidR="00C2545B" w:rsidRPr="00C2545B" w:rsidRDefault="00C2545B" w:rsidP="00C2545B">
      <w:pPr>
        <w:widowControl w:val="0"/>
        <w:autoSpaceDE w:val="0"/>
        <w:autoSpaceDN w:val="0"/>
        <w:rPr>
          <w:rFonts w:ascii="Times New Roman" w:hAnsi="Times New Roman"/>
          <w:sz w:val="20"/>
        </w:rPr>
      </w:pPr>
      <w:r w:rsidRPr="00C2545B">
        <w:rPr>
          <w:rFonts w:ascii="Times New Roman" w:hAnsi="Times New Roman"/>
          <w:sz w:val="20"/>
        </w:rPr>
        <w:t xml:space="preserve">2.1. </w:t>
      </w:r>
      <w:r w:rsidRPr="00C2545B">
        <w:rPr>
          <w:rFonts w:ascii="Times New Roman" w:hAnsi="Times New Roman" w:hint="eastAsia"/>
          <w:sz w:val="20"/>
        </w:rPr>
        <w:t>Цена</w:t>
      </w:r>
      <w:r w:rsidRPr="00C2545B">
        <w:rPr>
          <w:rFonts w:ascii="Times New Roman" w:hAnsi="Times New Roman"/>
          <w:sz w:val="20"/>
        </w:rPr>
        <w:t xml:space="preserve"> </w:t>
      </w:r>
      <w:r w:rsidRPr="00C2545B">
        <w:rPr>
          <w:rFonts w:ascii="Times New Roman" w:hAnsi="Times New Roman" w:hint="eastAsia"/>
          <w:sz w:val="20"/>
        </w:rPr>
        <w:t>Контракта</w:t>
      </w:r>
      <w:r w:rsidRPr="00C2545B">
        <w:rPr>
          <w:rFonts w:ascii="Times New Roman" w:hAnsi="Times New Roman"/>
          <w:sz w:val="20"/>
        </w:rPr>
        <w:t xml:space="preserve"> </w:t>
      </w:r>
      <w:r w:rsidRPr="00C2545B">
        <w:rPr>
          <w:rFonts w:ascii="Times New Roman" w:hAnsi="Times New Roman" w:hint="eastAsia"/>
          <w:sz w:val="20"/>
        </w:rPr>
        <w:t>и</w:t>
      </w:r>
      <w:r w:rsidRPr="00C2545B">
        <w:rPr>
          <w:rFonts w:ascii="Times New Roman" w:hAnsi="Times New Roman"/>
          <w:sz w:val="20"/>
        </w:rPr>
        <w:t xml:space="preserve"> </w:t>
      </w:r>
      <w:r w:rsidRPr="00C2545B">
        <w:rPr>
          <w:rFonts w:ascii="Times New Roman" w:hAnsi="Times New Roman" w:hint="eastAsia"/>
          <w:sz w:val="20"/>
        </w:rPr>
        <w:t>валюта</w:t>
      </w:r>
      <w:r w:rsidRPr="00C2545B">
        <w:rPr>
          <w:rFonts w:ascii="Times New Roman" w:hAnsi="Times New Roman"/>
          <w:sz w:val="20"/>
        </w:rPr>
        <w:t xml:space="preserve"> </w:t>
      </w:r>
      <w:r w:rsidRPr="00C2545B">
        <w:rPr>
          <w:rFonts w:ascii="Times New Roman" w:hAnsi="Times New Roman" w:hint="eastAsia"/>
          <w:sz w:val="20"/>
        </w:rPr>
        <w:t>платежа</w:t>
      </w:r>
      <w:r w:rsidRPr="00C2545B">
        <w:rPr>
          <w:rFonts w:ascii="Times New Roman" w:hAnsi="Times New Roman"/>
          <w:sz w:val="20"/>
        </w:rPr>
        <w:t xml:space="preserve"> </w:t>
      </w:r>
      <w:r w:rsidRPr="00C2545B">
        <w:rPr>
          <w:rFonts w:ascii="Times New Roman" w:hAnsi="Times New Roman" w:hint="eastAsia"/>
          <w:sz w:val="20"/>
        </w:rPr>
        <w:t>устанавливаются</w:t>
      </w:r>
      <w:r w:rsidRPr="00C2545B">
        <w:rPr>
          <w:rFonts w:ascii="Times New Roman" w:hAnsi="Times New Roman"/>
          <w:sz w:val="20"/>
        </w:rPr>
        <w:t xml:space="preserve"> </w:t>
      </w:r>
      <w:r w:rsidRPr="00C2545B">
        <w:rPr>
          <w:rFonts w:ascii="Times New Roman" w:hAnsi="Times New Roman" w:hint="eastAsia"/>
          <w:sz w:val="20"/>
        </w:rPr>
        <w:t>в</w:t>
      </w:r>
      <w:r w:rsidRPr="00C2545B">
        <w:rPr>
          <w:rFonts w:ascii="Times New Roman" w:hAnsi="Times New Roman"/>
          <w:sz w:val="20"/>
        </w:rPr>
        <w:t xml:space="preserve"> </w:t>
      </w:r>
      <w:r w:rsidRPr="00C2545B">
        <w:rPr>
          <w:rFonts w:ascii="Times New Roman" w:hAnsi="Times New Roman" w:hint="eastAsia"/>
          <w:sz w:val="20"/>
        </w:rPr>
        <w:t>российских</w:t>
      </w:r>
      <w:r w:rsidRPr="00C2545B">
        <w:rPr>
          <w:rFonts w:ascii="Times New Roman" w:hAnsi="Times New Roman"/>
          <w:sz w:val="20"/>
        </w:rPr>
        <w:t xml:space="preserve"> </w:t>
      </w:r>
      <w:r w:rsidRPr="00C2545B">
        <w:rPr>
          <w:rFonts w:ascii="Times New Roman" w:hAnsi="Times New Roman" w:hint="eastAsia"/>
          <w:sz w:val="20"/>
        </w:rPr>
        <w:t>рублях</w:t>
      </w:r>
      <w:r w:rsidRPr="00C2545B">
        <w:rPr>
          <w:rFonts w:ascii="Times New Roman" w:hAnsi="Times New Roman"/>
          <w:sz w:val="20"/>
        </w:rPr>
        <w:t>.</w:t>
      </w:r>
    </w:p>
    <w:p w:rsidR="00C2545B" w:rsidRPr="00C2545B" w:rsidRDefault="00C2545B" w:rsidP="00C2545B">
      <w:pPr>
        <w:widowControl w:val="0"/>
        <w:autoSpaceDE w:val="0"/>
        <w:autoSpaceDN w:val="0"/>
        <w:rPr>
          <w:rFonts w:ascii="Times New Roman" w:hAnsi="Times New Roman"/>
          <w:sz w:val="20"/>
        </w:rPr>
      </w:pPr>
      <w:r w:rsidRPr="00C2545B">
        <w:rPr>
          <w:rFonts w:ascii="Times New Roman" w:hAnsi="Times New Roman"/>
          <w:sz w:val="20"/>
        </w:rPr>
        <w:t xml:space="preserve">2.2. </w:t>
      </w:r>
      <w:r w:rsidRPr="00C2545B">
        <w:rPr>
          <w:rFonts w:ascii="Times New Roman" w:hAnsi="Times New Roman" w:hint="eastAsia"/>
          <w:sz w:val="20"/>
        </w:rPr>
        <w:t>Цена</w:t>
      </w:r>
      <w:r w:rsidRPr="00C2545B">
        <w:rPr>
          <w:rFonts w:ascii="Times New Roman" w:hAnsi="Times New Roman"/>
          <w:sz w:val="20"/>
        </w:rPr>
        <w:t xml:space="preserve"> </w:t>
      </w:r>
      <w:r w:rsidRPr="00C2545B">
        <w:rPr>
          <w:rFonts w:ascii="Times New Roman" w:hAnsi="Times New Roman" w:hint="eastAsia"/>
          <w:sz w:val="20"/>
        </w:rPr>
        <w:t>Контракта</w:t>
      </w:r>
      <w:r w:rsidRPr="00C2545B">
        <w:rPr>
          <w:rFonts w:ascii="Times New Roman" w:hAnsi="Times New Roman"/>
          <w:sz w:val="20"/>
        </w:rPr>
        <w:t xml:space="preserve">, </w:t>
      </w:r>
      <w:r w:rsidRPr="00C2545B">
        <w:rPr>
          <w:rFonts w:ascii="Times New Roman" w:hAnsi="Times New Roman" w:hint="eastAsia"/>
          <w:sz w:val="20"/>
        </w:rPr>
        <w:t>составляет</w:t>
      </w:r>
      <w:r w:rsidRPr="00C2545B">
        <w:rPr>
          <w:rFonts w:ascii="Times New Roman" w:hAnsi="Times New Roman"/>
          <w:sz w:val="20"/>
        </w:rPr>
        <w:t xml:space="preserve"> _______ (__________) </w:t>
      </w:r>
      <w:r w:rsidRPr="00C2545B">
        <w:rPr>
          <w:rFonts w:ascii="Times New Roman" w:hAnsi="Times New Roman" w:hint="eastAsia"/>
          <w:sz w:val="20"/>
        </w:rPr>
        <w:t>рублей</w:t>
      </w:r>
      <w:r w:rsidRPr="00C2545B">
        <w:rPr>
          <w:rFonts w:ascii="Times New Roman" w:hAnsi="Times New Roman"/>
          <w:sz w:val="20"/>
        </w:rPr>
        <w:t xml:space="preserve"> ___ </w:t>
      </w:r>
      <w:r w:rsidRPr="00C2545B">
        <w:rPr>
          <w:rFonts w:ascii="Times New Roman" w:hAnsi="Times New Roman" w:hint="eastAsia"/>
          <w:sz w:val="20"/>
        </w:rPr>
        <w:t>копеек</w:t>
      </w:r>
      <w:r w:rsidRPr="00C2545B">
        <w:rPr>
          <w:rFonts w:ascii="Times New Roman" w:hAnsi="Times New Roman"/>
          <w:sz w:val="20"/>
        </w:rPr>
        <w:t>,</w:t>
      </w:r>
      <w:r>
        <w:rPr>
          <w:rFonts w:ascii="Times New Roman" w:hAnsi="Times New Roman"/>
          <w:sz w:val="20"/>
        </w:rPr>
        <w:t xml:space="preserve"> </w:t>
      </w:r>
      <w:r w:rsidRPr="00C2545B">
        <w:rPr>
          <w:rFonts w:ascii="Times New Roman" w:hAnsi="Times New Roman" w:hint="eastAsia"/>
          <w:sz w:val="20"/>
        </w:rPr>
        <w:t>включая</w:t>
      </w:r>
      <w:r w:rsidRPr="00C2545B">
        <w:rPr>
          <w:rFonts w:ascii="Times New Roman" w:hAnsi="Times New Roman"/>
          <w:sz w:val="20"/>
        </w:rPr>
        <w:t xml:space="preserve"> </w:t>
      </w:r>
      <w:r w:rsidRPr="00C2545B">
        <w:rPr>
          <w:rFonts w:ascii="Times New Roman" w:hAnsi="Times New Roman" w:hint="eastAsia"/>
          <w:sz w:val="20"/>
        </w:rPr>
        <w:t>НДС</w:t>
      </w:r>
      <w:r w:rsidRPr="00C2545B">
        <w:rPr>
          <w:rFonts w:ascii="Times New Roman" w:hAnsi="Times New Roman"/>
          <w:sz w:val="20"/>
        </w:rPr>
        <w:t xml:space="preserve">________ </w:t>
      </w:r>
      <w:r w:rsidRPr="00C2545B">
        <w:rPr>
          <w:rFonts w:ascii="Times New Roman" w:hAnsi="Times New Roman" w:hint="eastAsia"/>
          <w:sz w:val="20"/>
        </w:rPr>
        <w:t>руб</w:t>
      </w:r>
      <w:r w:rsidRPr="00C2545B">
        <w:rPr>
          <w:rFonts w:ascii="Times New Roman" w:hAnsi="Times New Roman"/>
          <w:sz w:val="20"/>
        </w:rPr>
        <w:t xml:space="preserve">. (____)____ </w:t>
      </w:r>
      <w:r w:rsidRPr="00C2545B">
        <w:rPr>
          <w:rFonts w:ascii="Times New Roman" w:hAnsi="Times New Roman" w:hint="eastAsia"/>
          <w:sz w:val="20"/>
        </w:rPr>
        <w:t>коп</w:t>
      </w:r>
      <w:proofErr w:type="gramStart"/>
      <w:r w:rsidRPr="00C2545B">
        <w:rPr>
          <w:rFonts w:ascii="Times New Roman" w:hAnsi="Times New Roman"/>
          <w:sz w:val="20"/>
        </w:rPr>
        <w:t>.</w:t>
      </w:r>
      <w:proofErr w:type="gramEnd"/>
      <w:r>
        <w:rPr>
          <w:rFonts w:ascii="Times New Roman" w:hAnsi="Times New Roman"/>
          <w:sz w:val="20"/>
        </w:rPr>
        <w:t xml:space="preserve"> </w:t>
      </w:r>
      <w:r w:rsidRPr="00C2545B">
        <w:rPr>
          <w:rFonts w:ascii="Times New Roman" w:hAnsi="Times New Roman"/>
          <w:sz w:val="20"/>
        </w:rPr>
        <w:t>(</w:t>
      </w:r>
      <w:proofErr w:type="gramStart"/>
      <w:r w:rsidRPr="00C2545B">
        <w:rPr>
          <w:rFonts w:ascii="Times New Roman" w:hAnsi="Times New Roman" w:hint="eastAsia"/>
          <w:sz w:val="20"/>
        </w:rPr>
        <w:t>в</w:t>
      </w:r>
      <w:proofErr w:type="gramEnd"/>
      <w:r w:rsidRPr="00C2545B">
        <w:rPr>
          <w:rFonts w:ascii="Times New Roman" w:hAnsi="Times New Roman"/>
          <w:sz w:val="20"/>
        </w:rPr>
        <w:t xml:space="preserve"> </w:t>
      </w:r>
      <w:r w:rsidRPr="00C2545B">
        <w:rPr>
          <w:rFonts w:ascii="Times New Roman" w:hAnsi="Times New Roman" w:hint="eastAsia"/>
          <w:sz w:val="20"/>
        </w:rPr>
        <w:t>случае</w:t>
      </w:r>
      <w:r w:rsidRPr="00C2545B">
        <w:rPr>
          <w:rFonts w:ascii="Times New Roman" w:hAnsi="Times New Roman"/>
          <w:sz w:val="20"/>
        </w:rPr>
        <w:t xml:space="preserve"> </w:t>
      </w:r>
      <w:r w:rsidRPr="00C2545B">
        <w:rPr>
          <w:rFonts w:ascii="Times New Roman" w:hAnsi="Times New Roman" w:hint="eastAsia"/>
          <w:sz w:val="20"/>
        </w:rPr>
        <w:t>если</w:t>
      </w:r>
      <w:r w:rsidRPr="00C2545B">
        <w:rPr>
          <w:rFonts w:ascii="Times New Roman" w:hAnsi="Times New Roman"/>
          <w:sz w:val="20"/>
        </w:rPr>
        <w:t xml:space="preserve"> </w:t>
      </w:r>
      <w:r w:rsidRPr="00C2545B">
        <w:rPr>
          <w:rFonts w:ascii="Times New Roman" w:hAnsi="Times New Roman" w:hint="eastAsia"/>
          <w:sz w:val="20"/>
        </w:rPr>
        <w:t>исполнитель</w:t>
      </w:r>
      <w:r w:rsidRPr="00C2545B">
        <w:rPr>
          <w:rFonts w:ascii="Times New Roman" w:hAnsi="Times New Roman"/>
          <w:sz w:val="20"/>
        </w:rPr>
        <w:t xml:space="preserve"> </w:t>
      </w:r>
      <w:r w:rsidRPr="00C2545B">
        <w:rPr>
          <w:rFonts w:ascii="Times New Roman" w:hAnsi="Times New Roman" w:hint="eastAsia"/>
          <w:sz w:val="20"/>
        </w:rPr>
        <w:t>не</w:t>
      </w:r>
      <w:r w:rsidRPr="00C2545B">
        <w:rPr>
          <w:rFonts w:ascii="Times New Roman" w:hAnsi="Times New Roman"/>
          <w:sz w:val="20"/>
        </w:rPr>
        <w:t xml:space="preserve"> </w:t>
      </w:r>
      <w:r w:rsidRPr="00C2545B">
        <w:rPr>
          <w:rFonts w:ascii="Times New Roman" w:hAnsi="Times New Roman" w:hint="eastAsia"/>
          <w:sz w:val="20"/>
        </w:rPr>
        <w:t>является</w:t>
      </w:r>
      <w:r w:rsidRPr="00C2545B">
        <w:rPr>
          <w:rFonts w:ascii="Times New Roman" w:hAnsi="Times New Roman"/>
          <w:sz w:val="20"/>
        </w:rPr>
        <w:t xml:space="preserve"> </w:t>
      </w:r>
      <w:r w:rsidRPr="00C2545B">
        <w:rPr>
          <w:rFonts w:ascii="Times New Roman" w:hAnsi="Times New Roman" w:hint="eastAsia"/>
          <w:sz w:val="20"/>
        </w:rPr>
        <w:t>плательщиком</w:t>
      </w:r>
      <w:r w:rsidRPr="00C2545B">
        <w:rPr>
          <w:rFonts w:ascii="Times New Roman" w:hAnsi="Times New Roman"/>
          <w:sz w:val="20"/>
        </w:rPr>
        <w:t xml:space="preserve"> </w:t>
      </w:r>
      <w:r w:rsidRPr="00C2545B">
        <w:rPr>
          <w:rFonts w:ascii="Times New Roman" w:hAnsi="Times New Roman" w:hint="eastAsia"/>
          <w:sz w:val="20"/>
        </w:rPr>
        <w:t>НДС</w:t>
      </w:r>
      <w:r w:rsidRPr="00C2545B">
        <w:rPr>
          <w:rFonts w:ascii="Times New Roman" w:hAnsi="Times New Roman"/>
          <w:sz w:val="20"/>
        </w:rPr>
        <w:t xml:space="preserve"> </w:t>
      </w:r>
      <w:r w:rsidRPr="00C2545B">
        <w:rPr>
          <w:rFonts w:ascii="Times New Roman" w:hAnsi="Times New Roman" w:hint="eastAsia"/>
          <w:sz w:val="20"/>
        </w:rPr>
        <w:t>заменяется</w:t>
      </w:r>
      <w:r w:rsidRPr="00C2545B">
        <w:rPr>
          <w:rFonts w:ascii="Times New Roman" w:hAnsi="Times New Roman"/>
          <w:sz w:val="20"/>
        </w:rPr>
        <w:t xml:space="preserve"> </w:t>
      </w:r>
      <w:r w:rsidRPr="00C2545B">
        <w:rPr>
          <w:rFonts w:ascii="Times New Roman" w:hAnsi="Times New Roman" w:hint="eastAsia"/>
          <w:sz w:val="20"/>
        </w:rPr>
        <w:t>на</w:t>
      </w:r>
      <w:r w:rsidRPr="00C2545B">
        <w:rPr>
          <w:rFonts w:ascii="Times New Roman" w:hAnsi="Times New Roman"/>
          <w:sz w:val="20"/>
        </w:rPr>
        <w:t xml:space="preserve">: </w:t>
      </w:r>
      <w:r w:rsidRPr="00C2545B">
        <w:rPr>
          <w:rFonts w:ascii="Times New Roman" w:hAnsi="Times New Roman" w:hint="eastAsia"/>
          <w:sz w:val="20"/>
        </w:rPr>
        <w:t>НДС</w:t>
      </w:r>
      <w:r w:rsidRPr="00C2545B">
        <w:rPr>
          <w:rFonts w:ascii="Times New Roman" w:hAnsi="Times New Roman"/>
          <w:sz w:val="20"/>
        </w:rPr>
        <w:t xml:space="preserve"> </w:t>
      </w:r>
      <w:r w:rsidRPr="00C2545B">
        <w:rPr>
          <w:rFonts w:ascii="Times New Roman" w:hAnsi="Times New Roman" w:hint="eastAsia"/>
          <w:sz w:val="20"/>
        </w:rPr>
        <w:t>не</w:t>
      </w:r>
      <w:r w:rsidRPr="00C2545B">
        <w:rPr>
          <w:rFonts w:ascii="Times New Roman" w:hAnsi="Times New Roman"/>
          <w:sz w:val="20"/>
        </w:rPr>
        <w:t xml:space="preserve"> </w:t>
      </w:r>
      <w:r w:rsidRPr="00C2545B">
        <w:rPr>
          <w:rFonts w:ascii="Times New Roman" w:hAnsi="Times New Roman" w:hint="eastAsia"/>
          <w:sz w:val="20"/>
        </w:rPr>
        <w:t>облагается</w:t>
      </w:r>
      <w:r w:rsidRPr="00C2545B">
        <w:rPr>
          <w:rFonts w:ascii="Times New Roman" w:hAnsi="Times New Roman"/>
          <w:sz w:val="20"/>
        </w:rPr>
        <w:t xml:space="preserve"> </w:t>
      </w:r>
      <w:r w:rsidRPr="00C2545B">
        <w:rPr>
          <w:rFonts w:ascii="Times New Roman" w:hAnsi="Times New Roman" w:hint="eastAsia"/>
          <w:sz w:val="20"/>
        </w:rPr>
        <w:t>на</w:t>
      </w:r>
      <w:r w:rsidRPr="00C2545B">
        <w:rPr>
          <w:rFonts w:ascii="Times New Roman" w:hAnsi="Times New Roman"/>
          <w:sz w:val="20"/>
        </w:rPr>
        <w:t xml:space="preserve"> </w:t>
      </w:r>
      <w:proofErr w:type="gramStart"/>
      <w:r w:rsidRPr="00C2545B">
        <w:rPr>
          <w:rFonts w:ascii="Times New Roman" w:hAnsi="Times New Roman" w:hint="eastAsia"/>
          <w:sz w:val="20"/>
        </w:rPr>
        <w:t>ос</w:t>
      </w:r>
      <w:r w:rsidRPr="00C2545B">
        <w:rPr>
          <w:rFonts w:ascii="Times New Roman" w:hAnsi="Times New Roman"/>
          <w:sz w:val="20"/>
        </w:rPr>
        <w:t>-</w:t>
      </w:r>
      <w:proofErr w:type="spellStart"/>
      <w:r w:rsidRPr="00C2545B">
        <w:rPr>
          <w:rFonts w:ascii="Times New Roman" w:hAnsi="Times New Roman" w:hint="eastAsia"/>
          <w:sz w:val="20"/>
        </w:rPr>
        <w:t>новании</w:t>
      </w:r>
      <w:proofErr w:type="spellEnd"/>
      <w:proofErr w:type="gramEnd"/>
      <w:r w:rsidRPr="00C2545B">
        <w:rPr>
          <w:rFonts w:ascii="Times New Roman" w:hAnsi="Times New Roman"/>
          <w:sz w:val="20"/>
        </w:rPr>
        <w:t xml:space="preserve"> </w:t>
      </w:r>
      <w:r w:rsidRPr="00C2545B">
        <w:rPr>
          <w:rFonts w:ascii="Times New Roman" w:hAnsi="Times New Roman" w:hint="eastAsia"/>
          <w:sz w:val="20"/>
        </w:rPr>
        <w:t>гл</w:t>
      </w:r>
      <w:r w:rsidRPr="00C2545B">
        <w:rPr>
          <w:rFonts w:ascii="Times New Roman" w:hAnsi="Times New Roman"/>
          <w:sz w:val="20"/>
        </w:rPr>
        <w:t xml:space="preserve">. 26.2. </w:t>
      </w:r>
      <w:proofErr w:type="gramStart"/>
      <w:r w:rsidRPr="00C2545B">
        <w:rPr>
          <w:rFonts w:ascii="Times New Roman" w:hAnsi="Times New Roman" w:hint="eastAsia"/>
          <w:sz w:val="20"/>
        </w:rPr>
        <w:t>НК</w:t>
      </w:r>
      <w:r w:rsidRPr="00C2545B">
        <w:rPr>
          <w:rFonts w:ascii="Times New Roman" w:hAnsi="Times New Roman"/>
          <w:sz w:val="20"/>
        </w:rPr>
        <w:t xml:space="preserve"> </w:t>
      </w:r>
      <w:r w:rsidRPr="00C2545B">
        <w:rPr>
          <w:rFonts w:ascii="Times New Roman" w:hAnsi="Times New Roman" w:hint="eastAsia"/>
          <w:sz w:val="20"/>
        </w:rPr>
        <w:t>РФ</w:t>
      </w:r>
      <w:r w:rsidRPr="00C2545B">
        <w:rPr>
          <w:rFonts w:ascii="Times New Roman" w:hAnsi="Times New Roman"/>
          <w:sz w:val="20"/>
        </w:rPr>
        <w:t>.)</w:t>
      </w:r>
      <w:proofErr w:type="gramEnd"/>
    </w:p>
    <w:p w:rsidR="00C2545B" w:rsidRPr="00C2545B" w:rsidRDefault="00C2545B" w:rsidP="00C2545B">
      <w:pPr>
        <w:widowControl w:val="0"/>
        <w:autoSpaceDE w:val="0"/>
        <w:autoSpaceDN w:val="0"/>
        <w:rPr>
          <w:rFonts w:ascii="Times New Roman" w:hAnsi="Times New Roman"/>
          <w:sz w:val="20"/>
        </w:rPr>
      </w:pPr>
      <w:proofErr w:type="gramStart"/>
      <w:r w:rsidRPr="00C2545B">
        <w:rPr>
          <w:rFonts w:ascii="Times New Roman" w:hAnsi="Times New Roman" w:hint="eastAsia"/>
          <w:sz w:val="20"/>
        </w:rPr>
        <w:t>В</w:t>
      </w:r>
      <w:r w:rsidRPr="00C2545B">
        <w:rPr>
          <w:rFonts w:ascii="Times New Roman" w:hAnsi="Times New Roman"/>
          <w:sz w:val="20"/>
        </w:rPr>
        <w:t xml:space="preserve"> </w:t>
      </w:r>
      <w:r w:rsidRPr="00C2545B">
        <w:rPr>
          <w:rFonts w:ascii="Times New Roman" w:hAnsi="Times New Roman" w:hint="eastAsia"/>
          <w:sz w:val="20"/>
        </w:rPr>
        <w:t>случае</w:t>
      </w:r>
      <w:r w:rsidRPr="00C2545B">
        <w:rPr>
          <w:rFonts w:ascii="Times New Roman" w:hAnsi="Times New Roman"/>
          <w:sz w:val="20"/>
        </w:rPr>
        <w:t xml:space="preserve"> </w:t>
      </w:r>
      <w:r w:rsidRPr="00C2545B">
        <w:rPr>
          <w:rFonts w:ascii="Times New Roman" w:hAnsi="Times New Roman" w:hint="eastAsia"/>
          <w:sz w:val="20"/>
        </w:rPr>
        <w:t>если</w:t>
      </w:r>
      <w:r w:rsidRPr="00C2545B">
        <w:rPr>
          <w:rFonts w:ascii="Times New Roman" w:hAnsi="Times New Roman"/>
          <w:sz w:val="20"/>
        </w:rPr>
        <w:t xml:space="preserve"> </w:t>
      </w:r>
      <w:r w:rsidRPr="00C2545B">
        <w:rPr>
          <w:rFonts w:ascii="Times New Roman" w:hAnsi="Times New Roman" w:hint="eastAsia"/>
          <w:sz w:val="20"/>
        </w:rPr>
        <w:t>контракт</w:t>
      </w:r>
      <w:r w:rsidRPr="00C2545B">
        <w:rPr>
          <w:rFonts w:ascii="Times New Roman" w:hAnsi="Times New Roman"/>
          <w:sz w:val="20"/>
        </w:rPr>
        <w:t xml:space="preserve"> </w:t>
      </w:r>
      <w:r w:rsidRPr="00C2545B">
        <w:rPr>
          <w:rFonts w:ascii="Times New Roman" w:hAnsi="Times New Roman" w:hint="eastAsia"/>
          <w:sz w:val="20"/>
        </w:rPr>
        <w:t>будет</w:t>
      </w:r>
      <w:r w:rsidRPr="00C2545B">
        <w:rPr>
          <w:rFonts w:ascii="Times New Roman" w:hAnsi="Times New Roman"/>
          <w:sz w:val="20"/>
        </w:rPr>
        <w:t xml:space="preserve"> </w:t>
      </w:r>
      <w:r w:rsidRPr="00C2545B">
        <w:rPr>
          <w:rFonts w:ascii="Times New Roman" w:hAnsi="Times New Roman" w:hint="eastAsia"/>
          <w:sz w:val="20"/>
        </w:rPr>
        <w:t>заключен</w:t>
      </w:r>
      <w:r w:rsidRPr="00C2545B">
        <w:rPr>
          <w:rFonts w:ascii="Times New Roman" w:hAnsi="Times New Roman"/>
          <w:sz w:val="20"/>
        </w:rPr>
        <w:t xml:space="preserve"> </w:t>
      </w:r>
      <w:r w:rsidRPr="00C2545B">
        <w:rPr>
          <w:rFonts w:ascii="Times New Roman" w:hAnsi="Times New Roman" w:hint="eastAsia"/>
          <w:sz w:val="20"/>
        </w:rPr>
        <w:t>с</w:t>
      </w:r>
      <w:r w:rsidRPr="00C2545B">
        <w:rPr>
          <w:rFonts w:ascii="Times New Roman" w:hAnsi="Times New Roman"/>
          <w:sz w:val="20"/>
        </w:rPr>
        <w:t xml:space="preserve"> </w:t>
      </w:r>
      <w:r w:rsidRPr="00C2545B">
        <w:rPr>
          <w:rFonts w:ascii="Times New Roman" w:hAnsi="Times New Roman" w:hint="eastAsia"/>
          <w:sz w:val="20"/>
        </w:rPr>
        <w:t>юридическим</w:t>
      </w:r>
      <w:r w:rsidRPr="00C2545B">
        <w:rPr>
          <w:rFonts w:ascii="Times New Roman" w:hAnsi="Times New Roman"/>
          <w:sz w:val="20"/>
        </w:rPr>
        <w:t xml:space="preserve"> </w:t>
      </w:r>
      <w:r w:rsidRPr="00C2545B">
        <w:rPr>
          <w:rFonts w:ascii="Times New Roman" w:hAnsi="Times New Roman" w:hint="eastAsia"/>
          <w:sz w:val="20"/>
        </w:rPr>
        <w:t>лицом</w:t>
      </w:r>
      <w:r w:rsidRPr="00C2545B">
        <w:rPr>
          <w:rFonts w:ascii="Times New Roman" w:hAnsi="Times New Roman"/>
          <w:sz w:val="20"/>
        </w:rPr>
        <w:t xml:space="preserve"> </w:t>
      </w:r>
      <w:r w:rsidRPr="00C2545B">
        <w:rPr>
          <w:rFonts w:ascii="Times New Roman" w:hAnsi="Times New Roman" w:hint="eastAsia"/>
          <w:sz w:val="20"/>
        </w:rPr>
        <w:t>или</w:t>
      </w:r>
      <w:r w:rsidRPr="00C2545B">
        <w:rPr>
          <w:rFonts w:ascii="Times New Roman" w:hAnsi="Times New Roman"/>
          <w:sz w:val="20"/>
        </w:rPr>
        <w:t xml:space="preserve"> </w:t>
      </w:r>
      <w:r w:rsidRPr="00C2545B">
        <w:rPr>
          <w:rFonts w:ascii="Times New Roman" w:hAnsi="Times New Roman" w:hint="eastAsia"/>
          <w:sz w:val="20"/>
        </w:rPr>
        <w:t>физическим</w:t>
      </w:r>
      <w:r w:rsidRPr="00C2545B">
        <w:rPr>
          <w:rFonts w:ascii="Times New Roman" w:hAnsi="Times New Roman"/>
          <w:sz w:val="20"/>
        </w:rPr>
        <w:t xml:space="preserve"> </w:t>
      </w:r>
      <w:r w:rsidRPr="00C2545B">
        <w:rPr>
          <w:rFonts w:ascii="Times New Roman" w:hAnsi="Times New Roman" w:hint="eastAsia"/>
          <w:sz w:val="20"/>
        </w:rPr>
        <w:t>лицом</w:t>
      </w:r>
      <w:r w:rsidRPr="00C2545B">
        <w:rPr>
          <w:rFonts w:ascii="Times New Roman" w:hAnsi="Times New Roman"/>
          <w:sz w:val="20"/>
        </w:rPr>
        <w:t xml:space="preserve">,  </w:t>
      </w:r>
      <w:r w:rsidRPr="00C2545B">
        <w:rPr>
          <w:rFonts w:ascii="Times New Roman" w:hAnsi="Times New Roman" w:hint="eastAsia"/>
          <w:sz w:val="20"/>
        </w:rPr>
        <w:t>в</w:t>
      </w:r>
      <w:r w:rsidRPr="00C2545B">
        <w:rPr>
          <w:rFonts w:ascii="Times New Roman" w:hAnsi="Times New Roman"/>
          <w:sz w:val="20"/>
        </w:rPr>
        <w:t xml:space="preserve"> </w:t>
      </w:r>
      <w:r w:rsidRPr="00C2545B">
        <w:rPr>
          <w:rFonts w:ascii="Times New Roman" w:hAnsi="Times New Roman" w:hint="eastAsia"/>
          <w:sz w:val="20"/>
        </w:rPr>
        <w:t>том</w:t>
      </w:r>
      <w:r w:rsidRPr="00C2545B">
        <w:rPr>
          <w:rFonts w:ascii="Times New Roman" w:hAnsi="Times New Roman"/>
          <w:sz w:val="20"/>
        </w:rPr>
        <w:t xml:space="preserve"> </w:t>
      </w:r>
      <w:r w:rsidRPr="00C2545B">
        <w:rPr>
          <w:rFonts w:ascii="Times New Roman" w:hAnsi="Times New Roman" w:hint="eastAsia"/>
          <w:sz w:val="20"/>
        </w:rPr>
        <w:t>числе</w:t>
      </w:r>
      <w:r w:rsidRPr="00C2545B">
        <w:rPr>
          <w:rFonts w:ascii="Times New Roman" w:hAnsi="Times New Roman"/>
          <w:sz w:val="20"/>
        </w:rPr>
        <w:t xml:space="preserve"> </w:t>
      </w:r>
      <w:r w:rsidRPr="00C2545B">
        <w:rPr>
          <w:rFonts w:ascii="Times New Roman" w:hAnsi="Times New Roman" w:hint="eastAsia"/>
          <w:sz w:val="20"/>
        </w:rPr>
        <w:t>зарегистрированным</w:t>
      </w:r>
      <w:r w:rsidRPr="00C2545B">
        <w:rPr>
          <w:rFonts w:ascii="Times New Roman" w:hAnsi="Times New Roman"/>
          <w:sz w:val="20"/>
        </w:rPr>
        <w:t xml:space="preserve"> </w:t>
      </w:r>
      <w:r w:rsidRPr="00C2545B">
        <w:rPr>
          <w:rFonts w:ascii="Times New Roman" w:hAnsi="Times New Roman" w:hint="eastAsia"/>
          <w:sz w:val="20"/>
        </w:rPr>
        <w:t>в</w:t>
      </w:r>
      <w:r w:rsidRPr="00C2545B">
        <w:rPr>
          <w:rFonts w:ascii="Times New Roman" w:hAnsi="Times New Roman"/>
          <w:sz w:val="20"/>
        </w:rPr>
        <w:t xml:space="preserve"> </w:t>
      </w:r>
      <w:r w:rsidRPr="00C2545B">
        <w:rPr>
          <w:rFonts w:ascii="Times New Roman" w:hAnsi="Times New Roman" w:hint="eastAsia"/>
          <w:sz w:val="20"/>
        </w:rPr>
        <w:t>качестве</w:t>
      </w:r>
      <w:r w:rsidRPr="00C2545B">
        <w:rPr>
          <w:rFonts w:ascii="Times New Roman" w:hAnsi="Times New Roman"/>
          <w:sz w:val="20"/>
        </w:rPr>
        <w:t xml:space="preserve"> </w:t>
      </w:r>
      <w:r w:rsidRPr="00C2545B">
        <w:rPr>
          <w:rFonts w:ascii="Times New Roman" w:hAnsi="Times New Roman" w:hint="eastAsia"/>
          <w:sz w:val="20"/>
        </w:rPr>
        <w:t>индивидуального</w:t>
      </w:r>
      <w:r w:rsidRPr="00C2545B">
        <w:rPr>
          <w:rFonts w:ascii="Times New Roman" w:hAnsi="Times New Roman"/>
          <w:sz w:val="20"/>
        </w:rPr>
        <w:t xml:space="preserve"> </w:t>
      </w:r>
      <w:r w:rsidRPr="00C2545B">
        <w:rPr>
          <w:rFonts w:ascii="Times New Roman" w:hAnsi="Times New Roman" w:hint="eastAsia"/>
          <w:sz w:val="20"/>
        </w:rPr>
        <w:t>предпринимателя</w:t>
      </w:r>
      <w:r w:rsidRPr="00C2545B">
        <w:rPr>
          <w:rFonts w:ascii="Times New Roman" w:hAnsi="Times New Roman"/>
          <w:sz w:val="20"/>
        </w:rPr>
        <w:t xml:space="preserve"> </w:t>
      </w:r>
      <w:r w:rsidRPr="00C2545B">
        <w:rPr>
          <w:rFonts w:ascii="Times New Roman" w:hAnsi="Times New Roman" w:hint="eastAsia"/>
          <w:sz w:val="20"/>
        </w:rPr>
        <w:t>сумма</w:t>
      </w:r>
      <w:r w:rsidRPr="00C2545B">
        <w:rPr>
          <w:rFonts w:ascii="Times New Roman" w:hAnsi="Times New Roman"/>
          <w:sz w:val="20"/>
        </w:rPr>
        <w:t xml:space="preserve">, </w:t>
      </w:r>
      <w:r w:rsidRPr="00C2545B">
        <w:rPr>
          <w:rFonts w:ascii="Times New Roman" w:hAnsi="Times New Roman" w:hint="eastAsia"/>
          <w:sz w:val="20"/>
        </w:rPr>
        <w:t>подлежащая</w:t>
      </w:r>
      <w:r w:rsidRPr="00C2545B">
        <w:rPr>
          <w:rFonts w:ascii="Times New Roman" w:hAnsi="Times New Roman"/>
          <w:sz w:val="20"/>
        </w:rPr>
        <w:t xml:space="preserve"> </w:t>
      </w:r>
      <w:r w:rsidRPr="00C2545B">
        <w:rPr>
          <w:rFonts w:ascii="Times New Roman" w:hAnsi="Times New Roman" w:hint="eastAsia"/>
          <w:sz w:val="20"/>
        </w:rPr>
        <w:t>уплате</w:t>
      </w:r>
      <w:r w:rsidRPr="00C2545B">
        <w:rPr>
          <w:rFonts w:ascii="Times New Roman" w:hAnsi="Times New Roman"/>
          <w:sz w:val="20"/>
        </w:rPr>
        <w:t xml:space="preserve"> </w:t>
      </w:r>
      <w:r w:rsidRPr="00C2545B">
        <w:rPr>
          <w:rFonts w:ascii="Times New Roman" w:hAnsi="Times New Roman" w:hint="eastAsia"/>
          <w:sz w:val="20"/>
        </w:rPr>
        <w:t>такому</w:t>
      </w:r>
      <w:r w:rsidRPr="00C2545B">
        <w:rPr>
          <w:rFonts w:ascii="Times New Roman" w:hAnsi="Times New Roman"/>
          <w:sz w:val="20"/>
        </w:rPr>
        <w:t xml:space="preserve"> </w:t>
      </w:r>
      <w:r w:rsidRPr="00C2545B">
        <w:rPr>
          <w:rFonts w:ascii="Times New Roman" w:hAnsi="Times New Roman" w:hint="eastAsia"/>
          <w:sz w:val="20"/>
        </w:rPr>
        <w:t>лицу</w:t>
      </w:r>
      <w:r w:rsidRPr="00C2545B">
        <w:rPr>
          <w:rFonts w:ascii="Times New Roman" w:hAnsi="Times New Roman"/>
          <w:sz w:val="20"/>
        </w:rPr>
        <w:t xml:space="preserve"> </w:t>
      </w:r>
      <w:r w:rsidRPr="00C2545B">
        <w:rPr>
          <w:rFonts w:ascii="Times New Roman" w:hAnsi="Times New Roman" w:hint="eastAsia"/>
          <w:sz w:val="20"/>
        </w:rPr>
        <w:t>уменьшается</w:t>
      </w:r>
      <w:r w:rsidRPr="00C2545B">
        <w:rPr>
          <w:rFonts w:ascii="Times New Roman" w:hAnsi="Times New Roman"/>
          <w:sz w:val="20"/>
        </w:rPr>
        <w:t xml:space="preserve"> </w:t>
      </w:r>
      <w:r w:rsidRPr="00C2545B">
        <w:rPr>
          <w:rFonts w:ascii="Times New Roman" w:hAnsi="Times New Roman" w:hint="eastAsia"/>
          <w:sz w:val="20"/>
        </w:rPr>
        <w:t>на</w:t>
      </w:r>
      <w:r w:rsidRPr="00C2545B">
        <w:rPr>
          <w:rFonts w:ascii="Times New Roman" w:hAnsi="Times New Roman"/>
          <w:sz w:val="20"/>
        </w:rPr>
        <w:t xml:space="preserve"> </w:t>
      </w:r>
      <w:r w:rsidRPr="00C2545B">
        <w:rPr>
          <w:rFonts w:ascii="Times New Roman" w:hAnsi="Times New Roman" w:hint="eastAsia"/>
          <w:sz w:val="20"/>
        </w:rPr>
        <w:t>размер</w:t>
      </w:r>
      <w:r w:rsidRPr="00C2545B">
        <w:rPr>
          <w:rFonts w:ascii="Times New Roman" w:hAnsi="Times New Roman"/>
          <w:sz w:val="20"/>
        </w:rPr>
        <w:t xml:space="preserve"> </w:t>
      </w:r>
      <w:r w:rsidRPr="00C2545B">
        <w:rPr>
          <w:rFonts w:ascii="Times New Roman" w:hAnsi="Times New Roman" w:hint="eastAsia"/>
          <w:sz w:val="20"/>
        </w:rPr>
        <w:t>налогов</w:t>
      </w:r>
      <w:r w:rsidRPr="00C2545B">
        <w:rPr>
          <w:rFonts w:ascii="Times New Roman" w:hAnsi="Times New Roman"/>
          <w:sz w:val="20"/>
        </w:rPr>
        <w:t xml:space="preserve">, </w:t>
      </w:r>
      <w:r w:rsidRPr="00C2545B">
        <w:rPr>
          <w:rFonts w:ascii="Times New Roman" w:hAnsi="Times New Roman" w:hint="eastAsia"/>
          <w:sz w:val="20"/>
        </w:rPr>
        <w:t>сборов</w:t>
      </w:r>
      <w:r w:rsidRPr="00C2545B">
        <w:rPr>
          <w:rFonts w:ascii="Times New Roman" w:hAnsi="Times New Roman"/>
          <w:sz w:val="20"/>
        </w:rPr>
        <w:t xml:space="preserve"> </w:t>
      </w:r>
      <w:r w:rsidRPr="00C2545B">
        <w:rPr>
          <w:rFonts w:ascii="Times New Roman" w:hAnsi="Times New Roman" w:hint="eastAsia"/>
          <w:sz w:val="20"/>
        </w:rPr>
        <w:t>и</w:t>
      </w:r>
      <w:r w:rsidRPr="00C2545B">
        <w:rPr>
          <w:rFonts w:ascii="Times New Roman" w:hAnsi="Times New Roman"/>
          <w:sz w:val="20"/>
        </w:rPr>
        <w:t xml:space="preserve"> </w:t>
      </w:r>
      <w:r w:rsidRPr="00C2545B">
        <w:rPr>
          <w:rFonts w:ascii="Times New Roman" w:hAnsi="Times New Roman" w:hint="eastAsia"/>
          <w:sz w:val="20"/>
        </w:rPr>
        <w:t>иных</w:t>
      </w:r>
      <w:r w:rsidRPr="00C2545B">
        <w:rPr>
          <w:rFonts w:ascii="Times New Roman" w:hAnsi="Times New Roman"/>
          <w:sz w:val="20"/>
        </w:rPr>
        <w:t xml:space="preserve"> </w:t>
      </w:r>
      <w:r w:rsidRPr="00C2545B">
        <w:rPr>
          <w:rFonts w:ascii="Times New Roman" w:hAnsi="Times New Roman" w:hint="eastAsia"/>
          <w:sz w:val="20"/>
        </w:rPr>
        <w:t>обязательных</w:t>
      </w:r>
      <w:r w:rsidRPr="00C2545B">
        <w:rPr>
          <w:rFonts w:ascii="Times New Roman" w:hAnsi="Times New Roman"/>
          <w:sz w:val="20"/>
        </w:rPr>
        <w:t xml:space="preserve"> </w:t>
      </w:r>
      <w:r w:rsidRPr="00C2545B">
        <w:rPr>
          <w:rFonts w:ascii="Times New Roman" w:hAnsi="Times New Roman" w:hint="eastAsia"/>
          <w:sz w:val="20"/>
        </w:rPr>
        <w:t>платежей</w:t>
      </w:r>
      <w:r w:rsidRPr="00C2545B">
        <w:rPr>
          <w:rFonts w:ascii="Times New Roman" w:hAnsi="Times New Roman"/>
          <w:sz w:val="20"/>
        </w:rPr>
        <w:t xml:space="preserve"> </w:t>
      </w:r>
      <w:r w:rsidRPr="00C2545B">
        <w:rPr>
          <w:rFonts w:ascii="Times New Roman" w:hAnsi="Times New Roman" w:hint="eastAsia"/>
          <w:sz w:val="20"/>
        </w:rPr>
        <w:t>в</w:t>
      </w:r>
      <w:r w:rsidRPr="00C2545B">
        <w:rPr>
          <w:rFonts w:ascii="Times New Roman" w:hAnsi="Times New Roman"/>
          <w:sz w:val="20"/>
        </w:rPr>
        <w:t xml:space="preserve"> </w:t>
      </w:r>
      <w:r w:rsidRPr="00C2545B">
        <w:rPr>
          <w:rFonts w:ascii="Times New Roman" w:hAnsi="Times New Roman" w:hint="eastAsia"/>
          <w:sz w:val="20"/>
        </w:rPr>
        <w:t>бюджеты</w:t>
      </w:r>
      <w:r w:rsidRPr="00C2545B">
        <w:rPr>
          <w:rFonts w:ascii="Times New Roman" w:hAnsi="Times New Roman"/>
          <w:sz w:val="20"/>
        </w:rPr>
        <w:t xml:space="preserve"> </w:t>
      </w:r>
      <w:r w:rsidRPr="00C2545B">
        <w:rPr>
          <w:rFonts w:ascii="Times New Roman" w:hAnsi="Times New Roman" w:hint="eastAsia"/>
          <w:sz w:val="20"/>
        </w:rPr>
        <w:t>бюджетной</w:t>
      </w:r>
      <w:r w:rsidRPr="00C2545B">
        <w:rPr>
          <w:rFonts w:ascii="Times New Roman" w:hAnsi="Times New Roman"/>
          <w:sz w:val="20"/>
        </w:rPr>
        <w:t xml:space="preserve"> </w:t>
      </w:r>
      <w:r w:rsidRPr="00C2545B">
        <w:rPr>
          <w:rFonts w:ascii="Times New Roman" w:hAnsi="Times New Roman" w:hint="eastAsia"/>
          <w:sz w:val="20"/>
        </w:rPr>
        <w:t>системы</w:t>
      </w:r>
      <w:r w:rsidRPr="00C2545B">
        <w:rPr>
          <w:rFonts w:ascii="Times New Roman" w:hAnsi="Times New Roman"/>
          <w:sz w:val="20"/>
        </w:rPr>
        <w:t xml:space="preserve"> </w:t>
      </w:r>
      <w:r w:rsidRPr="00C2545B">
        <w:rPr>
          <w:rFonts w:ascii="Times New Roman" w:hAnsi="Times New Roman" w:hint="eastAsia"/>
          <w:sz w:val="20"/>
        </w:rPr>
        <w:t>Российской</w:t>
      </w:r>
      <w:r w:rsidRPr="00C2545B">
        <w:rPr>
          <w:rFonts w:ascii="Times New Roman" w:hAnsi="Times New Roman"/>
          <w:sz w:val="20"/>
        </w:rPr>
        <w:t xml:space="preserve"> </w:t>
      </w:r>
      <w:r w:rsidRPr="00C2545B">
        <w:rPr>
          <w:rFonts w:ascii="Times New Roman" w:hAnsi="Times New Roman" w:hint="eastAsia"/>
          <w:sz w:val="20"/>
        </w:rPr>
        <w:t>Федерации</w:t>
      </w:r>
      <w:r w:rsidRPr="00C2545B">
        <w:rPr>
          <w:rFonts w:ascii="Times New Roman" w:hAnsi="Times New Roman"/>
          <w:sz w:val="20"/>
        </w:rPr>
        <w:t xml:space="preserve">, </w:t>
      </w:r>
      <w:r w:rsidRPr="00C2545B">
        <w:rPr>
          <w:rFonts w:ascii="Times New Roman" w:hAnsi="Times New Roman" w:hint="eastAsia"/>
          <w:sz w:val="20"/>
        </w:rPr>
        <w:t>связанных</w:t>
      </w:r>
      <w:r w:rsidRPr="00C2545B">
        <w:rPr>
          <w:rFonts w:ascii="Times New Roman" w:hAnsi="Times New Roman"/>
          <w:sz w:val="20"/>
        </w:rPr>
        <w:t xml:space="preserve"> </w:t>
      </w:r>
      <w:r w:rsidRPr="00C2545B">
        <w:rPr>
          <w:rFonts w:ascii="Times New Roman" w:hAnsi="Times New Roman" w:hint="eastAsia"/>
          <w:sz w:val="20"/>
        </w:rPr>
        <w:t>с</w:t>
      </w:r>
      <w:r w:rsidRPr="00C2545B">
        <w:rPr>
          <w:rFonts w:ascii="Times New Roman" w:hAnsi="Times New Roman"/>
          <w:sz w:val="20"/>
        </w:rPr>
        <w:t xml:space="preserve"> </w:t>
      </w:r>
      <w:r w:rsidRPr="00C2545B">
        <w:rPr>
          <w:rFonts w:ascii="Times New Roman" w:hAnsi="Times New Roman" w:hint="eastAsia"/>
          <w:sz w:val="20"/>
        </w:rPr>
        <w:t>оплатой</w:t>
      </w:r>
      <w:r w:rsidRPr="00C2545B">
        <w:rPr>
          <w:rFonts w:ascii="Times New Roman" w:hAnsi="Times New Roman"/>
          <w:sz w:val="20"/>
        </w:rPr>
        <w:t xml:space="preserve"> </w:t>
      </w:r>
      <w:r w:rsidRPr="00C2545B">
        <w:rPr>
          <w:rFonts w:ascii="Times New Roman" w:hAnsi="Times New Roman" w:hint="eastAsia"/>
          <w:sz w:val="20"/>
        </w:rPr>
        <w:t>контракта</w:t>
      </w:r>
      <w:r w:rsidRPr="00C2545B">
        <w:rPr>
          <w:rFonts w:ascii="Times New Roman" w:hAnsi="Times New Roman"/>
          <w:sz w:val="20"/>
        </w:rPr>
        <w:t xml:space="preserve">, </w:t>
      </w:r>
      <w:r w:rsidRPr="00C2545B">
        <w:rPr>
          <w:rFonts w:ascii="Times New Roman" w:hAnsi="Times New Roman" w:hint="eastAsia"/>
          <w:sz w:val="20"/>
        </w:rPr>
        <w:t>если</w:t>
      </w:r>
      <w:r w:rsidRPr="00C2545B">
        <w:rPr>
          <w:rFonts w:ascii="Times New Roman" w:hAnsi="Times New Roman"/>
          <w:sz w:val="20"/>
        </w:rPr>
        <w:t xml:space="preserve"> </w:t>
      </w:r>
      <w:r w:rsidRPr="00C2545B">
        <w:rPr>
          <w:rFonts w:ascii="Times New Roman" w:hAnsi="Times New Roman" w:hint="eastAsia"/>
          <w:sz w:val="20"/>
        </w:rPr>
        <w:t>в</w:t>
      </w:r>
      <w:r w:rsidRPr="00C2545B">
        <w:rPr>
          <w:rFonts w:ascii="Times New Roman" w:hAnsi="Times New Roman"/>
          <w:sz w:val="20"/>
        </w:rPr>
        <w:t xml:space="preserve"> </w:t>
      </w:r>
      <w:r w:rsidRPr="00C2545B">
        <w:rPr>
          <w:rFonts w:ascii="Times New Roman" w:hAnsi="Times New Roman" w:hint="eastAsia"/>
          <w:sz w:val="20"/>
        </w:rPr>
        <w:t>соответствии</w:t>
      </w:r>
      <w:r w:rsidRPr="00C2545B">
        <w:rPr>
          <w:rFonts w:ascii="Times New Roman" w:hAnsi="Times New Roman"/>
          <w:sz w:val="20"/>
        </w:rPr>
        <w:t xml:space="preserve"> </w:t>
      </w:r>
      <w:r w:rsidRPr="00C2545B">
        <w:rPr>
          <w:rFonts w:ascii="Times New Roman" w:hAnsi="Times New Roman" w:hint="eastAsia"/>
          <w:sz w:val="20"/>
        </w:rPr>
        <w:t>с</w:t>
      </w:r>
      <w:r w:rsidRPr="00C2545B">
        <w:rPr>
          <w:rFonts w:ascii="Times New Roman" w:hAnsi="Times New Roman"/>
          <w:sz w:val="20"/>
        </w:rPr>
        <w:t xml:space="preserve"> </w:t>
      </w:r>
      <w:r w:rsidRPr="00C2545B">
        <w:rPr>
          <w:rFonts w:ascii="Times New Roman" w:hAnsi="Times New Roman" w:hint="eastAsia"/>
          <w:sz w:val="20"/>
        </w:rPr>
        <w:t>законодательством</w:t>
      </w:r>
      <w:r w:rsidRPr="00C2545B">
        <w:rPr>
          <w:rFonts w:ascii="Times New Roman" w:hAnsi="Times New Roman"/>
          <w:sz w:val="20"/>
        </w:rPr>
        <w:t xml:space="preserve"> </w:t>
      </w:r>
      <w:r w:rsidRPr="00C2545B">
        <w:rPr>
          <w:rFonts w:ascii="Times New Roman" w:hAnsi="Times New Roman" w:hint="eastAsia"/>
          <w:sz w:val="20"/>
        </w:rPr>
        <w:t>Российской</w:t>
      </w:r>
      <w:r w:rsidRPr="00C2545B">
        <w:rPr>
          <w:rFonts w:ascii="Times New Roman" w:hAnsi="Times New Roman"/>
          <w:sz w:val="20"/>
        </w:rPr>
        <w:t xml:space="preserve"> </w:t>
      </w:r>
      <w:r w:rsidRPr="00C2545B">
        <w:rPr>
          <w:rFonts w:ascii="Times New Roman" w:hAnsi="Times New Roman" w:hint="eastAsia"/>
          <w:sz w:val="20"/>
        </w:rPr>
        <w:t>Федерации</w:t>
      </w:r>
      <w:r w:rsidRPr="00C2545B">
        <w:rPr>
          <w:rFonts w:ascii="Times New Roman" w:hAnsi="Times New Roman"/>
          <w:sz w:val="20"/>
        </w:rPr>
        <w:t xml:space="preserve"> </w:t>
      </w:r>
      <w:r w:rsidRPr="00C2545B">
        <w:rPr>
          <w:rFonts w:ascii="Times New Roman" w:hAnsi="Times New Roman" w:hint="eastAsia"/>
          <w:sz w:val="20"/>
        </w:rPr>
        <w:t>о</w:t>
      </w:r>
      <w:r w:rsidRPr="00C2545B">
        <w:rPr>
          <w:rFonts w:ascii="Times New Roman" w:hAnsi="Times New Roman"/>
          <w:sz w:val="20"/>
        </w:rPr>
        <w:t xml:space="preserve"> </w:t>
      </w:r>
      <w:r w:rsidRPr="00C2545B">
        <w:rPr>
          <w:rFonts w:ascii="Times New Roman" w:hAnsi="Times New Roman" w:hint="eastAsia"/>
          <w:sz w:val="20"/>
        </w:rPr>
        <w:t>налогах</w:t>
      </w:r>
      <w:r w:rsidRPr="00C2545B">
        <w:rPr>
          <w:rFonts w:ascii="Times New Roman" w:hAnsi="Times New Roman"/>
          <w:sz w:val="20"/>
        </w:rPr>
        <w:t xml:space="preserve"> </w:t>
      </w:r>
      <w:r w:rsidRPr="00C2545B">
        <w:rPr>
          <w:rFonts w:ascii="Times New Roman" w:hAnsi="Times New Roman" w:hint="eastAsia"/>
          <w:sz w:val="20"/>
        </w:rPr>
        <w:t>и</w:t>
      </w:r>
      <w:r w:rsidRPr="00C2545B">
        <w:rPr>
          <w:rFonts w:ascii="Times New Roman" w:hAnsi="Times New Roman"/>
          <w:sz w:val="20"/>
        </w:rPr>
        <w:t xml:space="preserve"> </w:t>
      </w:r>
      <w:r w:rsidRPr="00C2545B">
        <w:rPr>
          <w:rFonts w:ascii="Times New Roman" w:hAnsi="Times New Roman" w:hint="eastAsia"/>
          <w:sz w:val="20"/>
        </w:rPr>
        <w:t>сборах</w:t>
      </w:r>
      <w:r w:rsidRPr="00C2545B">
        <w:rPr>
          <w:rFonts w:ascii="Times New Roman" w:hAnsi="Times New Roman"/>
          <w:sz w:val="20"/>
        </w:rPr>
        <w:t xml:space="preserve"> </w:t>
      </w:r>
      <w:r w:rsidRPr="00C2545B">
        <w:rPr>
          <w:rFonts w:ascii="Times New Roman" w:hAnsi="Times New Roman" w:hint="eastAsia"/>
          <w:sz w:val="20"/>
        </w:rPr>
        <w:t>такие</w:t>
      </w:r>
      <w:r w:rsidRPr="00C2545B">
        <w:rPr>
          <w:rFonts w:ascii="Times New Roman" w:hAnsi="Times New Roman"/>
          <w:sz w:val="20"/>
        </w:rPr>
        <w:t xml:space="preserve"> </w:t>
      </w:r>
      <w:r w:rsidRPr="00C2545B">
        <w:rPr>
          <w:rFonts w:ascii="Times New Roman" w:hAnsi="Times New Roman" w:hint="eastAsia"/>
          <w:sz w:val="20"/>
        </w:rPr>
        <w:t>налоги</w:t>
      </w:r>
      <w:r w:rsidRPr="00C2545B">
        <w:rPr>
          <w:rFonts w:ascii="Times New Roman" w:hAnsi="Times New Roman"/>
          <w:sz w:val="20"/>
        </w:rPr>
        <w:t xml:space="preserve">, </w:t>
      </w:r>
      <w:r w:rsidRPr="00C2545B">
        <w:rPr>
          <w:rFonts w:ascii="Times New Roman" w:hAnsi="Times New Roman" w:hint="eastAsia"/>
          <w:sz w:val="20"/>
        </w:rPr>
        <w:t>сборы</w:t>
      </w:r>
      <w:r w:rsidRPr="00C2545B">
        <w:rPr>
          <w:rFonts w:ascii="Times New Roman" w:hAnsi="Times New Roman"/>
          <w:sz w:val="20"/>
        </w:rPr>
        <w:t xml:space="preserve"> </w:t>
      </w:r>
      <w:r w:rsidRPr="00C2545B">
        <w:rPr>
          <w:rFonts w:ascii="Times New Roman" w:hAnsi="Times New Roman" w:hint="eastAsia"/>
          <w:sz w:val="20"/>
        </w:rPr>
        <w:t>и</w:t>
      </w:r>
      <w:r w:rsidRPr="00C2545B">
        <w:rPr>
          <w:rFonts w:ascii="Times New Roman" w:hAnsi="Times New Roman"/>
          <w:sz w:val="20"/>
        </w:rPr>
        <w:t xml:space="preserve"> </w:t>
      </w:r>
      <w:r w:rsidRPr="00C2545B">
        <w:rPr>
          <w:rFonts w:ascii="Times New Roman" w:hAnsi="Times New Roman" w:hint="eastAsia"/>
          <w:sz w:val="20"/>
        </w:rPr>
        <w:t>иные</w:t>
      </w:r>
      <w:proofErr w:type="gramEnd"/>
      <w:r w:rsidRPr="00C2545B">
        <w:rPr>
          <w:rFonts w:ascii="Times New Roman" w:hAnsi="Times New Roman"/>
          <w:sz w:val="20"/>
        </w:rPr>
        <w:t xml:space="preserve"> </w:t>
      </w:r>
      <w:r w:rsidRPr="00C2545B">
        <w:rPr>
          <w:rFonts w:ascii="Times New Roman" w:hAnsi="Times New Roman" w:hint="eastAsia"/>
          <w:sz w:val="20"/>
        </w:rPr>
        <w:t>обязательные</w:t>
      </w:r>
      <w:r w:rsidRPr="00C2545B">
        <w:rPr>
          <w:rFonts w:ascii="Times New Roman" w:hAnsi="Times New Roman"/>
          <w:sz w:val="20"/>
        </w:rPr>
        <w:t xml:space="preserve"> </w:t>
      </w:r>
      <w:r w:rsidRPr="00C2545B">
        <w:rPr>
          <w:rFonts w:ascii="Times New Roman" w:hAnsi="Times New Roman" w:hint="eastAsia"/>
          <w:sz w:val="20"/>
        </w:rPr>
        <w:t>платежи</w:t>
      </w:r>
      <w:r w:rsidRPr="00C2545B">
        <w:rPr>
          <w:rFonts w:ascii="Times New Roman" w:hAnsi="Times New Roman"/>
          <w:sz w:val="20"/>
        </w:rPr>
        <w:t xml:space="preserve"> </w:t>
      </w:r>
      <w:r w:rsidRPr="00C2545B">
        <w:rPr>
          <w:rFonts w:ascii="Times New Roman" w:hAnsi="Times New Roman" w:hint="eastAsia"/>
          <w:sz w:val="20"/>
        </w:rPr>
        <w:t>подлежат</w:t>
      </w:r>
      <w:r w:rsidRPr="00C2545B">
        <w:rPr>
          <w:rFonts w:ascii="Times New Roman" w:hAnsi="Times New Roman"/>
          <w:sz w:val="20"/>
        </w:rPr>
        <w:t xml:space="preserve"> </w:t>
      </w:r>
      <w:r w:rsidRPr="00C2545B">
        <w:rPr>
          <w:rFonts w:ascii="Times New Roman" w:hAnsi="Times New Roman" w:hint="eastAsia"/>
          <w:sz w:val="20"/>
        </w:rPr>
        <w:t>уплате</w:t>
      </w:r>
      <w:r w:rsidRPr="00C2545B">
        <w:rPr>
          <w:rFonts w:ascii="Times New Roman" w:hAnsi="Times New Roman"/>
          <w:sz w:val="20"/>
        </w:rPr>
        <w:t xml:space="preserve"> </w:t>
      </w:r>
      <w:r w:rsidRPr="00C2545B">
        <w:rPr>
          <w:rFonts w:ascii="Times New Roman" w:hAnsi="Times New Roman" w:hint="eastAsia"/>
          <w:sz w:val="20"/>
        </w:rPr>
        <w:t>в</w:t>
      </w:r>
      <w:r w:rsidRPr="00C2545B">
        <w:rPr>
          <w:rFonts w:ascii="Times New Roman" w:hAnsi="Times New Roman"/>
          <w:sz w:val="20"/>
        </w:rPr>
        <w:t xml:space="preserve"> </w:t>
      </w:r>
      <w:r w:rsidRPr="00C2545B">
        <w:rPr>
          <w:rFonts w:ascii="Times New Roman" w:hAnsi="Times New Roman" w:hint="eastAsia"/>
          <w:sz w:val="20"/>
        </w:rPr>
        <w:t>бюджеты</w:t>
      </w:r>
      <w:r w:rsidRPr="00C2545B">
        <w:rPr>
          <w:rFonts w:ascii="Times New Roman" w:hAnsi="Times New Roman"/>
          <w:sz w:val="20"/>
        </w:rPr>
        <w:t xml:space="preserve"> </w:t>
      </w:r>
      <w:r w:rsidRPr="00C2545B">
        <w:rPr>
          <w:rFonts w:ascii="Times New Roman" w:hAnsi="Times New Roman" w:hint="eastAsia"/>
          <w:sz w:val="20"/>
        </w:rPr>
        <w:t>бюджетной</w:t>
      </w:r>
      <w:r w:rsidRPr="00C2545B">
        <w:rPr>
          <w:rFonts w:ascii="Times New Roman" w:hAnsi="Times New Roman"/>
          <w:sz w:val="20"/>
        </w:rPr>
        <w:t xml:space="preserve"> </w:t>
      </w:r>
      <w:r w:rsidRPr="00C2545B">
        <w:rPr>
          <w:rFonts w:ascii="Times New Roman" w:hAnsi="Times New Roman" w:hint="eastAsia"/>
          <w:sz w:val="20"/>
        </w:rPr>
        <w:t>системы</w:t>
      </w:r>
      <w:r w:rsidRPr="00C2545B">
        <w:rPr>
          <w:rFonts w:ascii="Times New Roman" w:hAnsi="Times New Roman"/>
          <w:sz w:val="20"/>
        </w:rPr>
        <w:t xml:space="preserve"> </w:t>
      </w:r>
      <w:r w:rsidRPr="00C2545B">
        <w:rPr>
          <w:rFonts w:ascii="Times New Roman" w:hAnsi="Times New Roman" w:hint="eastAsia"/>
          <w:sz w:val="20"/>
        </w:rPr>
        <w:t>Российской</w:t>
      </w:r>
      <w:r w:rsidRPr="00C2545B">
        <w:rPr>
          <w:rFonts w:ascii="Times New Roman" w:hAnsi="Times New Roman"/>
          <w:sz w:val="20"/>
        </w:rPr>
        <w:t xml:space="preserve"> </w:t>
      </w:r>
      <w:r w:rsidRPr="00C2545B">
        <w:rPr>
          <w:rFonts w:ascii="Times New Roman" w:hAnsi="Times New Roman" w:hint="eastAsia"/>
          <w:sz w:val="20"/>
        </w:rPr>
        <w:t>Федерации</w:t>
      </w:r>
      <w:r w:rsidRPr="00C2545B">
        <w:rPr>
          <w:rFonts w:ascii="Times New Roman" w:hAnsi="Times New Roman"/>
          <w:sz w:val="20"/>
        </w:rPr>
        <w:t xml:space="preserve"> </w:t>
      </w:r>
      <w:r w:rsidRPr="00C2545B">
        <w:rPr>
          <w:rFonts w:ascii="Times New Roman" w:hAnsi="Times New Roman" w:hint="eastAsia"/>
          <w:sz w:val="20"/>
        </w:rPr>
        <w:t>заказчиком</w:t>
      </w:r>
      <w:r w:rsidRPr="00C2545B">
        <w:rPr>
          <w:rFonts w:ascii="Times New Roman" w:hAnsi="Times New Roman"/>
          <w:sz w:val="20"/>
        </w:rPr>
        <w:t>).</w:t>
      </w:r>
    </w:p>
    <w:p w:rsidR="00C2545B" w:rsidRPr="00C2545B" w:rsidRDefault="00C2545B" w:rsidP="00C2545B">
      <w:pPr>
        <w:widowControl w:val="0"/>
        <w:autoSpaceDE w:val="0"/>
        <w:autoSpaceDN w:val="0"/>
        <w:rPr>
          <w:rFonts w:ascii="Times New Roman" w:hAnsi="Times New Roman"/>
          <w:sz w:val="20"/>
        </w:rPr>
      </w:pPr>
      <w:r w:rsidRPr="00C2545B">
        <w:rPr>
          <w:rFonts w:ascii="Times New Roman" w:hAnsi="Times New Roman"/>
          <w:sz w:val="20"/>
        </w:rPr>
        <w:t xml:space="preserve">2.3. </w:t>
      </w:r>
      <w:r w:rsidRPr="00C2545B">
        <w:rPr>
          <w:rFonts w:ascii="Times New Roman" w:hAnsi="Times New Roman" w:hint="eastAsia"/>
          <w:sz w:val="20"/>
        </w:rPr>
        <w:t>Цена</w:t>
      </w:r>
      <w:r w:rsidRPr="00C2545B">
        <w:rPr>
          <w:rFonts w:ascii="Times New Roman" w:hAnsi="Times New Roman"/>
          <w:sz w:val="20"/>
        </w:rPr>
        <w:t xml:space="preserve"> </w:t>
      </w:r>
      <w:r w:rsidRPr="00C2545B">
        <w:rPr>
          <w:rFonts w:ascii="Times New Roman" w:hAnsi="Times New Roman" w:hint="eastAsia"/>
          <w:sz w:val="20"/>
        </w:rPr>
        <w:t>Контракта</w:t>
      </w:r>
      <w:r w:rsidRPr="00C2545B">
        <w:rPr>
          <w:rFonts w:ascii="Times New Roman" w:hAnsi="Times New Roman"/>
          <w:sz w:val="20"/>
        </w:rPr>
        <w:t xml:space="preserve"> </w:t>
      </w:r>
      <w:r w:rsidRPr="00C2545B">
        <w:rPr>
          <w:rFonts w:ascii="Times New Roman" w:hAnsi="Times New Roman" w:hint="eastAsia"/>
          <w:sz w:val="20"/>
        </w:rPr>
        <w:t>включает</w:t>
      </w:r>
      <w:r w:rsidRPr="00C2545B">
        <w:rPr>
          <w:rFonts w:ascii="Times New Roman" w:hAnsi="Times New Roman"/>
          <w:sz w:val="20"/>
        </w:rPr>
        <w:t xml:space="preserve"> </w:t>
      </w:r>
      <w:r w:rsidRPr="00C2545B">
        <w:rPr>
          <w:rFonts w:ascii="Times New Roman" w:hAnsi="Times New Roman" w:hint="eastAsia"/>
          <w:sz w:val="20"/>
        </w:rPr>
        <w:t>в</w:t>
      </w:r>
      <w:r w:rsidRPr="00C2545B">
        <w:rPr>
          <w:rFonts w:ascii="Times New Roman" w:hAnsi="Times New Roman"/>
          <w:sz w:val="20"/>
        </w:rPr>
        <w:t xml:space="preserve"> </w:t>
      </w:r>
      <w:r w:rsidRPr="00C2545B">
        <w:rPr>
          <w:rFonts w:ascii="Times New Roman" w:hAnsi="Times New Roman" w:hint="eastAsia"/>
          <w:sz w:val="20"/>
        </w:rPr>
        <w:t>себя</w:t>
      </w:r>
      <w:r w:rsidRPr="00C2545B">
        <w:rPr>
          <w:rFonts w:ascii="Times New Roman" w:hAnsi="Times New Roman"/>
          <w:sz w:val="20"/>
        </w:rPr>
        <w:t xml:space="preserve"> </w:t>
      </w:r>
      <w:r w:rsidRPr="00C2545B">
        <w:rPr>
          <w:rFonts w:ascii="Times New Roman" w:hAnsi="Times New Roman" w:hint="eastAsia"/>
          <w:sz w:val="20"/>
        </w:rPr>
        <w:t>стоимость</w:t>
      </w:r>
      <w:r w:rsidRPr="00C2545B">
        <w:rPr>
          <w:rFonts w:ascii="Times New Roman" w:hAnsi="Times New Roman"/>
          <w:sz w:val="20"/>
        </w:rPr>
        <w:t xml:space="preserve"> </w:t>
      </w:r>
      <w:r w:rsidRPr="00C2545B">
        <w:rPr>
          <w:rFonts w:ascii="Times New Roman" w:hAnsi="Times New Roman" w:hint="eastAsia"/>
          <w:sz w:val="20"/>
        </w:rPr>
        <w:t>Оборудования</w:t>
      </w:r>
      <w:r w:rsidRPr="00C2545B">
        <w:rPr>
          <w:rFonts w:ascii="Times New Roman" w:hAnsi="Times New Roman"/>
          <w:sz w:val="20"/>
        </w:rPr>
        <w:t xml:space="preserve"> </w:t>
      </w:r>
      <w:r w:rsidRPr="00C2545B">
        <w:rPr>
          <w:rFonts w:ascii="Times New Roman" w:hAnsi="Times New Roman" w:hint="eastAsia"/>
          <w:sz w:val="20"/>
        </w:rPr>
        <w:t>и</w:t>
      </w:r>
      <w:r w:rsidRPr="00C2545B">
        <w:rPr>
          <w:rFonts w:ascii="Times New Roman" w:hAnsi="Times New Roman"/>
          <w:sz w:val="20"/>
        </w:rPr>
        <w:t xml:space="preserve"> </w:t>
      </w:r>
      <w:r w:rsidRPr="00C2545B">
        <w:rPr>
          <w:rFonts w:ascii="Times New Roman" w:hAnsi="Times New Roman" w:hint="eastAsia"/>
          <w:sz w:val="20"/>
        </w:rPr>
        <w:t>Услу</w:t>
      </w:r>
      <w:proofErr w:type="gramStart"/>
      <w:r w:rsidRPr="00C2545B">
        <w:rPr>
          <w:rFonts w:ascii="Times New Roman" w:hAnsi="Times New Roman" w:hint="eastAsia"/>
          <w:sz w:val="20"/>
        </w:rPr>
        <w:t>г</w:t>
      </w:r>
      <w:r w:rsidRPr="00C2545B">
        <w:rPr>
          <w:rFonts w:ascii="Times New Roman" w:hAnsi="Times New Roman"/>
          <w:sz w:val="20"/>
        </w:rPr>
        <w:t>(</w:t>
      </w:r>
      <w:proofErr w:type="gramEnd"/>
      <w:r w:rsidRPr="00C2545B">
        <w:rPr>
          <w:rFonts w:ascii="Times New Roman" w:hAnsi="Times New Roman" w:hint="eastAsia"/>
          <w:sz w:val="20"/>
        </w:rPr>
        <w:t>а</w:t>
      </w:r>
      <w:r w:rsidRPr="00C2545B">
        <w:rPr>
          <w:rFonts w:ascii="Times New Roman" w:hAnsi="Times New Roman"/>
          <w:sz w:val="20"/>
        </w:rPr>
        <w:t xml:space="preserve"> </w:t>
      </w:r>
      <w:r w:rsidRPr="00C2545B">
        <w:rPr>
          <w:rFonts w:ascii="Times New Roman" w:hAnsi="Times New Roman" w:hint="eastAsia"/>
          <w:sz w:val="20"/>
        </w:rPr>
        <w:t>именно</w:t>
      </w:r>
      <w:r w:rsidRPr="00C2545B">
        <w:rPr>
          <w:rFonts w:ascii="Times New Roman" w:hAnsi="Times New Roman"/>
          <w:sz w:val="20"/>
        </w:rPr>
        <w:t xml:space="preserve">, </w:t>
      </w:r>
      <w:r w:rsidRPr="00C2545B">
        <w:rPr>
          <w:rFonts w:ascii="Times New Roman" w:hAnsi="Times New Roman" w:hint="eastAsia"/>
          <w:sz w:val="20"/>
        </w:rPr>
        <w:t>услуг</w:t>
      </w:r>
      <w:r w:rsidRPr="00C2545B">
        <w:rPr>
          <w:rFonts w:ascii="Times New Roman" w:hAnsi="Times New Roman"/>
          <w:sz w:val="20"/>
        </w:rPr>
        <w:t xml:space="preserve"> </w:t>
      </w:r>
      <w:r w:rsidRPr="00C2545B">
        <w:rPr>
          <w:rFonts w:ascii="Times New Roman" w:hAnsi="Times New Roman" w:hint="eastAsia"/>
          <w:sz w:val="20"/>
        </w:rPr>
        <w:t>по</w:t>
      </w:r>
      <w:r w:rsidRPr="00C2545B">
        <w:rPr>
          <w:rFonts w:ascii="Times New Roman" w:hAnsi="Times New Roman"/>
          <w:sz w:val="20"/>
        </w:rPr>
        <w:t xml:space="preserve"> </w:t>
      </w:r>
      <w:r w:rsidRPr="00C2545B">
        <w:rPr>
          <w:rFonts w:ascii="Times New Roman" w:hAnsi="Times New Roman" w:hint="eastAsia"/>
          <w:sz w:val="20"/>
        </w:rPr>
        <w:t>доставке</w:t>
      </w:r>
      <w:r w:rsidRPr="00C2545B">
        <w:rPr>
          <w:rFonts w:ascii="Times New Roman" w:hAnsi="Times New Roman"/>
          <w:sz w:val="20"/>
        </w:rPr>
        <w:t xml:space="preserve">, </w:t>
      </w:r>
      <w:r w:rsidRPr="00C2545B">
        <w:rPr>
          <w:rFonts w:ascii="Times New Roman" w:hAnsi="Times New Roman" w:hint="eastAsia"/>
          <w:sz w:val="20"/>
        </w:rPr>
        <w:t>разгрузке</w:t>
      </w:r>
      <w:r w:rsidRPr="00C2545B">
        <w:rPr>
          <w:rFonts w:ascii="Times New Roman" w:hAnsi="Times New Roman"/>
          <w:sz w:val="20"/>
        </w:rPr>
        <w:t xml:space="preserve">, </w:t>
      </w:r>
      <w:r w:rsidRPr="00C2545B">
        <w:rPr>
          <w:rFonts w:ascii="Times New Roman" w:hAnsi="Times New Roman" w:hint="eastAsia"/>
          <w:sz w:val="20"/>
        </w:rPr>
        <w:t>установке</w:t>
      </w:r>
      <w:r w:rsidRPr="00C2545B">
        <w:rPr>
          <w:rFonts w:ascii="Times New Roman" w:hAnsi="Times New Roman"/>
          <w:sz w:val="20"/>
        </w:rPr>
        <w:t xml:space="preserve">, </w:t>
      </w:r>
      <w:r w:rsidRPr="00C2545B">
        <w:rPr>
          <w:rFonts w:ascii="Times New Roman" w:hAnsi="Times New Roman" w:hint="eastAsia"/>
          <w:sz w:val="20"/>
        </w:rPr>
        <w:t>вводу</w:t>
      </w:r>
      <w:r w:rsidRPr="00C2545B">
        <w:rPr>
          <w:rFonts w:ascii="Times New Roman" w:hAnsi="Times New Roman"/>
          <w:sz w:val="20"/>
        </w:rPr>
        <w:t xml:space="preserve"> </w:t>
      </w:r>
      <w:r w:rsidRPr="00C2545B">
        <w:rPr>
          <w:rFonts w:ascii="Times New Roman" w:hAnsi="Times New Roman" w:hint="eastAsia"/>
          <w:sz w:val="20"/>
        </w:rPr>
        <w:t>в</w:t>
      </w:r>
      <w:r w:rsidRPr="00C2545B">
        <w:rPr>
          <w:rFonts w:ascii="Times New Roman" w:hAnsi="Times New Roman"/>
          <w:sz w:val="20"/>
        </w:rPr>
        <w:t xml:space="preserve"> </w:t>
      </w:r>
      <w:r w:rsidRPr="00C2545B">
        <w:rPr>
          <w:rFonts w:ascii="Times New Roman" w:hAnsi="Times New Roman" w:hint="eastAsia"/>
          <w:sz w:val="20"/>
        </w:rPr>
        <w:t>эксплуатацию</w:t>
      </w:r>
      <w:r w:rsidRPr="00C2545B">
        <w:rPr>
          <w:rFonts w:ascii="Times New Roman" w:hAnsi="Times New Roman"/>
          <w:sz w:val="20"/>
        </w:rPr>
        <w:t xml:space="preserve"> </w:t>
      </w:r>
      <w:r w:rsidRPr="00C2545B">
        <w:rPr>
          <w:rFonts w:ascii="Times New Roman" w:hAnsi="Times New Roman" w:hint="eastAsia"/>
          <w:sz w:val="20"/>
        </w:rPr>
        <w:t>Оборудования</w:t>
      </w:r>
      <w:r w:rsidRPr="00C2545B">
        <w:rPr>
          <w:rFonts w:ascii="Times New Roman" w:hAnsi="Times New Roman"/>
          <w:sz w:val="20"/>
        </w:rPr>
        <w:t xml:space="preserve">, </w:t>
      </w:r>
      <w:r w:rsidRPr="00C2545B">
        <w:rPr>
          <w:rFonts w:ascii="Times New Roman" w:hAnsi="Times New Roman" w:hint="eastAsia"/>
          <w:sz w:val="20"/>
        </w:rPr>
        <w:t>обучению</w:t>
      </w:r>
      <w:r w:rsidRPr="00C2545B">
        <w:rPr>
          <w:rFonts w:ascii="Times New Roman" w:hAnsi="Times New Roman"/>
          <w:sz w:val="20"/>
        </w:rPr>
        <w:t xml:space="preserve"> </w:t>
      </w:r>
      <w:r w:rsidRPr="00C2545B">
        <w:rPr>
          <w:rFonts w:ascii="Times New Roman" w:hAnsi="Times New Roman" w:hint="eastAsia"/>
          <w:sz w:val="20"/>
        </w:rPr>
        <w:t>правилам</w:t>
      </w:r>
      <w:r w:rsidRPr="00C2545B">
        <w:rPr>
          <w:rFonts w:ascii="Times New Roman" w:hAnsi="Times New Roman"/>
          <w:sz w:val="20"/>
        </w:rPr>
        <w:t xml:space="preserve"> </w:t>
      </w:r>
      <w:r w:rsidRPr="00C2545B">
        <w:rPr>
          <w:rFonts w:ascii="Times New Roman" w:hAnsi="Times New Roman" w:hint="eastAsia"/>
          <w:sz w:val="20"/>
        </w:rPr>
        <w:t>эксплуатации</w:t>
      </w:r>
      <w:r w:rsidRPr="00C2545B">
        <w:rPr>
          <w:rFonts w:ascii="Times New Roman" w:hAnsi="Times New Roman"/>
          <w:sz w:val="20"/>
        </w:rPr>
        <w:t xml:space="preserve"> </w:t>
      </w:r>
      <w:r w:rsidRPr="00C2545B">
        <w:rPr>
          <w:rFonts w:ascii="Times New Roman" w:hAnsi="Times New Roman" w:hint="eastAsia"/>
          <w:sz w:val="20"/>
        </w:rPr>
        <w:t>и</w:t>
      </w:r>
      <w:r w:rsidRPr="00C2545B">
        <w:rPr>
          <w:rFonts w:ascii="Times New Roman" w:hAnsi="Times New Roman"/>
          <w:sz w:val="20"/>
        </w:rPr>
        <w:t xml:space="preserve"> </w:t>
      </w:r>
      <w:r w:rsidRPr="00C2545B">
        <w:rPr>
          <w:rFonts w:ascii="Times New Roman" w:hAnsi="Times New Roman" w:hint="eastAsia"/>
          <w:sz w:val="20"/>
        </w:rPr>
        <w:t>инструктажу</w:t>
      </w:r>
      <w:r w:rsidRPr="00C2545B">
        <w:rPr>
          <w:rFonts w:ascii="Times New Roman" w:hAnsi="Times New Roman"/>
          <w:sz w:val="20"/>
        </w:rPr>
        <w:t xml:space="preserve"> </w:t>
      </w:r>
      <w:r w:rsidRPr="00C2545B">
        <w:rPr>
          <w:rFonts w:ascii="Times New Roman" w:hAnsi="Times New Roman" w:hint="eastAsia"/>
          <w:sz w:val="20"/>
        </w:rPr>
        <w:t>специалистов</w:t>
      </w:r>
      <w:r w:rsidRPr="00C2545B">
        <w:rPr>
          <w:rFonts w:ascii="Times New Roman" w:hAnsi="Times New Roman"/>
          <w:sz w:val="20"/>
        </w:rPr>
        <w:t xml:space="preserve"> </w:t>
      </w:r>
      <w:r w:rsidRPr="00C2545B">
        <w:rPr>
          <w:rFonts w:ascii="Times New Roman" w:hAnsi="Times New Roman" w:hint="eastAsia"/>
          <w:sz w:val="20"/>
        </w:rPr>
        <w:t>Заказчика</w:t>
      </w:r>
      <w:r w:rsidRPr="00C2545B">
        <w:rPr>
          <w:rFonts w:ascii="Times New Roman" w:hAnsi="Times New Roman"/>
          <w:sz w:val="20"/>
        </w:rPr>
        <w:t xml:space="preserve">, </w:t>
      </w:r>
      <w:r w:rsidRPr="00C2545B">
        <w:rPr>
          <w:rFonts w:ascii="Times New Roman" w:hAnsi="Times New Roman" w:hint="eastAsia"/>
          <w:sz w:val="20"/>
        </w:rPr>
        <w:t>эксплуатирующих</w:t>
      </w:r>
      <w:r w:rsidRPr="00C2545B">
        <w:rPr>
          <w:rFonts w:ascii="Times New Roman" w:hAnsi="Times New Roman"/>
          <w:sz w:val="20"/>
        </w:rPr>
        <w:t xml:space="preserve"> </w:t>
      </w:r>
      <w:r w:rsidRPr="00C2545B">
        <w:rPr>
          <w:rFonts w:ascii="Times New Roman" w:hAnsi="Times New Roman" w:hint="eastAsia"/>
          <w:sz w:val="20"/>
        </w:rPr>
        <w:t>Оборудование</w:t>
      </w:r>
      <w:r w:rsidRPr="00C2545B">
        <w:rPr>
          <w:rFonts w:ascii="Times New Roman" w:hAnsi="Times New Roman"/>
          <w:sz w:val="20"/>
        </w:rPr>
        <w:t xml:space="preserve"> </w:t>
      </w:r>
      <w:r w:rsidRPr="00C2545B">
        <w:rPr>
          <w:rFonts w:ascii="Times New Roman" w:hAnsi="Times New Roman" w:hint="eastAsia"/>
          <w:sz w:val="20"/>
        </w:rPr>
        <w:t>и</w:t>
      </w:r>
      <w:r w:rsidRPr="00C2545B">
        <w:rPr>
          <w:rFonts w:ascii="Times New Roman" w:hAnsi="Times New Roman"/>
          <w:sz w:val="20"/>
        </w:rPr>
        <w:t xml:space="preserve"> </w:t>
      </w:r>
      <w:r w:rsidRPr="00C2545B">
        <w:rPr>
          <w:rFonts w:ascii="Times New Roman" w:hAnsi="Times New Roman" w:hint="eastAsia"/>
          <w:sz w:val="20"/>
        </w:rPr>
        <w:t>специалистов</w:t>
      </w:r>
      <w:r w:rsidRPr="00C2545B">
        <w:rPr>
          <w:rFonts w:ascii="Times New Roman" w:hAnsi="Times New Roman"/>
          <w:sz w:val="20"/>
        </w:rPr>
        <w:t xml:space="preserve"> </w:t>
      </w:r>
      <w:r w:rsidRPr="00C2545B">
        <w:rPr>
          <w:rFonts w:ascii="Times New Roman" w:hAnsi="Times New Roman" w:hint="eastAsia"/>
          <w:sz w:val="20"/>
        </w:rPr>
        <w:t>Заказчика</w:t>
      </w:r>
      <w:r w:rsidRPr="00C2545B">
        <w:rPr>
          <w:rFonts w:ascii="Times New Roman" w:hAnsi="Times New Roman"/>
          <w:sz w:val="20"/>
        </w:rPr>
        <w:t xml:space="preserve">, </w:t>
      </w:r>
      <w:r w:rsidRPr="00C2545B">
        <w:rPr>
          <w:rFonts w:ascii="Times New Roman" w:hAnsi="Times New Roman" w:hint="eastAsia"/>
          <w:sz w:val="20"/>
        </w:rPr>
        <w:t>осуществляющих</w:t>
      </w:r>
      <w:r w:rsidRPr="00C2545B">
        <w:rPr>
          <w:rFonts w:ascii="Times New Roman" w:hAnsi="Times New Roman"/>
          <w:sz w:val="20"/>
        </w:rPr>
        <w:t xml:space="preserve"> </w:t>
      </w:r>
      <w:r w:rsidRPr="00C2545B">
        <w:rPr>
          <w:rFonts w:ascii="Times New Roman" w:hAnsi="Times New Roman" w:hint="eastAsia"/>
          <w:sz w:val="20"/>
        </w:rPr>
        <w:t>техническое</w:t>
      </w:r>
      <w:r w:rsidRPr="00C2545B">
        <w:rPr>
          <w:rFonts w:ascii="Times New Roman" w:hAnsi="Times New Roman"/>
          <w:sz w:val="20"/>
        </w:rPr>
        <w:t xml:space="preserve"> </w:t>
      </w:r>
      <w:r w:rsidRPr="00C2545B">
        <w:rPr>
          <w:rFonts w:ascii="Times New Roman" w:hAnsi="Times New Roman" w:hint="eastAsia"/>
          <w:sz w:val="20"/>
        </w:rPr>
        <w:t>обслуживание</w:t>
      </w:r>
      <w:r w:rsidRPr="00C2545B">
        <w:rPr>
          <w:rFonts w:ascii="Times New Roman" w:hAnsi="Times New Roman"/>
          <w:sz w:val="20"/>
        </w:rPr>
        <w:t xml:space="preserve"> </w:t>
      </w:r>
      <w:r w:rsidRPr="00C2545B">
        <w:rPr>
          <w:rFonts w:ascii="Times New Roman" w:hAnsi="Times New Roman" w:hint="eastAsia"/>
          <w:sz w:val="20"/>
        </w:rPr>
        <w:t>Оборудования</w:t>
      </w:r>
      <w:r w:rsidRPr="00C2545B">
        <w:rPr>
          <w:rFonts w:ascii="Times New Roman" w:hAnsi="Times New Roman"/>
          <w:sz w:val="20"/>
        </w:rPr>
        <w:t xml:space="preserve">, </w:t>
      </w:r>
      <w:r w:rsidRPr="00C2545B">
        <w:rPr>
          <w:rFonts w:ascii="Times New Roman" w:hAnsi="Times New Roman" w:hint="eastAsia"/>
          <w:sz w:val="20"/>
        </w:rPr>
        <w:t>правилам</w:t>
      </w:r>
      <w:r w:rsidRPr="00C2545B">
        <w:rPr>
          <w:rFonts w:ascii="Times New Roman" w:hAnsi="Times New Roman"/>
          <w:sz w:val="20"/>
        </w:rPr>
        <w:t xml:space="preserve"> </w:t>
      </w:r>
      <w:r w:rsidRPr="00C2545B">
        <w:rPr>
          <w:rFonts w:ascii="Times New Roman" w:hAnsi="Times New Roman" w:hint="eastAsia"/>
          <w:sz w:val="20"/>
        </w:rPr>
        <w:t>эксплуатации</w:t>
      </w:r>
      <w:r w:rsidRPr="00C2545B">
        <w:rPr>
          <w:rFonts w:ascii="Times New Roman" w:hAnsi="Times New Roman"/>
          <w:sz w:val="20"/>
        </w:rPr>
        <w:t xml:space="preserve"> </w:t>
      </w:r>
      <w:r w:rsidRPr="00C2545B">
        <w:rPr>
          <w:rFonts w:ascii="Times New Roman" w:hAnsi="Times New Roman" w:hint="eastAsia"/>
          <w:sz w:val="20"/>
        </w:rPr>
        <w:t>и</w:t>
      </w:r>
      <w:r w:rsidRPr="00C2545B">
        <w:rPr>
          <w:rFonts w:ascii="Times New Roman" w:hAnsi="Times New Roman"/>
          <w:sz w:val="20"/>
        </w:rPr>
        <w:t xml:space="preserve"> </w:t>
      </w:r>
      <w:r w:rsidRPr="00C2545B">
        <w:rPr>
          <w:rFonts w:ascii="Times New Roman" w:hAnsi="Times New Roman" w:hint="eastAsia"/>
          <w:sz w:val="20"/>
        </w:rPr>
        <w:t>технического</w:t>
      </w:r>
      <w:r w:rsidRPr="00C2545B">
        <w:rPr>
          <w:rFonts w:ascii="Times New Roman" w:hAnsi="Times New Roman"/>
          <w:sz w:val="20"/>
        </w:rPr>
        <w:t xml:space="preserve"> </w:t>
      </w:r>
      <w:r w:rsidRPr="00C2545B">
        <w:rPr>
          <w:rFonts w:ascii="Times New Roman" w:hAnsi="Times New Roman" w:hint="eastAsia"/>
          <w:sz w:val="20"/>
        </w:rPr>
        <w:t>обслуживания</w:t>
      </w:r>
      <w:r w:rsidRPr="00C2545B">
        <w:rPr>
          <w:rFonts w:ascii="Times New Roman" w:hAnsi="Times New Roman"/>
          <w:sz w:val="20"/>
        </w:rPr>
        <w:t xml:space="preserve"> </w:t>
      </w:r>
      <w:r w:rsidRPr="00C2545B">
        <w:rPr>
          <w:rFonts w:ascii="Times New Roman" w:hAnsi="Times New Roman" w:hint="eastAsia"/>
          <w:sz w:val="20"/>
        </w:rPr>
        <w:t>Оборудования</w:t>
      </w:r>
      <w:r w:rsidRPr="00C2545B">
        <w:rPr>
          <w:rFonts w:ascii="Times New Roman" w:hAnsi="Times New Roman"/>
          <w:sz w:val="20"/>
        </w:rPr>
        <w:t xml:space="preserve"> </w:t>
      </w:r>
      <w:r w:rsidRPr="00C2545B">
        <w:rPr>
          <w:rFonts w:ascii="Times New Roman" w:hAnsi="Times New Roman" w:hint="eastAsia"/>
          <w:sz w:val="20"/>
        </w:rPr>
        <w:t>в</w:t>
      </w:r>
      <w:r w:rsidRPr="00C2545B">
        <w:rPr>
          <w:rFonts w:ascii="Times New Roman" w:hAnsi="Times New Roman"/>
          <w:sz w:val="20"/>
        </w:rPr>
        <w:t xml:space="preserve"> </w:t>
      </w:r>
      <w:r w:rsidRPr="00C2545B">
        <w:rPr>
          <w:rFonts w:ascii="Times New Roman" w:hAnsi="Times New Roman" w:hint="eastAsia"/>
          <w:sz w:val="20"/>
        </w:rPr>
        <w:t>соответствии</w:t>
      </w:r>
      <w:r w:rsidRPr="00C2545B">
        <w:rPr>
          <w:rFonts w:ascii="Times New Roman" w:hAnsi="Times New Roman"/>
          <w:sz w:val="20"/>
        </w:rPr>
        <w:t xml:space="preserve"> </w:t>
      </w:r>
      <w:r w:rsidRPr="00C2545B">
        <w:rPr>
          <w:rFonts w:ascii="Times New Roman" w:hAnsi="Times New Roman" w:hint="eastAsia"/>
          <w:sz w:val="20"/>
        </w:rPr>
        <w:t>с</w:t>
      </w:r>
      <w:r w:rsidRPr="00C2545B">
        <w:rPr>
          <w:rFonts w:ascii="Times New Roman" w:hAnsi="Times New Roman"/>
          <w:sz w:val="20"/>
        </w:rPr>
        <w:t xml:space="preserve"> </w:t>
      </w:r>
      <w:r w:rsidRPr="00C2545B">
        <w:rPr>
          <w:rFonts w:ascii="Times New Roman" w:hAnsi="Times New Roman" w:hint="eastAsia"/>
          <w:sz w:val="20"/>
        </w:rPr>
        <w:t>требованиями</w:t>
      </w:r>
      <w:r w:rsidRPr="00C2545B">
        <w:rPr>
          <w:rFonts w:ascii="Times New Roman" w:hAnsi="Times New Roman"/>
          <w:sz w:val="20"/>
        </w:rPr>
        <w:t xml:space="preserve"> </w:t>
      </w:r>
      <w:r w:rsidRPr="00C2545B">
        <w:rPr>
          <w:rFonts w:ascii="Times New Roman" w:hAnsi="Times New Roman" w:hint="eastAsia"/>
          <w:sz w:val="20"/>
        </w:rPr>
        <w:t>технической</w:t>
      </w:r>
      <w:r w:rsidRPr="00C2545B">
        <w:rPr>
          <w:rFonts w:ascii="Times New Roman" w:hAnsi="Times New Roman"/>
          <w:sz w:val="20"/>
        </w:rPr>
        <w:t xml:space="preserve"> </w:t>
      </w:r>
      <w:r w:rsidRPr="00C2545B">
        <w:rPr>
          <w:rFonts w:ascii="Times New Roman" w:hAnsi="Times New Roman" w:hint="eastAsia"/>
          <w:sz w:val="20"/>
        </w:rPr>
        <w:t>и</w:t>
      </w:r>
      <w:r w:rsidRPr="00C2545B">
        <w:rPr>
          <w:rFonts w:ascii="Times New Roman" w:hAnsi="Times New Roman"/>
          <w:sz w:val="20"/>
        </w:rPr>
        <w:t xml:space="preserve"> (</w:t>
      </w:r>
      <w:r w:rsidRPr="00C2545B">
        <w:rPr>
          <w:rFonts w:ascii="Times New Roman" w:hAnsi="Times New Roman" w:hint="eastAsia"/>
          <w:sz w:val="20"/>
        </w:rPr>
        <w:t>или</w:t>
      </w:r>
      <w:r w:rsidRPr="00C2545B">
        <w:rPr>
          <w:rFonts w:ascii="Times New Roman" w:hAnsi="Times New Roman"/>
          <w:sz w:val="20"/>
        </w:rPr>
        <w:t xml:space="preserve">) </w:t>
      </w:r>
      <w:r w:rsidRPr="00C2545B">
        <w:rPr>
          <w:rFonts w:ascii="Times New Roman" w:hAnsi="Times New Roman" w:hint="eastAsia"/>
          <w:sz w:val="20"/>
        </w:rPr>
        <w:t>эксплуатационной</w:t>
      </w:r>
      <w:r w:rsidRPr="00C2545B">
        <w:rPr>
          <w:rFonts w:ascii="Times New Roman" w:hAnsi="Times New Roman"/>
          <w:sz w:val="20"/>
        </w:rPr>
        <w:t xml:space="preserve"> </w:t>
      </w:r>
      <w:r w:rsidRPr="00C2545B">
        <w:rPr>
          <w:rFonts w:ascii="Times New Roman" w:hAnsi="Times New Roman" w:hint="eastAsia"/>
          <w:sz w:val="20"/>
        </w:rPr>
        <w:t>документации</w:t>
      </w:r>
      <w:r w:rsidRPr="00C2545B">
        <w:rPr>
          <w:rFonts w:ascii="Times New Roman" w:hAnsi="Times New Roman"/>
          <w:sz w:val="20"/>
        </w:rPr>
        <w:t xml:space="preserve"> </w:t>
      </w:r>
      <w:r w:rsidRPr="00C2545B">
        <w:rPr>
          <w:rFonts w:ascii="Times New Roman" w:hAnsi="Times New Roman" w:hint="eastAsia"/>
          <w:sz w:val="20"/>
        </w:rPr>
        <w:t>производителя</w:t>
      </w:r>
      <w:r w:rsidRPr="00C2545B">
        <w:rPr>
          <w:rFonts w:ascii="Times New Roman" w:hAnsi="Times New Roman"/>
          <w:sz w:val="20"/>
        </w:rPr>
        <w:t xml:space="preserve"> (</w:t>
      </w:r>
      <w:r w:rsidRPr="00C2545B">
        <w:rPr>
          <w:rFonts w:ascii="Times New Roman" w:hAnsi="Times New Roman" w:hint="eastAsia"/>
          <w:sz w:val="20"/>
        </w:rPr>
        <w:t>изготовителя</w:t>
      </w:r>
      <w:r w:rsidRPr="00C2545B">
        <w:rPr>
          <w:rFonts w:ascii="Times New Roman" w:hAnsi="Times New Roman"/>
          <w:sz w:val="20"/>
        </w:rPr>
        <w:t xml:space="preserve">) </w:t>
      </w:r>
      <w:r w:rsidRPr="00C2545B">
        <w:rPr>
          <w:rFonts w:ascii="Times New Roman" w:hAnsi="Times New Roman" w:hint="eastAsia"/>
          <w:sz w:val="20"/>
        </w:rPr>
        <w:t>Оборудования</w:t>
      </w:r>
      <w:r w:rsidRPr="00C2545B">
        <w:rPr>
          <w:rFonts w:ascii="Times New Roman" w:hAnsi="Times New Roman"/>
          <w:sz w:val="20"/>
        </w:rPr>
        <w:t xml:space="preserve">), </w:t>
      </w:r>
      <w:r w:rsidRPr="00C2545B">
        <w:rPr>
          <w:rFonts w:ascii="Times New Roman" w:hAnsi="Times New Roman" w:hint="eastAsia"/>
          <w:sz w:val="20"/>
        </w:rPr>
        <w:t>а</w:t>
      </w:r>
      <w:r w:rsidRPr="00C2545B">
        <w:rPr>
          <w:rFonts w:ascii="Times New Roman" w:hAnsi="Times New Roman"/>
          <w:sz w:val="20"/>
        </w:rPr>
        <w:t xml:space="preserve"> </w:t>
      </w:r>
      <w:r w:rsidRPr="00C2545B">
        <w:rPr>
          <w:rFonts w:ascii="Times New Roman" w:hAnsi="Times New Roman" w:hint="eastAsia"/>
          <w:sz w:val="20"/>
        </w:rPr>
        <w:t>также</w:t>
      </w:r>
      <w:r w:rsidRPr="00C2545B">
        <w:rPr>
          <w:rFonts w:ascii="Times New Roman" w:hAnsi="Times New Roman"/>
          <w:sz w:val="20"/>
        </w:rPr>
        <w:t xml:space="preserve"> </w:t>
      </w:r>
      <w:r w:rsidRPr="00C2545B">
        <w:rPr>
          <w:rFonts w:ascii="Times New Roman" w:hAnsi="Times New Roman" w:hint="eastAsia"/>
          <w:sz w:val="20"/>
        </w:rPr>
        <w:t>все</w:t>
      </w:r>
      <w:r w:rsidRPr="00C2545B">
        <w:rPr>
          <w:rFonts w:ascii="Times New Roman" w:hAnsi="Times New Roman"/>
          <w:sz w:val="20"/>
        </w:rPr>
        <w:t xml:space="preserve"> </w:t>
      </w:r>
      <w:r w:rsidRPr="00C2545B">
        <w:rPr>
          <w:rFonts w:ascii="Times New Roman" w:hAnsi="Times New Roman" w:hint="eastAsia"/>
          <w:sz w:val="20"/>
        </w:rPr>
        <w:t>расходы</w:t>
      </w:r>
      <w:r w:rsidRPr="00C2545B">
        <w:rPr>
          <w:rFonts w:ascii="Times New Roman" w:hAnsi="Times New Roman"/>
          <w:sz w:val="20"/>
        </w:rPr>
        <w:t xml:space="preserve"> </w:t>
      </w:r>
      <w:r w:rsidRPr="00C2545B">
        <w:rPr>
          <w:rFonts w:ascii="Times New Roman" w:hAnsi="Times New Roman" w:hint="eastAsia"/>
          <w:sz w:val="20"/>
        </w:rPr>
        <w:t>на</w:t>
      </w:r>
      <w:r w:rsidRPr="00C2545B">
        <w:rPr>
          <w:rFonts w:ascii="Times New Roman" w:hAnsi="Times New Roman"/>
          <w:sz w:val="20"/>
        </w:rPr>
        <w:t xml:space="preserve"> </w:t>
      </w:r>
      <w:r w:rsidRPr="00C2545B">
        <w:rPr>
          <w:rFonts w:ascii="Times New Roman" w:hAnsi="Times New Roman" w:hint="eastAsia"/>
          <w:sz w:val="20"/>
        </w:rPr>
        <w:t>страхование</w:t>
      </w:r>
      <w:r w:rsidRPr="00C2545B">
        <w:rPr>
          <w:rFonts w:ascii="Times New Roman" w:hAnsi="Times New Roman"/>
          <w:sz w:val="20"/>
        </w:rPr>
        <w:t xml:space="preserve">, </w:t>
      </w:r>
      <w:r w:rsidRPr="00C2545B">
        <w:rPr>
          <w:rFonts w:ascii="Times New Roman" w:hAnsi="Times New Roman" w:hint="eastAsia"/>
          <w:sz w:val="20"/>
        </w:rPr>
        <w:t>уплату</w:t>
      </w:r>
      <w:r w:rsidRPr="00C2545B">
        <w:rPr>
          <w:rFonts w:ascii="Times New Roman" w:hAnsi="Times New Roman"/>
          <w:sz w:val="20"/>
        </w:rPr>
        <w:t xml:space="preserve"> </w:t>
      </w:r>
      <w:r w:rsidRPr="00C2545B">
        <w:rPr>
          <w:rFonts w:ascii="Times New Roman" w:hAnsi="Times New Roman" w:hint="eastAsia"/>
          <w:sz w:val="20"/>
        </w:rPr>
        <w:t>налогов</w:t>
      </w:r>
      <w:r w:rsidRPr="00C2545B">
        <w:rPr>
          <w:rFonts w:ascii="Times New Roman" w:hAnsi="Times New Roman"/>
          <w:sz w:val="20"/>
        </w:rPr>
        <w:t xml:space="preserve">, </w:t>
      </w:r>
      <w:r w:rsidRPr="00C2545B">
        <w:rPr>
          <w:rFonts w:ascii="Times New Roman" w:hAnsi="Times New Roman" w:hint="eastAsia"/>
          <w:sz w:val="20"/>
        </w:rPr>
        <w:t>пошлины</w:t>
      </w:r>
      <w:r w:rsidRPr="00C2545B">
        <w:rPr>
          <w:rFonts w:ascii="Times New Roman" w:hAnsi="Times New Roman"/>
          <w:sz w:val="20"/>
        </w:rPr>
        <w:t xml:space="preserve">, </w:t>
      </w:r>
      <w:r w:rsidRPr="00C2545B">
        <w:rPr>
          <w:rFonts w:ascii="Times New Roman" w:hAnsi="Times New Roman" w:hint="eastAsia"/>
          <w:sz w:val="20"/>
        </w:rPr>
        <w:t>сборы</w:t>
      </w:r>
      <w:r w:rsidRPr="00C2545B">
        <w:rPr>
          <w:rFonts w:ascii="Times New Roman" w:hAnsi="Times New Roman"/>
          <w:sz w:val="20"/>
        </w:rPr>
        <w:t xml:space="preserve"> </w:t>
      </w:r>
      <w:r w:rsidRPr="00C2545B">
        <w:rPr>
          <w:rFonts w:ascii="Times New Roman" w:hAnsi="Times New Roman" w:hint="eastAsia"/>
          <w:sz w:val="20"/>
        </w:rPr>
        <w:t>и</w:t>
      </w:r>
      <w:r w:rsidRPr="00C2545B">
        <w:rPr>
          <w:rFonts w:ascii="Times New Roman" w:hAnsi="Times New Roman"/>
          <w:sz w:val="20"/>
        </w:rPr>
        <w:t xml:space="preserve"> </w:t>
      </w:r>
      <w:r w:rsidRPr="00C2545B">
        <w:rPr>
          <w:rFonts w:ascii="Times New Roman" w:hAnsi="Times New Roman" w:hint="eastAsia"/>
          <w:sz w:val="20"/>
        </w:rPr>
        <w:t>другие</w:t>
      </w:r>
      <w:r w:rsidRPr="00C2545B">
        <w:rPr>
          <w:rFonts w:ascii="Times New Roman" w:hAnsi="Times New Roman"/>
          <w:sz w:val="20"/>
        </w:rPr>
        <w:t xml:space="preserve"> </w:t>
      </w:r>
      <w:r w:rsidRPr="00C2545B">
        <w:rPr>
          <w:rFonts w:ascii="Times New Roman" w:hAnsi="Times New Roman" w:hint="eastAsia"/>
          <w:sz w:val="20"/>
        </w:rPr>
        <w:t>обязательные</w:t>
      </w:r>
      <w:r w:rsidRPr="00C2545B">
        <w:rPr>
          <w:rFonts w:ascii="Times New Roman" w:hAnsi="Times New Roman"/>
          <w:sz w:val="20"/>
        </w:rPr>
        <w:t xml:space="preserve"> </w:t>
      </w:r>
      <w:r w:rsidRPr="00C2545B">
        <w:rPr>
          <w:rFonts w:ascii="Times New Roman" w:hAnsi="Times New Roman" w:hint="eastAsia"/>
          <w:sz w:val="20"/>
        </w:rPr>
        <w:t>платежи</w:t>
      </w:r>
      <w:r w:rsidRPr="00C2545B">
        <w:rPr>
          <w:rFonts w:ascii="Times New Roman" w:hAnsi="Times New Roman"/>
          <w:sz w:val="20"/>
        </w:rPr>
        <w:t xml:space="preserve">, </w:t>
      </w:r>
      <w:r w:rsidRPr="00C2545B">
        <w:rPr>
          <w:rFonts w:ascii="Times New Roman" w:hAnsi="Times New Roman" w:hint="eastAsia"/>
          <w:sz w:val="20"/>
        </w:rPr>
        <w:t>которые</w:t>
      </w:r>
      <w:r w:rsidRPr="00C2545B">
        <w:rPr>
          <w:rFonts w:ascii="Times New Roman" w:hAnsi="Times New Roman"/>
          <w:sz w:val="20"/>
        </w:rPr>
        <w:t xml:space="preserve"> </w:t>
      </w:r>
      <w:r w:rsidRPr="00C2545B">
        <w:rPr>
          <w:rFonts w:ascii="Times New Roman" w:hAnsi="Times New Roman" w:hint="eastAsia"/>
          <w:sz w:val="20"/>
        </w:rPr>
        <w:t>Поставщик</w:t>
      </w:r>
      <w:r w:rsidRPr="00C2545B">
        <w:rPr>
          <w:rFonts w:ascii="Times New Roman" w:hAnsi="Times New Roman"/>
          <w:sz w:val="20"/>
        </w:rPr>
        <w:t xml:space="preserve"> </w:t>
      </w:r>
      <w:r w:rsidRPr="00C2545B">
        <w:rPr>
          <w:rFonts w:ascii="Times New Roman" w:hAnsi="Times New Roman" w:hint="eastAsia"/>
          <w:sz w:val="20"/>
        </w:rPr>
        <w:t>должен</w:t>
      </w:r>
      <w:r w:rsidRPr="00C2545B">
        <w:rPr>
          <w:rFonts w:ascii="Times New Roman" w:hAnsi="Times New Roman"/>
          <w:sz w:val="20"/>
        </w:rPr>
        <w:t xml:space="preserve"> </w:t>
      </w:r>
      <w:r w:rsidRPr="00C2545B">
        <w:rPr>
          <w:rFonts w:ascii="Times New Roman" w:hAnsi="Times New Roman" w:hint="eastAsia"/>
          <w:sz w:val="20"/>
        </w:rPr>
        <w:t>выплатить</w:t>
      </w:r>
      <w:r w:rsidRPr="00C2545B">
        <w:rPr>
          <w:rFonts w:ascii="Times New Roman" w:hAnsi="Times New Roman"/>
          <w:sz w:val="20"/>
        </w:rPr>
        <w:t xml:space="preserve"> </w:t>
      </w:r>
      <w:r w:rsidRPr="00C2545B">
        <w:rPr>
          <w:rFonts w:ascii="Times New Roman" w:hAnsi="Times New Roman" w:hint="eastAsia"/>
          <w:sz w:val="20"/>
        </w:rPr>
        <w:t>в</w:t>
      </w:r>
      <w:r w:rsidRPr="00C2545B">
        <w:rPr>
          <w:rFonts w:ascii="Times New Roman" w:hAnsi="Times New Roman"/>
          <w:sz w:val="20"/>
        </w:rPr>
        <w:t xml:space="preserve"> </w:t>
      </w:r>
      <w:r w:rsidRPr="00C2545B">
        <w:rPr>
          <w:rFonts w:ascii="Times New Roman" w:hAnsi="Times New Roman" w:hint="eastAsia"/>
          <w:sz w:val="20"/>
        </w:rPr>
        <w:t>связи</w:t>
      </w:r>
      <w:r w:rsidRPr="00C2545B">
        <w:rPr>
          <w:rFonts w:ascii="Times New Roman" w:hAnsi="Times New Roman"/>
          <w:sz w:val="20"/>
        </w:rPr>
        <w:t xml:space="preserve"> </w:t>
      </w:r>
      <w:r w:rsidRPr="00C2545B">
        <w:rPr>
          <w:rFonts w:ascii="Times New Roman" w:hAnsi="Times New Roman" w:hint="eastAsia"/>
          <w:sz w:val="20"/>
        </w:rPr>
        <w:t>с</w:t>
      </w:r>
      <w:r w:rsidRPr="00C2545B">
        <w:rPr>
          <w:rFonts w:ascii="Times New Roman" w:hAnsi="Times New Roman"/>
          <w:sz w:val="20"/>
        </w:rPr>
        <w:t xml:space="preserve"> </w:t>
      </w:r>
      <w:r w:rsidRPr="00C2545B">
        <w:rPr>
          <w:rFonts w:ascii="Times New Roman" w:hAnsi="Times New Roman" w:hint="eastAsia"/>
          <w:sz w:val="20"/>
        </w:rPr>
        <w:t>выполнением</w:t>
      </w:r>
      <w:r w:rsidRPr="00C2545B">
        <w:rPr>
          <w:rFonts w:ascii="Times New Roman" w:hAnsi="Times New Roman"/>
          <w:sz w:val="20"/>
        </w:rPr>
        <w:t xml:space="preserve"> </w:t>
      </w:r>
      <w:r w:rsidRPr="00C2545B">
        <w:rPr>
          <w:rFonts w:ascii="Times New Roman" w:hAnsi="Times New Roman" w:hint="eastAsia"/>
          <w:sz w:val="20"/>
        </w:rPr>
        <w:t>обязательств</w:t>
      </w:r>
      <w:r w:rsidRPr="00C2545B">
        <w:rPr>
          <w:rFonts w:ascii="Times New Roman" w:hAnsi="Times New Roman"/>
          <w:sz w:val="20"/>
        </w:rPr>
        <w:t xml:space="preserve"> </w:t>
      </w:r>
      <w:r w:rsidRPr="00C2545B">
        <w:rPr>
          <w:rFonts w:ascii="Times New Roman" w:hAnsi="Times New Roman" w:hint="eastAsia"/>
          <w:sz w:val="20"/>
        </w:rPr>
        <w:t>по</w:t>
      </w:r>
      <w:r w:rsidRPr="00C2545B">
        <w:rPr>
          <w:rFonts w:ascii="Times New Roman" w:hAnsi="Times New Roman"/>
          <w:sz w:val="20"/>
        </w:rPr>
        <w:t xml:space="preserve"> </w:t>
      </w:r>
      <w:r w:rsidRPr="00C2545B">
        <w:rPr>
          <w:rFonts w:ascii="Times New Roman" w:hAnsi="Times New Roman" w:hint="eastAsia"/>
          <w:sz w:val="20"/>
        </w:rPr>
        <w:t>Контракту</w:t>
      </w:r>
      <w:r w:rsidRPr="00C2545B">
        <w:rPr>
          <w:rFonts w:ascii="Times New Roman" w:hAnsi="Times New Roman"/>
          <w:sz w:val="20"/>
        </w:rPr>
        <w:t xml:space="preserve"> </w:t>
      </w:r>
      <w:r w:rsidRPr="00C2545B">
        <w:rPr>
          <w:rFonts w:ascii="Times New Roman" w:hAnsi="Times New Roman" w:hint="eastAsia"/>
          <w:sz w:val="20"/>
        </w:rPr>
        <w:t>в</w:t>
      </w:r>
      <w:r w:rsidRPr="00C2545B">
        <w:rPr>
          <w:rFonts w:ascii="Times New Roman" w:hAnsi="Times New Roman"/>
          <w:sz w:val="20"/>
        </w:rPr>
        <w:t xml:space="preserve"> </w:t>
      </w:r>
      <w:r w:rsidRPr="00C2545B">
        <w:rPr>
          <w:rFonts w:ascii="Times New Roman" w:hAnsi="Times New Roman" w:hint="eastAsia"/>
          <w:sz w:val="20"/>
        </w:rPr>
        <w:t>соответствии</w:t>
      </w:r>
      <w:r w:rsidRPr="00C2545B">
        <w:rPr>
          <w:rFonts w:ascii="Times New Roman" w:hAnsi="Times New Roman"/>
          <w:sz w:val="20"/>
        </w:rPr>
        <w:t xml:space="preserve"> </w:t>
      </w:r>
      <w:r w:rsidRPr="00C2545B">
        <w:rPr>
          <w:rFonts w:ascii="Times New Roman" w:hAnsi="Times New Roman" w:hint="eastAsia"/>
          <w:sz w:val="20"/>
        </w:rPr>
        <w:t>с</w:t>
      </w:r>
      <w:r w:rsidRPr="00C2545B">
        <w:rPr>
          <w:rFonts w:ascii="Times New Roman" w:hAnsi="Times New Roman"/>
          <w:sz w:val="20"/>
        </w:rPr>
        <w:t xml:space="preserve"> </w:t>
      </w:r>
      <w:r w:rsidRPr="00C2545B">
        <w:rPr>
          <w:rFonts w:ascii="Times New Roman" w:hAnsi="Times New Roman" w:hint="eastAsia"/>
          <w:sz w:val="20"/>
        </w:rPr>
        <w:t>законодательством</w:t>
      </w:r>
      <w:r w:rsidRPr="00C2545B">
        <w:rPr>
          <w:rFonts w:ascii="Times New Roman" w:hAnsi="Times New Roman"/>
          <w:sz w:val="20"/>
        </w:rPr>
        <w:t xml:space="preserve"> </w:t>
      </w:r>
      <w:r w:rsidRPr="00C2545B">
        <w:rPr>
          <w:rFonts w:ascii="Times New Roman" w:hAnsi="Times New Roman" w:hint="eastAsia"/>
          <w:sz w:val="20"/>
        </w:rPr>
        <w:t>Российской</w:t>
      </w:r>
      <w:r w:rsidRPr="00C2545B">
        <w:rPr>
          <w:rFonts w:ascii="Times New Roman" w:hAnsi="Times New Roman"/>
          <w:sz w:val="20"/>
        </w:rPr>
        <w:t xml:space="preserve"> </w:t>
      </w:r>
      <w:r w:rsidRPr="00C2545B">
        <w:rPr>
          <w:rFonts w:ascii="Times New Roman" w:hAnsi="Times New Roman" w:hint="eastAsia"/>
          <w:sz w:val="20"/>
        </w:rPr>
        <w:t>Федерации</w:t>
      </w:r>
      <w:r w:rsidRPr="00C2545B">
        <w:rPr>
          <w:rFonts w:ascii="Times New Roman" w:hAnsi="Times New Roman"/>
          <w:sz w:val="20"/>
        </w:rPr>
        <w:t>.</w:t>
      </w:r>
    </w:p>
    <w:p w:rsidR="00C2545B" w:rsidRPr="00C2545B" w:rsidRDefault="00C2545B" w:rsidP="00C2545B">
      <w:pPr>
        <w:widowControl w:val="0"/>
        <w:autoSpaceDE w:val="0"/>
        <w:autoSpaceDN w:val="0"/>
        <w:rPr>
          <w:rFonts w:ascii="Times New Roman" w:hAnsi="Times New Roman"/>
          <w:sz w:val="20"/>
        </w:rPr>
      </w:pPr>
      <w:r w:rsidRPr="00C2545B">
        <w:rPr>
          <w:rFonts w:ascii="Times New Roman" w:hAnsi="Times New Roman"/>
          <w:sz w:val="20"/>
        </w:rPr>
        <w:t xml:space="preserve">2.4. </w:t>
      </w:r>
      <w:r w:rsidRPr="00C2545B">
        <w:rPr>
          <w:rFonts w:ascii="Times New Roman" w:hAnsi="Times New Roman" w:hint="eastAsia"/>
          <w:sz w:val="20"/>
        </w:rPr>
        <w:t>Цена</w:t>
      </w:r>
      <w:r w:rsidRPr="00C2545B">
        <w:rPr>
          <w:rFonts w:ascii="Times New Roman" w:hAnsi="Times New Roman"/>
          <w:sz w:val="20"/>
        </w:rPr>
        <w:t xml:space="preserve"> </w:t>
      </w:r>
      <w:r w:rsidRPr="00C2545B">
        <w:rPr>
          <w:rFonts w:ascii="Times New Roman" w:hAnsi="Times New Roman" w:hint="eastAsia"/>
          <w:sz w:val="20"/>
        </w:rPr>
        <w:t>Контракта</w:t>
      </w:r>
      <w:r w:rsidRPr="00C2545B">
        <w:rPr>
          <w:rFonts w:ascii="Times New Roman" w:hAnsi="Times New Roman"/>
          <w:sz w:val="20"/>
        </w:rPr>
        <w:t xml:space="preserve"> </w:t>
      </w:r>
      <w:r w:rsidRPr="00C2545B">
        <w:rPr>
          <w:rFonts w:ascii="Times New Roman" w:hAnsi="Times New Roman" w:hint="eastAsia"/>
          <w:sz w:val="20"/>
        </w:rPr>
        <w:t>является</w:t>
      </w:r>
      <w:r w:rsidRPr="00C2545B">
        <w:rPr>
          <w:rFonts w:ascii="Times New Roman" w:hAnsi="Times New Roman"/>
          <w:sz w:val="20"/>
        </w:rPr>
        <w:t xml:space="preserve"> </w:t>
      </w:r>
      <w:r w:rsidRPr="00C2545B">
        <w:rPr>
          <w:rFonts w:ascii="Times New Roman" w:hAnsi="Times New Roman" w:hint="eastAsia"/>
          <w:sz w:val="20"/>
        </w:rPr>
        <w:t>твердой</w:t>
      </w:r>
      <w:r w:rsidRPr="00C2545B">
        <w:rPr>
          <w:rFonts w:ascii="Times New Roman" w:hAnsi="Times New Roman"/>
          <w:sz w:val="20"/>
        </w:rPr>
        <w:t xml:space="preserve"> </w:t>
      </w:r>
      <w:r w:rsidRPr="00C2545B">
        <w:rPr>
          <w:rFonts w:ascii="Times New Roman" w:hAnsi="Times New Roman" w:hint="eastAsia"/>
          <w:sz w:val="20"/>
        </w:rPr>
        <w:t>и</w:t>
      </w:r>
      <w:r w:rsidRPr="00C2545B">
        <w:rPr>
          <w:rFonts w:ascii="Times New Roman" w:hAnsi="Times New Roman"/>
          <w:sz w:val="20"/>
        </w:rPr>
        <w:t xml:space="preserve"> </w:t>
      </w:r>
      <w:r w:rsidRPr="00C2545B">
        <w:rPr>
          <w:rFonts w:ascii="Times New Roman" w:hAnsi="Times New Roman" w:hint="eastAsia"/>
          <w:sz w:val="20"/>
        </w:rPr>
        <w:t>определяется</w:t>
      </w:r>
      <w:r w:rsidRPr="00C2545B">
        <w:rPr>
          <w:rFonts w:ascii="Times New Roman" w:hAnsi="Times New Roman"/>
          <w:sz w:val="20"/>
        </w:rPr>
        <w:t xml:space="preserve"> </w:t>
      </w:r>
      <w:r w:rsidRPr="00C2545B">
        <w:rPr>
          <w:rFonts w:ascii="Times New Roman" w:hAnsi="Times New Roman" w:hint="eastAsia"/>
          <w:sz w:val="20"/>
        </w:rPr>
        <w:t>на</w:t>
      </w:r>
      <w:r w:rsidRPr="00C2545B">
        <w:rPr>
          <w:rFonts w:ascii="Times New Roman" w:hAnsi="Times New Roman"/>
          <w:sz w:val="20"/>
        </w:rPr>
        <w:t xml:space="preserve"> </w:t>
      </w:r>
      <w:r w:rsidRPr="00C2545B">
        <w:rPr>
          <w:rFonts w:ascii="Times New Roman" w:hAnsi="Times New Roman" w:hint="eastAsia"/>
          <w:sz w:val="20"/>
        </w:rPr>
        <w:t>весь</w:t>
      </w:r>
      <w:r w:rsidRPr="00C2545B">
        <w:rPr>
          <w:rFonts w:ascii="Times New Roman" w:hAnsi="Times New Roman"/>
          <w:sz w:val="20"/>
        </w:rPr>
        <w:t xml:space="preserve"> </w:t>
      </w:r>
      <w:r w:rsidRPr="00C2545B">
        <w:rPr>
          <w:rFonts w:ascii="Times New Roman" w:hAnsi="Times New Roman" w:hint="eastAsia"/>
          <w:sz w:val="20"/>
        </w:rPr>
        <w:t>срок</w:t>
      </w:r>
      <w:r w:rsidRPr="00C2545B">
        <w:rPr>
          <w:rFonts w:ascii="Times New Roman" w:hAnsi="Times New Roman"/>
          <w:sz w:val="20"/>
        </w:rPr>
        <w:t xml:space="preserve"> </w:t>
      </w:r>
      <w:r w:rsidRPr="00C2545B">
        <w:rPr>
          <w:rFonts w:ascii="Times New Roman" w:hAnsi="Times New Roman" w:hint="eastAsia"/>
          <w:sz w:val="20"/>
        </w:rPr>
        <w:t>его</w:t>
      </w:r>
      <w:r w:rsidRPr="00C2545B">
        <w:rPr>
          <w:rFonts w:ascii="Times New Roman" w:hAnsi="Times New Roman"/>
          <w:sz w:val="20"/>
        </w:rPr>
        <w:t xml:space="preserve"> </w:t>
      </w:r>
      <w:r w:rsidRPr="00C2545B">
        <w:rPr>
          <w:rFonts w:ascii="Times New Roman" w:hAnsi="Times New Roman" w:hint="eastAsia"/>
          <w:sz w:val="20"/>
        </w:rPr>
        <w:t>исполнения</w:t>
      </w:r>
      <w:r w:rsidRPr="00C2545B">
        <w:rPr>
          <w:rFonts w:ascii="Times New Roman" w:hAnsi="Times New Roman"/>
          <w:sz w:val="20"/>
        </w:rPr>
        <w:t xml:space="preserve">, </w:t>
      </w:r>
      <w:r w:rsidRPr="00C2545B">
        <w:rPr>
          <w:rFonts w:ascii="Times New Roman" w:hAnsi="Times New Roman" w:hint="eastAsia"/>
          <w:sz w:val="20"/>
        </w:rPr>
        <w:t>за</w:t>
      </w:r>
      <w:r w:rsidRPr="00C2545B">
        <w:rPr>
          <w:rFonts w:ascii="Times New Roman" w:hAnsi="Times New Roman"/>
          <w:sz w:val="20"/>
        </w:rPr>
        <w:t xml:space="preserve"> </w:t>
      </w:r>
      <w:r w:rsidRPr="00C2545B">
        <w:rPr>
          <w:rFonts w:ascii="Times New Roman" w:hAnsi="Times New Roman" w:hint="eastAsia"/>
          <w:sz w:val="20"/>
        </w:rPr>
        <w:t>исключением</w:t>
      </w:r>
      <w:r w:rsidRPr="00C2545B">
        <w:rPr>
          <w:rFonts w:ascii="Times New Roman" w:hAnsi="Times New Roman"/>
          <w:sz w:val="20"/>
        </w:rPr>
        <w:t xml:space="preserve"> </w:t>
      </w:r>
      <w:r w:rsidRPr="00C2545B">
        <w:rPr>
          <w:rFonts w:ascii="Times New Roman" w:hAnsi="Times New Roman" w:hint="eastAsia"/>
          <w:sz w:val="20"/>
        </w:rPr>
        <w:t>случаев</w:t>
      </w:r>
      <w:r w:rsidRPr="00C2545B">
        <w:rPr>
          <w:rFonts w:ascii="Times New Roman" w:hAnsi="Times New Roman"/>
          <w:sz w:val="20"/>
        </w:rPr>
        <w:t xml:space="preserve">, </w:t>
      </w:r>
      <w:r w:rsidRPr="00C2545B">
        <w:rPr>
          <w:rFonts w:ascii="Times New Roman" w:hAnsi="Times New Roman" w:hint="eastAsia"/>
          <w:sz w:val="20"/>
        </w:rPr>
        <w:t>предусмотренных</w:t>
      </w:r>
      <w:r w:rsidRPr="00C2545B">
        <w:rPr>
          <w:rFonts w:ascii="Times New Roman" w:hAnsi="Times New Roman"/>
          <w:sz w:val="20"/>
        </w:rPr>
        <w:t xml:space="preserve"> </w:t>
      </w:r>
      <w:r w:rsidRPr="00C2545B">
        <w:rPr>
          <w:rFonts w:ascii="Times New Roman" w:hAnsi="Times New Roman" w:hint="eastAsia"/>
          <w:sz w:val="20"/>
        </w:rPr>
        <w:t>пунктами</w:t>
      </w:r>
      <w:r w:rsidRPr="00C2545B">
        <w:rPr>
          <w:rFonts w:ascii="Times New Roman" w:hAnsi="Times New Roman"/>
          <w:sz w:val="20"/>
        </w:rPr>
        <w:t xml:space="preserve"> 2.5  </w:t>
      </w:r>
      <w:r w:rsidRPr="00C2545B">
        <w:rPr>
          <w:rFonts w:ascii="Times New Roman" w:hAnsi="Times New Roman" w:hint="eastAsia"/>
          <w:sz w:val="20"/>
        </w:rPr>
        <w:t>Контракта</w:t>
      </w:r>
      <w:r w:rsidRPr="00C2545B">
        <w:rPr>
          <w:rFonts w:ascii="Times New Roman" w:hAnsi="Times New Roman"/>
          <w:sz w:val="20"/>
        </w:rPr>
        <w:t>.</w:t>
      </w:r>
    </w:p>
    <w:p w:rsidR="00C2545B" w:rsidRPr="00C2545B" w:rsidRDefault="00C2545B" w:rsidP="00C2545B">
      <w:pPr>
        <w:widowControl w:val="0"/>
        <w:autoSpaceDE w:val="0"/>
        <w:autoSpaceDN w:val="0"/>
        <w:rPr>
          <w:rFonts w:ascii="Times New Roman" w:hAnsi="Times New Roman"/>
          <w:sz w:val="20"/>
        </w:rPr>
      </w:pPr>
      <w:r w:rsidRPr="00C2545B">
        <w:rPr>
          <w:rFonts w:ascii="Times New Roman" w:hAnsi="Times New Roman"/>
          <w:sz w:val="20"/>
        </w:rPr>
        <w:t xml:space="preserve">2.5. </w:t>
      </w:r>
      <w:r w:rsidRPr="00C2545B">
        <w:rPr>
          <w:rFonts w:ascii="Times New Roman" w:hAnsi="Times New Roman" w:hint="eastAsia"/>
          <w:sz w:val="20"/>
        </w:rPr>
        <w:t>Изменение</w:t>
      </w:r>
      <w:r w:rsidRPr="00C2545B">
        <w:rPr>
          <w:rFonts w:ascii="Times New Roman" w:hAnsi="Times New Roman"/>
          <w:sz w:val="20"/>
        </w:rPr>
        <w:t xml:space="preserve"> </w:t>
      </w:r>
      <w:r w:rsidRPr="00C2545B">
        <w:rPr>
          <w:rFonts w:ascii="Times New Roman" w:hAnsi="Times New Roman" w:hint="eastAsia"/>
          <w:sz w:val="20"/>
        </w:rPr>
        <w:t>существенных</w:t>
      </w:r>
      <w:r w:rsidRPr="00C2545B">
        <w:rPr>
          <w:rFonts w:ascii="Times New Roman" w:hAnsi="Times New Roman"/>
          <w:sz w:val="20"/>
        </w:rPr>
        <w:t xml:space="preserve"> </w:t>
      </w:r>
      <w:r w:rsidRPr="00C2545B">
        <w:rPr>
          <w:rFonts w:ascii="Times New Roman" w:hAnsi="Times New Roman" w:hint="eastAsia"/>
          <w:sz w:val="20"/>
        </w:rPr>
        <w:t>условий</w:t>
      </w:r>
      <w:r w:rsidRPr="00C2545B">
        <w:rPr>
          <w:rFonts w:ascii="Times New Roman" w:hAnsi="Times New Roman"/>
          <w:sz w:val="20"/>
        </w:rPr>
        <w:t xml:space="preserve"> </w:t>
      </w:r>
      <w:r w:rsidRPr="00C2545B">
        <w:rPr>
          <w:rFonts w:ascii="Times New Roman" w:hAnsi="Times New Roman" w:hint="eastAsia"/>
          <w:sz w:val="20"/>
        </w:rPr>
        <w:t>контракта</w:t>
      </w:r>
      <w:r w:rsidRPr="00C2545B">
        <w:rPr>
          <w:rFonts w:ascii="Times New Roman" w:hAnsi="Times New Roman"/>
          <w:sz w:val="20"/>
        </w:rPr>
        <w:t xml:space="preserve"> </w:t>
      </w:r>
      <w:r w:rsidRPr="00C2545B">
        <w:rPr>
          <w:rFonts w:ascii="Times New Roman" w:hAnsi="Times New Roman" w:hint="eastAsia"/>
          <w:sz w:val="20"/>
        </w:rPr>
        <w:t>при</w:t>
      </w:r>
      <w:r w:rsidRPr="00C2545B">
        <w:rPr>
          <w:rFonts w:ascii="Times New Roman" w:hAnsi="Times New Roman"/>
          <w:sz w:val="20"/>
        </w:rPr>
        <w:t xml:space="preserve"> </w:t>
      </w:r>
      <w:r w:rsidRPr="00C2545B">
        <w:rPr>
          <w:rFonts w:ascii="Times New Roman" w:hAnsi="Times New Roman" w:hint="eastAsia"/>
          <w:sz w:val="20"/>
        </w:rPr>
        <w:t>его</w:t>
      </w:r>
      <w:r w:rsidRPr="00C2545B">
        <w:rPr>
          <w:rFonts w:ascii="Times New Roman" w:hAnsi="Times New Roman"/>
          <w:sz w:val="20"/>
        </w:rPr>
        <w:t xml:space="preserve"> </w:t>
      </w:r>
      <w:r w:rsidRPr="00C2545B">
        <w:rPr>
          <w:rFonts w:ascii="Times New Roman" w:hAnsi="Times New Roman" w:hint="eastAsia"/>
          <w:sz w:val="20"/>
        </w:rPr>
        <w:t>исполнении</w:t>
      </w:r>
      <w:r w:rsidRPr="00C2545B">
        <w:rPr>
          <w:rFonts w:ascii="Times New Roman" w:hAnsi="Times New Roman"/>
          <w:sz w:val="20"/>
        </w:rPr>
        <w:t xml:space="preserve"> </w:t>
      </w:r>
      <w:r w:rsidRPr="00C2545B">
        <w:rPr>
          <w:rFonts w:ascii="Times New Roman" w:hAnsi="Times New Roman" w:hint="eastAsia"/>
          <w:sz w:val="20"/>
        </w:rPr>
        <w:t>не</w:t>
      </w:r>
      <w:r w:rsidRPr="00C2545B">
        <w:rPr>
          <w:rFonts w:ascii="Times New Roman" w:hAnsi="Times New Roman"/>
          <w:sz w:val="20"/>
        </w:rPr>
        <w:t xml:space="preserve"> </w:t>
      </w:r>
      <w:r w:rsidRPr="00C2545B">
        <w:rPr>
          <w:rFonts w:ascii="Times New Roman" w:hAnsi="Times New Roman" w:hint="eastAsia"/>
          <w:sz w:val="20"/>
        </w:rPr>
        <w:t>допускается</w:t>
      </w:r>
      <w:r w:rsidRPr="00C2545B">
        <w:rPr>
          <w:rFonts w:ascii="Times New Roman" w:hAnsi="Times New Roman"/>
          <w:sz w:val="20"/>
        </w:rPr>
        <w:t xml:space="preserve">, </w:t>
      </w:r>
      <w:r w:rsidRPr="00C2545B">
        <w:rPr>
          <w:rFonts w:ascii="Times New Roman" w:hAnsi="Times New Roman" w:hint="eastAsia"/>
          <w:sz w:val="20"/>
        </w:rPr>
        <w:t>за</w:t>
      </w:r>
      <w:r w:rsidRPr="00C2545B">
        <w:rPr>
          <w:rFonts w:ascii="Times New Roman" w:hAnsi="Times New Roman"/>
          <w:sz w:val="20"/>
        </w:rPr>
        <w:t xml:space="preserve"> </w:t>
      </w:r>
      <w:r w:rsidRPr="00C2545B">
        <w:rPr>
          <w:rFonts w:ascii="Times New Roman" w:hAnsi="Times New Roman" w:hint="eastAsia"/>
          <w:sz w:val="20"/>
        </w:rPr>
        <w:t>исключением</w:t>
      </w:r>
      <w:r w:rsidRPr="00C2545B">
        <w:rPr>
          <w:rFonts w:ascii="Times New Roman" w:hAnsi="Times New Roman"/>
          <w:sz w:val="20"/>
        </w:rPr>
        <w:t xml:space="preserve"> </w:t>
      </w:r>
      <w:r w:rsidRPr="00C2545B">
        <w:rPr>
          <w:rFonts w:ascii="Times New Roman" w:hAnsi="Times New Roman" w:hint="eastAsia"/>
          <w:sz w:val="20"/>
        </w:rPr>
        <w:t>их</w:t>
      </w:r>
      <w:r w:rsidRPr="00C2545B">
        <w:rPr>
          <w:rFonts w:ascii="Times New Roman" w:hAnsi="Times New Roman"/>
          <w:sz w:val="20"/>
        </w:rPr>
        <w:t xml:space="preserve"> </w:t>
      </w:r>
      <w:r w:rsidRPr="00C2545B">
        <w:rPr>
          <w:rFonts w:ascii="Times New Roman" w:hAnsi="Times New Roman" w:hint="eastAsia"/>
          <w:sz w:val="20"/>
        </w:rPr>
        <w:t>изменения</w:t>
      </w:r>
      <w:r w:rsidRPr="00C2545B">
        <w:rPr>
          <w:rFonts w:ascii="Times New Roman" w:hAnsi="Times New Roman"/>
          <w:sz w:val="20"/>
        </w:rPr>
        <w:t xml:space="preserve"> </w:t>
      </w:r>
      <w:r w:rsidRPr="00C2545B">
        <w:rPr>
          <w:rFonts w:ascii="Times New Roman" w:hAnsi="Times New Roman" w:hint="eastAsia"/>
          <w:sz w:val="20"/>
        </w:rPr>
        <w:t>по</w:t>
      </w:r>
      <w:r w:rsidRPr="00C2545B">
        <w:rPr>
          <w:rFonts w:ascii="Times New Roman" w:hAnsi="Times New Roman"/>
          <w:sz w:val="20"/>
        </w:rPr>
        <w:t xml:space="preserve"> </w:t>
      </w:r>
      <w:r w:rsidRPr="00C2545B">
        <w:rPr>
          <w:rFonts w:ascii="Times New Roman" w:hAnsi="Times New Roman" w:hint="eastAsia"/>
          <w:sz w:val="20"/>
        </w:rPr>
        <w:t>соглашению</w:t>
      </w:r>
      <w:r w:rsidRPr="00C2545B">
        <w:rPr>
          <w:rFonts w:ascii="Times New Roman" w:hAnsi="Times New Roman"/>
          <w:sz w:val="20"/>
        </w:rPr>
        <w:t xml:space="preserve"> </w:t>
      </w:r>
      <w:r w:rsidRPr="00C2545B">
        <w:rPr>
          <w:rFonts w:ascii="Times New Roman" w:hAnsi="Times New Roman" w:hint="eastAsia"/>
          <w:sz w:val="20"/>
        </w:rPr>
        <w:t>сторон</w:t>
      </w:r>
      <w:r w:rsidRPr="00C2545B">
        <w:rPr>
          <w:rFonts w:ascii="Times New Roman" w:hAnsi="Times New Roman"/>
          <w:sz w:val="20"/>
        </w:rPr>
        <w:t xml:space="preserve"> </w:t>
      </w:r>
      <w:r w:rsidRPr="00C2545B">
        <w:rPr>
          <w:rFonts w:ascii="Times New Roman" w:hAnsi="Times New Roman" w:hint="eastAsia"/>
          <w:sz w:val="20"/>
        </w:rPr>
        <w:t>в</w:t>
      </w:r>
      <w:r w:rsidRPr="00C2545B">
        <w:rPr>
          <w:rFonts w:ascii="Times New Roman" w:hAnsi="Times New Roman"/>
          <w:sz w:val="20"/>
        </w:rPr>
        <w:t xml:space="preserve"> </w:t>
      </w:r>
      <w:r w:rsidRPr="00C2545B">
        <w:rPr>
          <w:rFonts w:ascii="Times New Roman" w:hAnsi="Times New Roman" w:hint="eastAsia"/>
          <w:sz w:val="20"/>
        </w:rPr>
        <w:t>следующих</w:t>
      </w:r>
      <w:r w:rsidRPr="00C2545B">
        <w:rPr>
          <w:rFonts w:ascii="Times New Roman" w:hAnsi="Times New Roman"/>
          <w:sz w:val="20"/>
        </w:rPr>
        <w:t xml:space="preserve"> </w:t>
      </w:r>
      <w:r w:rsidRPr="00C2545B">
        <w:rPr>
          <w:rFonts w:ascii="Times New Roman" w:hAnsi="Times New Roman" w:hint="eastAsia"/>
          <w:sz w:val="20"/>
        </w:rPr>
        <w:t>случаях</w:t>
      </w:r>
      <w:r w:rsidRPr="00C2545B">
        <w:rPr>
          <w:rFonts w:ascii="Times New Roman" w:hAnsi="Times New Roman"/>
          <w:sz w:val="20"/>
        </w:rPr>
        <w:t>:</w:t>
      </w:r>
    </w:p>
    <w:p w:rsidR="00C2545B" w:rsidRPr="00C2545B" w:rsidRDefault="00C2545B" w:rsidP="00C2545B">
      <w:pPr>
        <w:widowControl w:val="0"/>
        <w:autoSpaceDE w:val="0"/>
        <w:autoSpaceDN w:val="0"/>
        <w:rPr>
          <w:rFonts w:ascii="Times New Roman" w:hAnsi="Times New Roman"/>
          <w:sz w:val="20"/>
        </w:rPr>
      </w:pPr>
      <w:r w:rsidRPr="00C2545B">
        <w:rPr>
          <w:rFonts w:ascii="Times New Roman" w:hAnsi="Times New Roman" w:hint="eastAsia"/>
          <w:sz w:val="20"/>
        </w:rPr>
        <w:t>а</w:t>
      </w:r>
      <w:r w:rsidRPr="00C2545B">
        <w:rPr>
          <w:rFonts w:ascii="Times New Roman" w:hAnsi="Times New Roman"/>
          <w:sz w:val="20"/>
        </w:rPr>
        <w:t xml:space="preserve">) </w:t>
      </w:r>
      <w:r w:rsidRPr="00C2545B">
        <w:rPr>
          <w:rFonts w:ascii="Times New Roman" w:hAnsi="Times New Roman" w:hint="eastAsia"/>
          <w:sz w:val="20"/>
        </w:rPr>
        <w:t>при</w:t>
      </w:r>
      <w:r w:rsidRPr="00C2545B">
        <w:rPr>
          <w:rFonts w:ascii="Times New Roman" w:hAnsi="Times New Roman"/>
          <w:sz w:val="20"/>
        </w:rPr>
        <w:t xml:space="preserve"> </w:t>
      </w:r>
      <w:r w:rsidRPr="00C2545B">
        <w:rPr>
          <w:rFonts w:ascii="Times New Roman" w:hAnsi="Times New Roman" w:hint="eastAsia"/>
          <w:sz w:val="20"/>
        </w:rPr>
        <w:t>снижении</w:t>
      </w:r>
      <w:r w:rsidRPr="00C2545B">
        <w:rPr>
          <w:rFonts w:ascii="Times New Roman" w:hAnsi="Times New Roman"/>
          <w:sz w:val="20"/>
        </w:rPr>
        <w:t xml:space="preserve"> </w:t>
      </w:r>
      <w:r w:rsidRPr="00C2545B">
        <w:rPr>
          <w:rFonts w:ascii="Times New Roman" w:hAnsi="Times New Roman" w:hint="eastAsia"/>
          <w:sz w:val="20"/>
        </w:rPr>
        <w:t>цены</w:t>
      </w:r>
      <w:r w:rsidRPr="00C2545B">
        <w:rPr>
          <w:rFonts w:ascii="Times New Roman" w:hAnsi="Times New Roman"/>
          <w:sz w:val="20"/>
        </w:rPr>
        <w:t xml:space="preserve"> </w:t>
      </w:r>
      <w:r w:rsidRPr="00C2545B">
        <w:rPr>
          <w:rFonts w:ascii="Times New Roman" w:hAnsi="Times New Roman" w:hint="eastAsia"/>
          <w:sz w:val="20"/>
        </w:rPr>
        <w:t>контракта</w:t>
      </w:r>
      <w:r w:rsidRPr="00C2545B">
        <w:rPr>
          <w:rFonts w:ascii="Times New Roman" w:hAnsi="Times New Roman"/>
          <w:sz w:val="20"/>
        </w:rPr>
        <w:t xml:space="preserve"> </w:t>
      </w:r>
      <w:r w:rsidRPr="00C2545B">
        <w:rPr>
          <w:rFonts w:ascii="Times New Roman" w:hAnsi="Times New Roman" w:hint="eastAsia"/>
          <w:sz w:val="20"/>
        </w:rPr>
        <w:t>без</w:t>
      </w:r>
      <w:r w:rsidRPr="00C2545B">
        <w:rPr>
          <w:rFonts w:ascii="Times New Roman" w:hAnsi="Times New Roman"/>
          <w:sz w:val="20"/>
        </w:rPr>
        <w:t xml:space="preserve"> </w:t>
      </w:r>
      <w:r w:rsidRPr="00C2545B">
        <w:rPr>
          <w:rFonts w:ascii="Times New Roman" w:hAnsi="Times New Roman" w:hint="eastAsia"/>
          <w:sz w:val="20"/>
        </w:rPr>
        <w:t>изменения</w:t>
      </w:r>
      <w:r w:rsidRPr="00C2545B">
        <w:rPr>
          <w:rFonts w:ascii="Times New Roman" w:hAnsi="Times New Roman"/>
          <w:sz w:val="20"/>
        </w:rPr>
        <w:t xml:space="preserve"> </w:t>
      </w:r>
      <w:r w:rsidRPr="00C2545B">
        <w:rPr>
          <w:rFonts w:ascii="Times New Roman" w:hAnsi="Times New Roman" w:hint="eastAsia"/>
          <w:sz w:val="20"/>
        </w:rPr>
        <w:t>предусмотренных</w:t>
      </w:r>
      <w:r w:rsidRPr="00C2545B">
        <w:rPr>
          <w:rFonts w:ascii="Times New Roman" w:hAnsi="Times New Roman"/>
          <w:sz w:val="20"/>
        </w:rPr>
        <w:t xml:space="preserve"> </w:t>
      </w:r>
      <w:r w:rsidRPr="00C2545B">
        <w:rPr>
          <w:rFonts w:ascii="Times New Roman" w:hAnsi="Times New Roman" w:hint="eastAsia"/>
          <w:sz w:val="20"/>
        </w:rPr>
        <w:t>контрактом</w:t>
      </w:r>
      <w:r w:rsidRPr="00C2545B">
        <w:rPr>
          <w:rFonts w:ascii="Times New Roman" w:hAnsi="Times New Roman"/>
          <w:sz w:val="20"/>
        </w:rPr>
        <w:t xml:space="preserve"> </w:t>
      </w:r>
      <w:r w:rsidRPr="00C2545B">
        <w:rPr>
          <w:rFonts w:ascii="Times New Roman" w:hAnsi="Times New Roman" w:hint="eastAsia"/>
          <w:sz w:val="20"/>
        </w:rPr>
        <w:t>количества</w:t>
      </w:r>
      <w:r w:rsidRPr="00C2545B">
        <w:rPr>
          <w:rFonts w:ascii="Times New Roman" w:hAnsi="Times New Roman"/>
          <w:sz w:val="20"/>
        </w:rPr>
        <w:t xml:space="preserve"> </w:t>
      </w:r>
      <w:r w:rsidRPr="00C2545B">
        <w:rPr>
          <w:rFonts w:ascii="Times New Roman" w:hAnsi="Times New Roman" w:hint="eastAsia"/>
          <w:sz w:val="20"/>
        </w:rPr>
        <w:t>товара</w:t>
      </w:r>
      <w:r w:rsidRPr="00C2545B">
        <w:rPr>
          <w:rFonts w:ascii="Times New Roman" w:hAnsi="Times New Roman"/>
          <w:sz w:val="20"/>
        </w:rPr>
        <w:t xml:space="preserve">,  </w:t>
      </w:r>
      <w:r w:rsidRPr="00C2545B">
        <w:rPr>
          <w:rFonts w:ascii="Times New Roman" w:hAnsi="Times New Roman" w:hint="eastAsia"/>
          <w:sz w:val="20"/>
        </w:rPr>
        <w:t>качества</w:t>
      </w:r>
      <w:r w:rsidRPr="00C2545B">
        <w:rPr>
          <w:rFonts w:ascii="Times New Roman" w:hAnsi="Times New Roman"/>
          <w:sz w:val="20"/>
        </w:rPr>
        <w:t xml:space="preserve"> </w:t>
      </w:r>
      <w:r w:rsidRPr="00C2545B">
        <w:rPr>
          <w:rFonts w:ascii="Times New Roman" w:hAnsi="Times New Roman" w:hint="eastAsia"/>
          <w:sz w:val="20"/>
        </w:rPr>
        <w:t>поставляемого</w:t>
      </w:r>
      <w:r w:rsidRPr="00C2545B">
        <w:rPr>
          <w:rFonts w:ascii="Times New Roman" w:hAnsi="Times New Roman"/>
          <w:sz w:val="20"/>
        </w:rPr>
        <w:t xml:space="preserve"> </w:t>
      </w:r>
      <w:r w:rsidRPr="00C2545B">
        <w:rPr>
          <w:rFonts w:ascii="Times New Roman" w:hAnsi="Times New Roman" w:hint="eastAsia"/>
          <w:sz w:val="20"/>
        </w:rPr>
        <w:t>товара</w:t>
      </w:r>
      <w:r w:rsidRPr="00C2545B">
        <w:rPr>
          <w:rFonts w:ascii="Times New Roman" w:hAnsi="Times New Roman"/>
          <w:sz w:val="20"/>
        </w:rPr>
        <w:t xml:space="preserve"> </w:t>
      </w:r>
      <w:r w:rsidRPr="00C2545B">
        <w:rPr>
          <w:rFonts w:ascii="Times New Roman" w:hAnsi="Times New Roman" w:hint="eastAsia"/>
          <w:sz w:val="20"/>
        </w:rPr>
        <w:t>и</w:t>
      </w:r>
      <w:r w:rsidRPr="00C2545B">
        <w:rPr>
          <w:rFonts w:ascii="Times New Roman" w:hAnsi="Times New Roman"/>
          <w:sz w:val="20"/>
        </w:rPr>
        <w:t xml:space="preserve"> </w:t>
      </w:r>
      <w:r w:rsidRPr="00C2545B">
        <w:rPr>
          <w:rFonts w:ascii="Times New Roman" w:hAnsi="Times New Roman" w:hint="eastAsia"/>
          <w:sz w:val="20"/>
        </w:rPr>
        <w:t>иных</w:t>
      </w:r>
      <w:r w:rsidRPr="00C2545B">
        <w:rPr>
          <w:rFonts w:ascii="Times New Roman" w:hAnsi="Times New Roman"/>
          <w:sz w:val="20"/>
        </w:rPr>
        <w:t xml:space="preserve"> </w:t>
      </w:r>
      <w:r w:rsidRPr="00C2545B">
        <w:rPr>
          <w:rFonts w:ascii="Times New Roman" w:hAnsi="Times New Roman" w:hint="eastAsia"/>
          <w:sz w:val="20"/>
        </w:rPr>
        <w:t>условий</w:t>
      </w:r>
      <w:r w:rsidRPr="00C2545B">
        <w:rPr>
          <w:rFonts w:ascii="Times New Roman" w:hAnsi="Times New Roman"/>
          <w:sz w:val="20"/>
        </w:rPr>
        <w:t xml:space="preserve"> </w:t>
      </w:r>
      <w:r w:rsidRPr="00C2545B">
        <w:rPr>
          <w:rFonts w:ascii="Times New Roman" w:hAnsi="Times New Roman" w:hint="eastAsia"/>
          <w:sz w:val="20"/>
        </w:rPr>
        <w:t>контракта</w:t>
      </w:r>
      <w:r w:rsidRPr="00C2545B">
        <w:rPr>
          <w:rFonts w:ascii="Times New Roman" w:hAnsi="Times New Roman"/>
          <w:sz w:val="20"/>
        </w:rPr>
        <w:t>;</w:t>
      </w:r>
    </w:p>
    <w:p w:rsidR="00C2545B" w:rsidRPr="00C2545B" w:rsidRDefault="00C2545B" w:rsidP="00C2545B">
      <w:pPr>
        <w:widowControl w:val="0"/>
        <w:autoSpaceDE w:val="0"/>
        <w:autoSpaceDN w:val="0"/>
        <w:rPr>
          <w:rFonts w:ascii="Times New Roman" w:hAnsi="Times New Roman"/>
          <w:sz w:val="20"/>
        </w:rPr>
      </w:pPr>
      <w:proofErr w:type="gramStart"/>
      <w:r w:rsidRPr="00C2545B">
        <w:rPr>
          <w:rFonts w:ascii="Times New Roman" w:hAnsi="Times New Roman" w:hint="eastAsia"/>
          <w:sz w:val="20"/>
        </w:rPr>
        <w:t>б</w:t>
      </w:r>
      <w:r w:rsidRPr="00C2545B">
        <w:rPr>
          <w:rFonts w:ascii="Times New Roman" w:hAnsi="Times New Roman"/>
          <w:sz w:val="20"/>
        </w:rPr>
        <w:t xml:space="preserve">) </w:t>
      </w:r>
      <w:r w:rsidRPr="00C2545B">
        <w:rPr>
          <w:rFonts w:ascii="Times New Roman" w:hAnsi="Times New Roman" w:hint="eastAsia"/>
          <w:sz w:val="20"/>
        </w:rPr>
        <w:t>если</w:t>
      </w:r>
      <w:r w:rsidRPr="00C2545B">
        <w:rPr>
          <w:rFonts w:ascii="Times New Roman" w:hAnsi="Times New Roman"/>
          <w:sz w:val="20"/>
        </w:rPr>
        <w:t xml:space="preserve"> </w:t>
      </w:r>
      <w:r w:rsidRPr="00C2545B">
        <w:rPr>
          <w:rFonts w:ascii="Times New Roman" w:hAnsi="Times New Roman" w:hint="eastAsia"/>
          <w:sz w:val="20"/>
        </w:rPr>
        <w:t>по</w:t>
      </w:r>
      <w:r w:rsidRPr="00C2545B">
        <w:rPr>
          <w:rFonts w:ascii="Times New Roman" w:hAnsi="Times New Roman"/>
          <w:sz w:val="20"/>
        </w:rPr>
        <w:t xml:space="preserve"> </w:t>
      </w:r>
      <w:r w:rsidRPr="00C2545B">
        <w:rPr>
          <w:rFonts w:ascii="Times New Roman" w:hAnsi="Times New Roman" w:hint="eastAsia"/>
          <w:sz w:val="20"/>
        </w:rPr>
        <w:t>предложению</w:t>
      </w:r>
      <w:r w:rsidRPr="00C2545B">
        <w:rPr>
          <w:rFonts w:ascii="Times New Roman" w:hAnsi="Times New Roman"/>
          <w:sz w:val="20"/>
        </w:rPr>
        <w:t xml:space="preserve"> </w:t>
      </w:r>
      <w:r w:rsidRPr="00C2545B">
        <w:rPr>
          <w:rFonts w:ascii="Times New Roman" w:hAnsi="Times New Roman" w:hint="eastAsia"/>
          <w:sz w:val="20"/>
        </w:rPr>
        <w:t>заказчика</w:t>
      </w:r>
      <w:r w:rsidRPr="00C2545B">
        <w:rPr>
          <w:rFonts w:ascii="Times New Roman" w:hAnsi="Times New Roman"/>
          <w:sz w:val="20"/>
        </w:rPr>
        <w:t xml:space="preserve"> </w:t>
      </w:r>
      <w:r w:rsidRPr="00C2545B">
        <w:rPr>
          <w:rFonts w:ascii="Times New Roman" w:hAnsi="Times New Roman" w:hint="eastAsia"/>
          <w:sz w:val="20"/>
        </w:rPr>
        <w:t>увеличиваются</w:t>
      </w:r>
      <w:r w:rsidRPr="00C2545B">
        <w:rPr>
          <w:rFonts w:ascii="Times New Roman" w:hAnsi="Times New Roman"/>
          <w:sz w:val="20"/>
        </w:rPr>
        <w:t xml:space="preserve"> </w:t>
      </w:r>
      <w:r w:rsidRPr="00C2545B">
        <w:rPr>
          <w:rFonts w:ascii="Times New Roman" w:hAnsi="Times New Roman" w:hint="eastAsia"/>
          <w:sz w:val="20"/>
        </w:rPr>
        <w:t>предусмотренные</w:t>
      </w:r>
      <w:r w:rsidRPr="00C2545B">
        <w:rPr>
          <w:rFonts w:ascii="Times New Roman" w:hAnsi="Times New Roman"/>
          <w:sz w:val="20"/>
        </w:rPr>
        <w:t xml:space="preserve"> </w:t>
      </w:r>
      <w:r w:rsidRPr="00C2545B">
        <w:rPr>
          <w:rFonts w:ascii="Times New Roman" w:hAnsi="Times New Roman" w:hint="eastAsia"/>
          <w:sz w:val="20"/>
        </w:rPr>
        <w:t>контрактом</w:t>
      </w:r>
      <w:r w:rsidRPr="00C2545B">
        <w:rPr>
          <w:rFonts w:ascii="Times New Roman" w:hAnsi="Times New Roman"/>
          <w:sz w:val="20"/>
        </w:rPr>
        <w:t xml:space="preserve"> </w:t>
      </w:r>
      <w:r w:rsidRPr="00C2545B">
        <w:rPr>
          <w:rFonts w:ascii="Times New Roman" w:hAnsi="Times New Roman" w:hint="eastAsia"/>
          <w:sz w:val="20"/>
        </w:rPr>
        <w:t>количество</w:t>
      </w:r>
      <w:r w:rsidRPr="00C2545B">
        <w:rPr>
          <w:rFonts w:ascii="Times New Roman" w:hAnsi="Times New Roman"/>
          <w:sz w:val="20"/>
        </w:rPr>
        <w:t xml:space="preserve"> </w:t>
      </w:r>
      <w:r w:rsidRPr="00C2545B">
        <w:rPr>
          <w:rFonts w:ascii="Times New Roman" w:hAnsi="Times New Roman" w:hint="eastAsia"/>
          <w:sz w:val="20"/>
        </w:rPr>
        <w:t>товара</w:t>
      </w:r>
      <w:r w:rsidRPr="00C2545B">
        <w:rPr>
          <w:rFonts w:ascii="Times New Roman" w:hAnsi="Times New Roman"/>
          <w:sz w:val="20"/>
        </w:rPr>
        <w:t xml:space="preserve">, </w:t>
      </w:r>
      <w:r w:rsidRPr="00C2545B">
        <w:rPr>
          <w:rFonts w:ascii="Times New Roman" w:hAnsi="Times New Roman" w:hint="eastAsia"/>
          <w:sz w:val="20"/>
        </w:rPr>
        <w:t>не</w:t>
      </w:r>
      <w:r w:rsidRPr="00C2545B">
        <w:rPr>
          <w:rFonts w:ascii="Times New Roman" w:hAnsi="Times New Roman"/>
          <w:sz w:val="20"/>
        </w:rPr>
        <w:t xml:space="preserve"> </w:t>
      </w:r>
      <w:r w:rsidRPr="00C2545B">
        <w:rPr>
          <w:rFonts w:ascii="Times New Roman" w:hAnsi="Times New Roman" w:hint="eastAsia"/>
          <w:sz w:val="20"/>
        </w:rPr>
        <w:t>более</w:t>
      </w:r>
      <w:r w:rsidRPr="00C2545B">
        <w:rPr>
          <w:rFonts w:ascii="Times New Roman" w:hAnsi="Times New Roman"/>
          <w:sz w:val="20"/>
        </w:rPr>
        <w:t xml:space="preserve"> </w:t>
      </w:r>
      <w:r w:rsidRPr="00C2545B">
        <w:rPr>
          <w:rFonts w:ascii="Times New Roman" w:hAnsi="Times New Roman" w:hint="eastAsia"/>
          <w:sz w:val="20"/>
        </w:rPr>
        <w:lastRenderedPageBreak/>
        <w:t>чем</w:t>
      </w:r>
      <w:r w:rsidRPr="00C2545B">
        <w:rPr>
          <w:rFonts w:ascii="Times New Roman" w:hAnsi="Times New Roman"/>
          <w:sz w:val="20"/>
        </w:rPr>
        <w:t xml:space="preserve"> </w:t>
      </w:r>
      <w:r w:rsidRPr="00C2545B">
        <w:rPr>
          <w:rFonts w:ascii="Times New Roman" w:hAnsi="Times New Roman" w:hint="eastAsia"/>
          <w:sz w:val="20"/>
        </w:rPr>
        <w:t>на</w:t>
      </w:r>
      <w:r w:rsidRPr="00C2545B">
        <w:rPr>
          <w:rFonts w:ascii="Times New Roman" w:hAnsi="Times New Roman"/>
          <w:sz w:val="20"/>
        </w:rPr>
        <w:t xml:space="preserve"> </w:t>
      </w:r>
      <w:r w:rsidRPr="00C2545B">
        <w:rPr>
          <w:rFonts w:ascii="Times New Roman" w:hAnsi="Times New Roman" w:hint="eastAsia"/>
          <w:sz w:val="20"/>
        </w:rPr>
        <w:t>десять</w:t>
      </w:r>
      <w:r w:rsidRPr="00C2545B">
        <w:rPr>
          <w:rFonts w:ascii="Times New Roman" w:hAnsi="Times New Roman"/>
          <w:sz w:val="20"/>
        </w:rPr>
        <w:t xml:space="preserve"> </w:t>
      </w:r>
      <w:r w:rsidRPr="00C2545B">
        <w:rPr>
          <w:rFonts w:ascii="Times New Roman" w:hAnsi="Times New Roman" w:hint="eastAsia"/>
          <w:sz w:val="20"/>
        </w:rPr>
        <w:t>процентов</w:t>
      </w:r>
      <w:r w:rsidRPr="00C2545B">
        <w:rPr>
          <w:rFonts w:ascii="Times New Roman" w:hAnsi="Times New Roman"/>
          <w:sz w:val="20"/>
        </w:rPr>
        <w:t xml:space="preserve"> </w:t>
      </w:r>
      <w:r w:rsidRPr="00C2545B">
        <w:rPr>
          <w:rFonts w:ascii="Times New Roman" w:hAnsi="Times New Roman" w:hint="eastAsia"/>
          <w:sz w:val="20"/>
        </w:rPr>
        <w:t>или</w:t>
      </w:r>
      <w:r w:rsidRPr="00C2545B">
        <w:rPr>
          <w:rFonts w:ascii="Times New Roman" w:hAnsi="Times New Roman"/>
          <w:sz w:val="20"/>
        </w:rPr>
        <w:t xml:space="preserve"> </w:t>
      </w:r>
      <w:r w:rsidRPr="00C2545B">
        <w:rPr>
          <w:rFonts w:ascii="Times New Roman" w:hAnsi="Times New Roman" w:hint="eastAsia"/>
          <w:sz w:val="20"/>
        </w:rPr>
        <w:t>уменьшаются</w:t>
      </w:r>
      <w:r w:rsidRPr="00C2545B">
        <w:rPr>
          <w:rFonts w:ascii="Times New Roman" w:hAnsi="Times New Roman"/>
          <w:sz w:val="20"/>
        </w:rPr>
        <w:t xml:space="preserve"> </w:t>
      </w:r>
      <w:r w:rsidRPr="00C2545B">
        <w:rPr>
          <w:rFonts w:ascii="Times New Roman" w:hAnsi="Times New Roman" w:hint="eastAsia"/>
          <w:sz w:val="20"/>
        </w:rPr>
        <w:t>предусмотренные</w:t>
      </w:r>
      <w:r w:rsidRPr="00C2545B">
        <w:rPr>
          <w:rFonts w:ascii="Times New Roman" w:hAnsi="Times New Roman"/>
          <w:sz w:val="20"/>
        </w:rPr>
        <w:t xml:space="preserve"> </w:t>
      </w:r>
      <w:r w:rsidRPr="00C2545B">
        <w:rPr>
          <w:rFonts w:ascii="Times New Roman" w:hAnsi="Times New Roman" w:hint="eastAsia"/>
          <w:sz w:val="20"/>
        </w:rPr>
        <w:t>контрактом</w:t>
      </w:r>
      <w:r w:rsidRPr="00C2545B">
        <w:rPr>
          <w:rFonts w:ascii="Times New Roman" w:hAnsi="Times New Roman"/>
          <w:sz w:val="20"/>
        </w:rPr>
        <w:t xml:space="preserve"> </w:t>
      </w:r>
      <w:r w:rsidRPr="00C2545B">
        <w:rPr>
          <w:rFonts w:ascii="Times New Roman" w:hAnsi="Times New Roman" w:hint="eastAsia"/>
          <w:sz w:val="20"/>
        </w:rPr>
        <w:t>количество</w:t>
      </w:r>
      <w:r w:rsidRPr="00C2545B">
        <w:rPr>
          <w:rFonts w:ascii="Times New Roman" w:hAnsi="Times New Roman"/>
          <w:sz w:val="20"/>
        </w:rPr>
        <w:t xml:space="preserve"> </w:t>
      </w:r>
      <w:r w:rsidRPr="00C2545B">
        <w:rPr>
          <w:rFonts w:ascii="Times New Roman" w:hAnsi="Times New Roman" w:hint="eastAsia"/>
          <w:sz w:val="20"/>
        </w:rPr>
        <w:t>поставляемого</w:t>
      </w:r>
      <w:r w:rsidRPr="00C2545B">
        <w:rPr>
          <w:rFonts w:ascii="Times New Roman" w:hAnsi="Times New Roman"/>
          <w:sz w:val="20"/>
        </w:rPr>
        <w:t xml:space="preserve"> </w:t>
      </w:r>
      <w:r w:rsidRPr="00C2545B">
        <w:rPr>
          <w:rFonts w:ascii="Times New Roman" w:hAnsi="Times New Roman" w:hint="eastAsia"/>
          <w:sz w:val="20"/>
        </w:rPr>
        <w:t>товара</w:t>
      </w:r>
      <w:r w:rsidRPr="00C2545B">
        <w:rPr>
          <w:rFonts w:ascii="Times New Roman" w:hAnsi="Times New Roman"/>
          <w:sz w:val="20"/>
        </w:rPr>
        <w:t xml:space="preserve">, </w:t>
      </w:r>
      <w:r w:rsidRPr="00C2545B">
        <w:rPr>
          <w:rFonts w:ascii="Times New Roman" w:hAnsi="Times New Roman" w:hint="eastAsia"/>
          <w:sz w:val="20"/>
        </w:rPr>
        <w:t>не</w:t>
      </w:r>
      <w:r w:rsidRPr="00C2545B">
        <w:rPr>
          <w:rFonts w:ascii="Times New Roman" w:hAnsi="Times New Roman"/>
          <w:sz w:val="20"/>
        </w:rPr>
        <w:t xml:space="preserve"> </w:t>
      </w:r>
      <w:r w:rsidRPr="00C2545B">
        <w:rPr>
          <w:rFonts w:ascii="Times New Roman" w:hAnsi="Times New Roman" w:hint="eastAsia"/>
          <w:sz w:val="20"/>
        </w:rPr>
        <w:t>более</w:t>
      </w:r>
      <w:r w:rsidRPr="00C2545B">
        <w:rPr>
          <w:rFonts w:ascii="Times New Roman" w:hAnsi="Times New Roman"/>
          <w:sz w:val="20"/>
        </w:rPr>
        <w:t xml:space="preserve"> </w:t>
      </w:r>
      <w:r w:rsidRPr="00C2545B">
        <w:rPr>
          <w:rFonts w:ascii="Times New Roman" w:hAnsi="Times New Roman" w:hint="eastAsia"/>
          <w:sz w:val="20"/>
        </w:rPr>
        <w:t>чем</w:t>
      </w:r>
      <w:r w:rsidRPr="00C2545B">
        <w:rPr>
          <w:rFonts w:ascii="Times New Roman" w:hAnsi="Times New Roman"/>
          <w:sz w:val="20"/>
        </w:rPr>
        <w:t xml:space="preserve"> </w:t>
      </w:r>
      <w:r w:rsidRPr="00C2545B">
        <w:rPr>
          <w:rFonts w:ascii="Times New Roman" w:hAnsi="Times New Roman" w:hint="eastAsia"/>
          <w:sz w:val="20"/>
        </w:rPr>
        <w:t>на</w:t>
      </w:r>
      <w:r w:rsidRPr="00C2545B">
        <w:rPr>
          <w:rFonts w:ascii="Times New Roman" w:hAnsi="Times New Roman"/>
          <w:sz w:val="20"/>
        </w:rPr>
        <w:t xml:space="preserve"> </w:t>
      </w:r>
      <w:r w:rsidRPr="00C2545B">
        <w:rPr>
          <w:rFonts w:ascii="Times New Roman" w:hAnsi="Times New Roman" w:hint="eastAsia"/>
          <w:sz w:val="20"/>
        </w:rPr>
        <w:t>десять</w:t>
      </w:r>
      <w:r w:rsidRPr="00C2545B">
        <w:rPr>
          <w:rFonts w:ascii="Times New Roman" w:hAnsi="Times New Roman"/>
          <w:sz w:val="20"/>
        </w:rPr>
        <w:t xml:space="preserve"> </w:t>
      </w:r>
      <w:r w:rsidRPr="00C2545B">
        <w:rPr>
          <w:rFonts w:ascii="Times New Roman" w:hAnsi="Times New Roman" w:hint="eastAsia"/>
          <w:sz w:val="20"/>
        </w:rPr>
        <w:t>процентов</w:t>
      </w:r>
      <w:r w:rsidRPr="00C2545B">
        <w:rPr>
          <w:rFonts w:ascii="Times New Roman" w:hAnsi="Times New Roman"/>
          <w:sz w:val="20"/>
        </w:rPr>
        <w:t>.</w:t>
      </w:r>
      <w:proofErr w:type="gramEnd"/>
      <w:r w:rsidRPr="00C2545B">
        <w:rPr>
          <w:rFonts w:ascii="Times New Roman" w:hAnsi="Times New Roman"/>
          <w:sz w:val="20"/>
        </w:rPr>
        <w:t xml:space="preserve"> </w:t>
      </w:r>
      <w:r w:rsidRPr="00C2545B">
        <w:rPr>
          <w:rFonts w:ascii="Times New Roman" w:hAnsi="Times New Roman" w:hint="eastAsia"/>
          <w:sz w:val="20"/>
        </w:rPr>
        <w:t>При</w:t>
      </w:r>
      <w:r w:rsidRPr="00C2545B">
        <w:rPr>
          <w:rFonts w:ascii="Times New Roman" w:hAnsi="Times New Roman"/>
          <w:sz w:val="20"/>
        </w:rPr>
        <w:t xml:space="preserve"> </w:t>
      </w:r>
      <w:r w:rsidRPr="00C2545B">
        <w:rPr>
          <w:rFonts w:ascii="Times New Roman" w:hAnsi="Times New Roman" w:hint="eastAsia"/>
          <w:sz w:val="20"/>
        </w:rPr>
        <w:t>этом</w:t>
      </w:r>
      <w:r w:rsidRPr="00C2545B">
        <w:rPr>
          <w:rFonts w:ascii="Times New Roman" w:hAnsi="Times New Roman"/>
          <w:sz w:val="20"/>
        </w:rPr>
        <w:t xml:space="preserve"> </w:t>
      </w:r>
      <w:r w:rsidRPr="00C2545B">
        <w:rPr>
          <w:rFonts w:ascii="Times New Roman" w:hAnsi="Times New Roman" w:hint="eastAsia"/>
          <w:sz w:val="20"/>
        </w:rPr>
        <w:t>по</w:t>
      </w:r>
      <w:r w:rsidRPr="00C2545B">
        <w:rPr>
          <w:rFonts w:ascii="Times New Roman" w:hAnsi="Times New Roman"/>
          <w:sz w:val="20"/>
        </w:rPr>
        <w:t xml:space="preserve"> </w:t>
      </w:r>
      <w:r w:rsidRPr="00C2545B">
        <w:rPr>
          <w:rFonts w:ascii="Times New Roman" w:hAnsi="Times New Roman" w:hint="eastAsia"/>
          <w:sz w:val="20"/>
        </w:rPr>
        <w:t>соглашению</w:t>
      </w:r>
      <w:r w:rsidRPr="00C2545B">
        <w:rPr>
          <w:rFonts w:ascii="Times New Roman" w:hAnsi="Times New Roman"/>
          <w:sz w:val="20"/>
        </w:rPr>
        <w:t xml:space="preserve"> </w:t>
      </w:r>
      <w:r w:rsidRPr="00C2545B">
        <w:rPr>
          <w:rFonts w:ascii="Times New Roman" w:hAnsi="Times New Roman" w:hint="eastAsia"/>
          <w:sz w:val="20"/>
        </w:rPr>
        <w:t>сторон</w:t>
      </w:r>
      <w:r w:rsidRPr="00C2545B">
        <w:rPr>
          <w:rFonts w:ascii="Times New Roman" w:hAnsi="Times New Roman"/>
          <w:sz w:val="20"/>
        </w:rPr>
        <w:t xml:space="preserve"> </w:t>
      </w:r>
      <w:r w:rsidRPr="00C2545B">
        <w:rPr>
          <w:rFonts w:ascii="Times New Roman" w:hAnsi="Times New Roman" w:hint="eastAsia"/>
          <w:sz w:val="20"/>
        </w:rPr>
        <w:t>допускается</w:t>
      </w:r>
      <w:r w:rsidRPr="00C2545B">
        <w:rPr>
          <w:rFonts w:ascii="Times New Roman" w:hAnsi="Times New Roman"/>
          <w:sz w:val="20"/>
        </w:rPr>
        <w:t xml:space="preserve"> </w:t>
      </w:r>
      <w:r w:rsidRPr="00C2545B">
        <w:rPr>
          <w:rFonts w:ascii="Times New Roman" w:hAnsi="Times New Roman" w:hint="eastAsia"/>
          <w:sz w:val="20"/>
        </w:rPr>
        <w:t>изменение</w:t>
      </w:r>
      <w:r w:rsidRPr="00C2545B">
        <w:rPr>
          <w:rFonts w:ascii="Times New Roman" w:hAnsi="Times New Roman"/>
          <w:sz w:val="20"/>
        </w:rPr>
        <w:t xml:space="preserve"> </w:t>
      </w:r>
      <w:r w:rsidRPr="00C2545B">
        <w:rPr>
          <w:rFonts w:ascii="Times New Roman" w:hAnsi="Times New Roman" w:hint="eastAsia"/>
          <w:sz w:val="20"/>
        </w:rPr>
        <w:t>с</w:t>
      </w:r>
      <w:r w:rsidRPr="00C2545B">
        <w:rPr>
          <w:rFonts w:ascii="Times New Roman" w:hAnsi="Times New Roman"/>
          <w:sz w:val="20"/>
        </w:rPr>
        <w:t xml:space="preserve"> </w:t>
      </w:r>
      <w:r w:rsidRPr="00C2545B">
        <w:rPr>
          <w:rFonts w:ascii="Times New Roman" w:hAnsi="Times New Roman" w:hint="eastAsia"/>
          <w:sz w:val="20"/>
        </w:rPr>
        <w:t>учетом</w:t>
      </w:r>
      <w:r w:rsidRPr="00C2545B">
        <w:rPr>
          <w:rFonts w:ascii="Times New Roman" w:hAnsi="Times New Roman"/>
          <w:sz w:val="20"/>
        </w:rPr>
        <w:t xml:space="preserve"> </w:t>
      </w:r>
      <w:proofErr w:type="gramStart"/>
      <w:r w:rsidRPr="00C2545B">
        <w:rPr>
          <w:rFonts w:ascii="Times New Roman" w:hAnsi="Times New Roman" w:hint="eastAsia"/>
          <w:sz w:val="20"/>
        </w:rPr>
        <w:t>положений</w:t>
      </w:r>
      <w:r w:rsidRPr="00C2545B">
        <w:rPr>
          <w:rFonts w:ascii="Times New Roman" w:hAnsi="Times New Roman"/>
          <w:sz w:val="20"/>
        </w:rPr>
        <w:t xml:space="preserve"> </w:t>
      </w:r>
      <w:r w:rsidRPr="00C2545B">
        <w:rPr>
          <w:rFonts w:ascii="Times New Roman" w:hAnsi="Times New Roman" w:hint="eastAsia"/>
          <w:sz w:val="20"/>
        </w:rPr>
        <w:t>бюджетного</w:t>
      </w:r>
      <w:r w:rsidRPr="00C2545B">
        <w:rPr>
          <w:rFonts w:ascii="Times New Roman" w:hAnsi="Times New Roman"/>
          <w:sz w:val="20"/>
        </w:rPr>
        <w:t xml:space="preserve"> </w:t>
      </w:r>
      <w:r w:rsidRPr="00C2545B">
        <w:rPr>
          <w:rFonts w:ascii="Times New Roman" w:hAnsi="Times New Roman" w:hint="eastAsia"/>
          <w:sz w:val="20"/>
        </w:rPr>
        <w:t>законодательства</w:t>
      </w:r>
      <w:r w:rsidRPr="00C2545B">
        <w:rPr>
          <w:rFonts w:ascii="Times New Roman" w:hAnsi="Times New Roman"/>
          <w:sz w:val="20"/>
        </w:rPr>
        <w:t xml:space="preserve"> </w:t>
      </w:r>
      <w:r w:rsidRPr="00C2545B">
        <w:rPr>
          <w:rFonts w:ascii="Times New Roman" w:hAnsi="Times New Roman" w:hint="eastAsia"/>
          <w:sz w:val="20"/>
        </w:rPr>
        <w:t>Российской</w:t>
      </w:r>
      <w:r w:rsidRPr="00C2545B">
        <w:rPr>
          <w:rFonts w:ascii="Times New Roman" w:hAnsi="Times New Roman"/>
          <w:sz w:val="20"/>
        </w:rPr>
        <w:t xml:space="preserve"> </w:t>
      </w:r>
      <w:r w:rsidRPr="00C2545B">
        <w:rPr>
          <w:rFonts w:ascii="Times New Roman" w:hAnsi="Times New Roman" w:hint="eastAsia"/>
          <w:sz w:val="20"/>
        </w:rPr>
        <w:t>Федерации</w:t>
      </w:r>
      <w:r w:rsidRPr="00C2545B">
        <w:rPr>
          <w:rFonts w:ascii="Times New Roman" w:hAnsi="Times New Roman"/>
          <w:sz w:val="20"/>
        </w:rPr>
        <w:t xml:space="preserve"> </w:t>
      </w:r>
      <w:r w:rsidRPr="00C2545B">
        <w:rPr>
          <w:rFonts w:ascii="Times New Roman" w:hAnsi="Times New Roman" w:hint="eastAsia"/>
          <w:sz w:val="20"/>
        </w:rPr>
        <w:t>цены</w:t>
      </w:r>
      <w:r w:rsidRPr="00C2545B">
        <w:rPr>
          <w:rFonts w:ascii="Times New Roman" w:hAnsi="Times New Roman"/>
          <w:sz w:val="20"/>
        </w:rPr>
        <w:t xml:space="preserve"> </w:t>
      </w:r>
      <w:r w:rsidRPr="00C2545B">
        <w:rPr>
          <w:rFonts w:ascii="Times New Roman" w:hAnsi="Times New Roman" w:hint="eastAsia"/>
          <w:sz w:val="20"/>
        </w:rPr>
        <w:t>контракта</w:t>
      </w:r>
      <w:proofErr w:type="gramEnd"/>
      <w:r w:rsidRPr="00C2545B">
        <w:rPr>
          <w:rFonts w:ascii="Times New Roman" w:hAnsi="Times New Roman"/>
          <w:sz w:val="20"/>
        </w:rPr>
        <w:t xml:space="preserve"> </w:t>
      </w:r>
      <w:r w:rsidRPr="00C2545B">
        <w:rPr>
          <w:rFonts w:ascii="Times New Roman" w:hAnsi="Times New Roman" w:hint="eastAsia"/>
          <w:sz w:val="20"/>
        </w:rPr>
        <w:t>пропорционально</w:t>
      </w:r>
      <w:r w:rsidRPr="00C2545B">
        <w:rPr>
          <w:rFonts w:ascii="Times New Roman" w:hAnsi="Times New Roman"/>
          <w:sz w:val="20"/>
        </w:rPr>
        <w:t xml:space="preserve"> </w:t>
      </w:r>
      <w:r w:rsidRPr="00C2545B">
        <w:rPr>
          <w:rFonts w:ascii="Times New Roman" w:hAnsi="Times New Roman" w:hint="eastAsia"/>
          <w:sz w:val="20"/>
        </w:rPr>
        <w:t>дополнительному</w:t>
      </w:r>
      <w:r w:rsidRPr="00C2545B">
        <w:rPr>
          <w:rFonts w:ascii="Times New Roman" w:hAnsi="Times New Roman"/>
          <w:sz w:val="20"/>
        </w:rPr>
        <w:t xml:space="preserve"> </w:t>
      </w:r>
      <w:r w:rsidRPr="00C2545B">
        <w:rPr>
          <w:rFonts w:ascii="Times New Roman" w:hAnsi="Times New Roman" w:hint="eastAsia"/>
          <w:sz w:val="20"/>
        </w:rPr>
        <w:t>количеству</w:t>
      </w:r>
      <w:r w:rsidRPr="00C2545B">
        <w:rPr>
          <w:rFonts w:ascii="Times New Roman" w:hAnsi="Times New Roman"/>
          <w:sz w:val="20"/>
        </w:rPr>
        <w:t xml:space="preserve"> </w:t>
      </w:r>
      <w:r w:rsidRPr="00C2545B">
        <w:rPr>
          <w:rFonts w:ascii="Times New Roman" w:hAnsi="Times New Roman" w:hint="eastAsia"/>
          <w:sz w:val="20"/>
        </w:rPr>
        <w:t>товара</w:t>
      </w:r>
      <w:r w:rsidRPr="00C2545B">
        <w:rPr>
          <w:rFonts w:ascii="Times New Roman" w:hAnsi="Times New Roman"/>
          <w:sz w:val="20"/>
        </w:rPr>
        <w:t xml:space="preserve">, </w:t>
      </w:r>
      <w:r w:rsidRPr="00C2545B">
        <w:rPr>
          <w:rFonts w:ascii="Times New Roman" w:hAnsi="Times New Roman" w:hint="eastAsia"/>
          <w:sz w:val="20"/>
        </w:rPr>
        <w:t>исходя</w:t>
      </w:r>
      <w:r w:rsidRPr="00C2545B">
        <w:rPr>
          <w:rFonts w:ascii="Times New Roman" w:hAnsi="Times New Roman"/>
          <w:sz w:val="20"/>
        </w:rPr>
        <w:t xml:space="preserve"> </w:t>
      </w:r>
      <w:r w:rsidRPr="00C2545B">
        <w:rPr>
          <w:rFonts w:ascii="Times New Roman" w:hAnsi="Times New Roman" w:hint="eastAsia"/>
          <w:sz w:val="20"/>
        </w:rPr>
        <w:t>из</w:t>
      </w:r>
      <w:r w:rsidRPr="00C2545B">
        <w:rPr>
          <w:rFonts w:ascii="Times New Roman" w:hAnsi="Times New Roman"/>
          <w:sz w:val="20"/>
        </w:rPr>
        <w:t xml:space="preserve"> </w:t>
      </w:r>
      <w:r w:rsidRPr="00C2545B">
        <w:rPr>
          <w:rFonts w:ascii="Times New Roman" w:hAnsi="Times New Roman" w:hint="eastAsia"/>
          <w:sz w:val="20"/>
        </w:rPr>
        <w:t>установленной</w:t>
      </w:r>
      <w:r w:rsidRPr="00C2545B">
        <w:rPr>
          <w:rFonts w:ascii="Times New Roman" w:hAnsi="Times New Roman"/>
          <w:sz w:val="20"/>
        </w:rPr>
        <w:t xml:space="preserve"> </w:t>
      </w:r>
      <w:r w:rsidRPr="00C2545B">
        <w:rPr>
          <w:rFonts w:ascii="Times New Roman" w:hAnsi="Times New Roman" w:hint="eastAsia"/>
          <w:sz w:val="20"/>
        </w:rPr>
        <w:t>в</w:t>
      </w:r>
      <w:r w:rsidRPr="00C2545B">
        <w:rPr>
          <w:rFonts w:ascii="Times New Roman" w:hAnsi="Times New Roman"/>
          <w:sz w:val="20"/>
        </w:rPr>
        <w:t xml:space="preserve"> </w:t>
      </w:r>
      <w:r w:rsidRPr="00C2545B">
        <w:rPr>
          <w:rFonts w:ascii="Times New Roman" w:hAnsi="Times New Roman" w:hint="eastAsia"/>
          <w:sz w:val="20"/>
        </w:rPr>
        <w:t>контракте</w:t>
      </w:r>
      <w:r w:rsidRPr="00C2545B">
        <w:rPr>
          <w:rFonts w:ascii="Times New Roman" w:hAnsi="Times New Roman"/>
          <w:sz w:val="20"/>
        </w:rPr>
        <w:t xml:space="preserve"> </w:t>
      </w:r>
      <w:r w:rsidRPr="00C2545B">
        <w:rPr>
          <w:rFonts w:ascii="Times New Roman" w:hAnsi="Times New Roman" w:hint="eastAsia"/>
          <w:sz w:val="20"/>
        </w:rPr>
        <w:t>цены</w:t>
      </w:r>
      <w:r w:rsidRPr="00C2545B">
        <w:rPr>
          <w:rFonts w:ascii="Times New Roman" w:hAnsi="Times New Roman"/>
          <w:sz w:val="20"/>
        </w:rPr>
        <w:t xml:space="preserve"> </w:t>
      </w:r>
      <w:r w:rsidRPr="00C2545B">
        <w:rPr>
          <w:rFonts w:ascii="Times New Roman" w:hAnsi="Times New Roman" w:hint="eastAsia"/>
          <w:sz w:val="20"/>
        </w:rPr>
        <w:t>единицы</w:t>
      </w:r>
      <w:r w:rsidRPr="00C2545B">
        <w:rPr>
          <w:rFonts w:ascii="Times New Roman" w:hAnsi="Times New Roman"/>
          <w:sz w:val="20"/>
        </w:rPr>
        <w:t xml:space="preserve"> </w:t>
      </w:r>
      <w:r w:rsidRPr="00C2545B">
        <w:rPr>
          <w:rFonts w:ascii="Times New Roman" w:hAnsi="Times New Roman" w:hint="eastAsia"/>
          <w:sz w:val="20"/>
        </w:rPr>
        <w:t>товара</w:t>
      </w:r>
      <w:r w:rsidRPr="00C2545B">
        <w:rPr>
          <w:rFonts w:ascii="Times New Roman" w:hAnsi="Times New Roman"/>
          <w:sz w:val="20"/>
        </w:rPr>
        <w:t xml:space="preserve">, </w:t>
      </w:r>
      <w:r w:rsidRPr="00C2545B">
        <w:rPr>
          <w:rFonts w:ascii="Times New Roman" w:hAnsi="Times New Roman" w:hint="eastAsia"/>
          <w:sz w:val="20"/>
        </w:rPr>
        <w:t>работы</w:t>
      </w:r>
      <w:r w:rsidRPr="00C2545B">
        <w:rPr>
          <w:rFonts w:ascii="Times New Roman" w:hAnsi="Times New Roman"/>
          <w:sz w:val="20"/>
        </w:rPr>
        <w:t xml:space="preserve"> </w:t>
      </w:r>
      <w:r w:rsidRPr="00C2545B">
        <w:rPr>
          <w:rFonts w:ascii="Times New Roman" w:hAnsi="Times New Roman" w:hint="eastAsia"/>
          <w:sz w:val="20"/>
        </w:rPr>
        <w:t>или</w:t>
      </w:r>
      <w:r w:rsidRPr="00C2545B">
        <w:rPr>
          <w:rFonts w:ascii="Times New Roman" w:hAnsi="Times New Roman"/>
          <w:sz w:val="20"/>
        </w:rPr>
        <w:t xml:space="preserve"> </w:t>
      </w:r>
      <w:r w:rsidRPr="00C2545B">
        <w:rPr>
          <w:rFonts w:ascii="Times New Roman" w:hAnsi="Times New Roman" w:hint="eastAsia"/>
          <w:sz w:val="20"/>
        </w:rPr>
        <w:t>услуги</w:t>
      </w:r>
      <w:r w:rsidRPr="00C2545B">
        <w:rPr>
          <w:rFonts w:ascii="Times New Roman" w:hAnsi="Times New Roman"/>
          <w:sz w:val="20"/>
        </w:rPr>
        <w:t xml:space="preserve">, </w:t>
      </w:r>
      <w:r w:rsidRPr="00C2545B">
        <w:rPr>
          <w:rFonts w:ascii="Times New Roman" w:hAnsi="Times New Roman" w:hint="eastAsia"/>
          <w:sz w:val="20"/>
        </w:rPr>
        <w:t>но</w:t>
      </w:r>
      <w:r w:rsidRPr="00C2545B">
        <w:rPr>
          <w:rFonts w:ascii="Times New Roman" w:hAnsi="Times New Roman"/>
          <w:sz w:val="20"/>
        </w:rPr>
        <w:t xml:space="preserve"> </w:t>
      </w:r>
      <w:r w:rsidRPr="00C2545B">
        <w:rPr>
          <w:rFonts w:ascii="Times New Roman" w:hAnsi="Times New Roman" w:hint="eastAsia"/>
          <w:sz w:val="20"/>
        </w:rPr>
        <w:t>не</w:t>
      </w:r>
      <w:r w:rsidRPr="00C2545B">
        <w:rPr>
          <w:rFonts w:ascii="Times New Roman" w:hAnsi="Times New Roman"/>
          <w:sz w:val="20"/>
        </w:rPr>
        <w:t xml:space="preserve"> </w:t>
      </w:r>
      <w:r w:rsidRPr="00C2545B">
        <w:rPr>
          <w:rFonts w:ascii="Times New Roman" w:hAnsi="Times New Roman" w:hint="eastAsia"/>
          <w:sz w:val="20"/>
        </w:rPr>
        <w:t>более</w:t>
      </w:r>
      <w:r w:rsidRPr="00C2545B">
        <w:rPr>
          <w:rFonts w:ascii="Times New Roman" w:hAnsi="Times New Roman"/>
          <w:sz w:val="20"/>
        </w:rPr>
        <w:t xml:space="preserve"> </w:t>
      </w:r>
      <w:r w:rsidRPr="00C2545B">
        <w:rPr>
          <w:rFonts w:ascii="Times New Roman" w:hAnsi="Times New Roman" w:hint="eastAsia"/>
          <w:sz w:val="20"/>
        </w:rPr>
        <w:t>чем</w:t>
      </w:r>
      <w:r w:rsidRPr="00C2545B">
        <w:rPr>
          <w:rFonts w:ascii="Times New Roman" w:hAnsi="Times New Roman"/>
          <w:sz w:val="20"/>
        </w:rPr>
        <w:t xml:space="preserve"> </w:t>
      </w:r>
      <w:r w:rsidRPr="00C2545B">
        <w:rPr>
          <w:rFonts w:ascii="Times New Roman" w:hAnsi="Times New Roman" w:hint="eastAsia"/>
          <w:sz w:val="20"/>
        </w:rPr>
        <w:t>на</w:t>
      </w:r>
      <w:r w:rsidRPr="00C2545B">
        <w:rPr>
          <w:rFonts w:ascii="Times New Roman" w:hAnsi="Times New Roman"/>
          <w:sz w:val="20"/>
        </w:rPr>
        <w:t xml:space="preserve"> </w:t>
      </w:r>
      <w:r w:rsidRPr="00C2545B">
        <w:rPr>
          <w:rFonts w:ascii="Times New Roman" w:hAnsi="Times New Roman" w:hint="eastAsia"/>
          <w:sz w:val="20"/>
        </w:rPr>
        <w:t>десять</w:t>
      </w:r>
      <w:r w:rsidRPr="00C2545B">
        <w:rPr>
          <w:rFonts w:ascii="Times New Roman" w:hAnsi="Times New Roman"/>
          <w:sz w:val="20"/>
        </w:rPr>
        <w:t xml:space="preserve"> </w:t>
      </w:r>
      <w:r w:rsidRPr="00C2545B">
        <w:rPr>
          <w:rFonts w:ascii="Times New Roman" w:hAnsi="Times New Roman" w:hint="eastAsia"/>
          <w:sz w:val="20"/>
        </w:rPr>
        <w:t>процентов</w:t>
      </w:r>
      <w:r w:rsidRPr="00C2545B">
        <w:rPr>
          <w:rFonts w:ascii="Times New Roman" w:hAnsi="Times New Roman"/>
          <w:sz w:val="20"/>
        </w:rPr>
        <w:t xml:space="preserve"> </w:t>
      </w:r>
      <w:r w:rsidRPr="00C2545B">
        <w:rPr>
          <w:rFonts w:ascii="Times New Roman" w:hAnsi="Times New Roman" w:hint="eastAsia"/>
          <w:sz w:val="20"/>
        </w:rPr>
        <w:t>цены</w:t>
      </w:r>
      <w:r w:rsidRPr="00C2545B">
        <w:rPr>
          <w:rFonts w:ascii="Times New Roman" w:hAnsi="Times New Roman"/>
          <w:sz w:val="20"/>
        </w:rPr>
        <w:t xml:space="preserve"> </w:t>
      </w:r>
      <w:r w:rsidRPr="00C2545B">
        <w:rPr>
          <w:rFonts w:ascii="Times New Roman" w:hAnsi="Times New Roman" w:hint="eastAsia"/>
          <w:sz w:val="20"/>
        </w:rPr>
        <w:t>контракта</w:t>
      </w:r>
      <w:r w:rsidRPr="00C2545B">
        <w:rPr>
          <w:rFonts w:ascii="Times New Roman" w:hAnsi="Times New Roman"/>
          <w:sz w:val="20"/>
        </w:rPr>
        <w:t xml:space="preserve">. </w:t>
      </w:r>
      <w:r w:rsidRPr="00C2545B">
        <w:rPr>
          <w:rFonts w:ascii="Times New Roman" w:hAnsi="Times New Roman" w:hint="eastAsia"/>
          <w:sz w:val="20"/>
        </w:rPr>
        <w:t>При</w:t>
      </w:r>
      <w:r w:rsidRPr="00C2545B">
        <w:rPr>
          <w:rFonts w:ascii="Times New Roman" w:hAnsi="Times New Roman"/>
          <w:sz w:val="20"/>
        </w:rPr>
        <w:t xml:space="preserve"> </w:t>
      </w:r>
      <w:r w:rsidRPr="00C2545B">
        <w:rPr>
          <w:rFonts w:ascii="Times New Roman" w:hAnsi="Times New Roman" w:hint="eastAsia"/>
          <w:sz w:val="20"/>
        </w:rPr>
        <w:t>уменьшении</w:t>
      </w:r>
      <w:r w:rsidRPr="00C2545B">
        <w:rPr>
          <w:rFonts w:ascii="Times New Roman" w:hAnsi="Times New Roman"/>
          <w:sz w:val="20"/>
        </w:rPr>
        <w:t xml:space="preserve"> </w:t>
      </w:r>
      <w:proofErr w:type="gramStart"/>
      <w:r w:rsidRPr="00C2545B">
        <w:rPr>
          <w:rFonts w:ascii="Times New Roman" w:hAnsi="Times New Roman" w:hint="eastAsia"/>
          <w:sz w:val="20"/>
        </w:rPr>
        <w:t>предусмотренных</w:t>
      </w:r>
      <w:proofErr w:type="gramEnd"/>
      <w:r w:rsidRPr="00C2545B">
        <w:rPr>
          <w:rFonts w:ascii="Times New Roman" w:hAnsi="Times New Roman"/>
          <w:sz w:val="20"/>
        </w:rPr>
        <w:t xml:space="preserve"> </w:t>
      </w:r>
      <w:r w:rsidRPr="00C2545B">
        <w:rPr>
          <w:rFonts w:ascii="Times New Roman" w:hAnsi="Times New Roman" w:hint="eastAsia"/>
          <w:sz w:val="20"/>
        </w:rPr>
        <w:t>контрактом</w:t>
      </w:r>
      <w:r w:rsidRPr="00C2545B">
        <w:rPr>
          <w:rFonts w:ascii="Times New Roman" w:hAnsi="Times New Roman"/>
          <w:sz w:val="20"/>
        </w:rPr>
        <w:t xml:space="preserve"> </w:t>
      </w:r>
      <w:r w:rsidRPr="00C2545B">
        <w:rPr>
          <w:rFonts w:ascii="Times New Roman" w:hAnsi="Times New Roman" w:hint="eastAsia"/>
          <w:sz w:val="20"/>
        </w:rPr>
        <w:t>количества</w:t>
      </w:r>
      <w:r w:rsidRPr="00C2545B">
        <w:rPr>
          <w:rFonts w:ascii="Times New Roman" w:hAnsi="Times New Roman"/>
          <w:sz w:val="20"/>
        </w:rPr>
        <w:t xml:space="preserve"> </w:t>
      </w:r>
      <w:r w:rsidRPr="00C2545B">
        <w:rPr>
          <w:rFonts w:ascii="Times New Roman" w:hAnsi="Times New Roman" w:hint="eastAsia"/>
          <w:sz w:val="20"/>
        </w:rPr>
        <w:t>товара</w:t>
      </w:r>
      <w:r w:rsidRPr="00C2545B">
        <w:rPr>
          <w:rFonts w:ascii="Times New Roman" w:hAnsi="Times New Roman"/>
          <w:sz w:val="20"/>
        </w:rPr>
        <w:t xml:space="preserve">, </w:t>
      </w:r>
      <w:r w:rsidRPr="00C2545B">
        <w:rPr>
          <w:rFonts w:ascii="Times New Roman" w:hAnsi="Times New Roman" w:hint="eastAsia"/>
          <w:sz w:val="20"/>
        </w:rPr>
        <w:t>стороны</w:t>
      </w:r>
      <w:r w:rsidRPr="00C2545B">
        <w:rPr>
          <w:rFonts w:ascii="Times New Roman" w:hAnsi="Times New Roman"/>
          <w:sz w:val="20"/>
        </w:rPr>
        <w:t xml:space="preserve"> </w:t>
      </w:r>
      <w:r w:rsidRPr="00C2545B">
        <w:rPr>
          <w:rFonts w:ascii="Times New Roman" w:hAnsi="Times New Roman" w:hint="eastAsia"/>
          <w:sz w:val="20"/>
        </w:rPr>
        <w:t>контракта</w:t>
      </w:r>
      <w:r w:rsidRPr="00C2545B">
        <w:rPr>
          <w:rFonts w:ascii="Times New Roman" w:hAnsi="Times New Roman"/>
          <w:sz w:val="20"/>
        </w:rPr>
        <w:t xml:space="preserve"> </w:t>
      </w:r>
      <w:r w:rsidRPr="00C2545B">
        <w:rPr>
          <w:rFonts w:ascii="Times New Roman" w:hAnsi="Times New Roman" w:hint="eastAsia"/>
          <w:sz w:val="20"/>
        </w:rPr>
        <w:t>обязаны</w:t>
      </w:r>
      <w:r w:rsidRPr="00C2545B">
        <w:rPr>
          <w:rFonts w:ascii="Times New Roman" w:hAnsi="Times New Roman"/>
          <w:sz w:val="20"/>
        </w:rPr>
        <w:t xml:space="preserve"> </w:t>
      </w:r>
      <w:r w:rsidRPr="00C2545B">
        <w:rPr>
          <w:rFonts w:ascii="Times New Roman" w:hAnsi="Times New Roman" w:hint="eastAsia"/>
          <w:sz w:val="20"/>
        </w:rPr>
        <w:t>уменьшить</w:t>
      </w:r>
      <w:r w:rsidRPr="00C2545B">
        <w:rPr>
          <w:rFonts w:ascii="Times New Roman" w:hAnsi="Times New Roman"/>
          <w:sz w:val="20"/>
        </w:rPr>
        <w:t xml:space="preserve"> </w:t>
      </w:r>
      <w:r w:rsidRPr="00C2545B">
        <w:rPr>
          <w:rFonts w:ascii="Times New Roman" w:hAnsi="Times New Roman" w:hint="eastAsia"/>
          <w:sz w:val="20"/>
        </w:rPr>
        <w:t>цену</w:t>
      </w:r>
      <w:r w:rsidRPr="00C2545B">
        <w:rPr>
          <w:rFonts w:ascii="Times New Roman" w:hAnsi="Times New Roman"/>
          <w:sz w:val="20"/>
        </w:rPr>
        <w:t xml:space="preserve"> </w:t>
      </w:r>
      <w:r w:rsidRPr="00C2545B">
        <w:rPr>
          <w:rFonts w:ascii="Times New Roman" w:hAnsi="Times New Roman" w:hint="eastAsia"/>
          <w:sz w:val="20"/>
        </w:rPr>
        <w:t>контракта</w:t>
      </w:r>
      <w:r w:rsidRPr="00C2545B">
        <w:rPr>
          <w:rFonts w:ascii="Times New Roman" w:hAnsi="Times New Roman"/>
          <w:sz w:val="20"/>
        </w:rPr>
        <w:t xml:space="preserve"> </w:t>
      </w:r>
      <w:r w:rsidRPr="00C2545B">
        <w:rPr>
          <w:rFonts w:ascii="Times New Roman" w:hAnsi="Times New Roman" w:hint="eastAsia"/>
          <w:sz w:val="20"/>
        </w:rPr>
        <w:t>исходя</w:t>
      </w:r>
      <w:r w:rsidRPr="00C2545B">
        <w:rPr>
          <w:rFonts w:ascii="Times New Roman" w:hAnsi="Times New Roman"/>
          <w:sz w:val="20"/>
        </w:rPr>
        <w:t xml:space="preserve"> </w:t>
      </w:r>
      <w:r w:rsidRPr="00C2545B">
        <w:rPr>
          <w:rFonts w:ascii="Times New Roman" w:hAnsi="Times New Roman" w:hint="eastAsia"/>
          <w:sz w:val="20"/>
        </w:rPr>
        <w:t>из</w:t>
      </w:r>
      <w:r w:rsidRPr="00C2545B">
        <w:rPr>
          <w:rFonts w:ascii="Times New Roman" w:hAnsi="Times New Roman"/>
          <w:sz w:val="20"/>
        </w:rPr>
        <w:t xml:space="preserve"> </w:t>
      </w:r>
      <w:r w:rsidRPr="00C2545B">
        <w:rPr>
          <w:rFonts w:ascii="Times New Roman" w:hAnsi="Times New Roman" w:hint="eastAsia"/>
          <w:sz w:val="20"/>
        </w:rPr>
        <w:t>цены</w:t>
      </w:r>
      <w:r w:rsidRPr="00C2545B">
        <w:rPr>
          <w:rFonts w:ascii="Times New Roman" w:hAnsi="Times New Roman"/>
          <w:sz w:val="20"/>
        </w:rPr>
        <w:t xml:space="preserve"> </w:t>
      </w:r>
      <w:r w:rsidRPr="00C2545B">
        <w:rPr>
          <w:rFonts w:ascii="Times New Roman" w:hAnsi="Times New Roman" w:hint="eastAsia"/>
          <w:sz w:val="20"/>
        </w:rPr>
        <w:t>единицы</w:t>
      </w:r>
      <w:r w:rsidRPr="00C2545B">
        <w:rPr>
          <w:rFonts w:ascii="Times New Roman" w:hAnsi="Times New Roman"/>
          <w:sz w:val="20"/>
        </w:rPr>
        <w:t xml:space="preserve"> </w:t>
      </w:r>
      <w:r w:rsidRPr="00C2545B">
        <w:rPr>
          <w:rFonts w:ascii="Times New Roman" w:hAnsi="Times New Roman" w:hint="eastAsia"/>
          <w:sz w:val="20"/>
        </w:rPr>
        <w:t>товара</w:t>
      </w:r>
      <w:r w:rsidRPr="00C2545B">
        <w:rPr>
          <w:rFonts w:ascii="Times New Roman" w:hAnsi="Times New Roman"/>
          <w:sz w:val="20"/>
        </w:rPr>
        <w:t xml:space="preserve">, </w:t>
      </w:r>
      <w:r w:rsidRPr="00C2545B">
        <w:rPr>
          <w:rFonts w:ascii="Times New Roman" w:hAnsi="Times New Roman" w:hint="eastAsia"/>
          <w:sz w:val="20"/>
        </w:rPr>
        <w:t>работы</w:t>
      </w:r>
      <w:r w:rsidRPr="00C2545B">
        <w:rPr>
          <w:rFonts w:ascii="Times New Roman" w:hAnsi="Times New Roman"/>
          <w:sz w:val="20"/>
        </w:rPr>
        <w:t xml:space="preserve"> </w:t>
      </w:r>
      <w:r w:rsidRPr="00C2545B">
        <w:rPr>
          <w:rFonts w:ascii="Times New Roman" w:hAnsi="Times New Roman" w:hint="eastAsia"/>
          <w:sz w:val="20"/>
        </w:rPr>
        <w:t>или</w:t>
      </w:r>
      <w:r w:rsidRPr="00C2545B">
        <w:rPr>
          <w:rFonts w:ascii="Times New Roman" w:hAnsi="Times New Roman"/>
          <w:sz w:val="20"/>
        </w:rPr>
        <w:t xml:space="preserve"> </w:t>
      </w:r>
      <w:r w:rsidRPr="00C2545B">
        <w:rPr>
          <w:rFonts w:ascii="Times New Roman" w:hAnsi="Times New Roman" w:hint="eastAsia"/>
          <w:sz w:val="20"/>
        </w:rPr>
        <w:t>услуги</w:t>
      </w:r>
      <w:r w:rsidRPr="00C2545B">
        <w:rPr>
          <w:rFonts w:ascii="Times New Roman" w:hAnsi="Times New Roman"/>
          <w:sz w:val="20"/>
        </w:rPr>
        <w:t xml:space="preserve">. </w:t>
      </w:r>
      <w:r w:rsidRPr="00C2545B">
        <w:rPr>
          <w:rFonts w:ascii="Times New Roman" w:hAnsi="Times New Roman" w:hint="eastAsia"/>
          <w:sz w:val="20"/>
        </w:rPr>
        <w:t>Цена</w:t>
      </w:r>
      <w:r w:rsidRPr="00C2545B">
        <w:rPr>
          <w:rFonts w:ascii="Times New Roman" w:hAnsi="Times New Roman"/>
          <w:sz w:val="20"/>
        </w:rPr>
        <w:t xml:space="preserve"> </w:t>
      </w:r>
      <w:r w:rsidRPr="00C2545B">
        <w:rPr>
          <w:rFonts w:ascii="Times New Roman" w:hAnsi="Times New Roman" w:hint="eastAsia"/>
          <w:sz w:val="20"/>
        </w:rPr>
        <w:t>единицы</w:t>
      </w:r>
      <w:r w:rsidRPr="00C2545B">
        <w:rPr>
          <w:rFonts w:ascii="Times New Roman" w:hAnsi="Times New Roman"/>
          <w:sz w:val="20"/>
        </w:rPr>
        <w:t xml:space="preserve"> </w:t>
      </w:r>
      <w:r w:rsidRPr="00C2545B">
        <w:rPr>
          <w:rFonts w:ascii="Times New Roman" w:hAnsi="Times New Roman" w:hint="eastAsia"/>
          <w:sz w:val="20"/>
        </w:rPr>
        <w:t>дополнительно</w:t>
      </w:r>
      <w:r w:rsidRPr="00C2545B">
        <w:rPr>
          <w:rFonts w:ascii="Times New Roman" w:hAnsi="Times New Roman"/>
          <w:sz w:val="20"/>
        </w:rPr>
        <w:t xml:space="preserve"> </w:t>
      </w:r>
      <w:r w:rsidRPr="00C2545B">
        <w:rPr>
          <w:rFonts w:ascii="Times New Roman" w:hAnsi="Times New Roman" w:hint="eastAsia"/>
          <w:sz w:val="20"/>
        </w:rPr>
        <w:t>поставляемого</w:t>
      </w:r>
      <w:r w:rsidRPr="00C2545B">
        <w:rPr>
          <w:rFonts w:ascii="Times New Roman" w:hAnsi="Times New Roman"/>
          <w:sz w:val="20"/>
        </w:rPr>
        <w:t xml:space="preserve"> </w:t>
      </w:r>
      <w:r w:rsidRPr="00C2545B">
        <w:rPr>
          <w:rFonts w:ascii="Times New Roman" w:hAnsi="Times New Roman" w:hint="eastAsia"/>
          <w:sz w:val="20"/>
        </w:rPr>
        <w:t>товара</w:t>
      </w:r>
      <w:r w:rsidRPr="00C2545B">
        <w:rPr>
          <w:rFonts w:ascii="Times New Roman" w:hAnsi="Times New Roman"/>
          <w:sz w:val="20"/>
        </w:rPr>
        <w:t xml:space="preserve"> </w:t>
      </w:r>
      <w:r w:rsidRPr="00C2545B">
        <w:rPr>
          <w:rFonts w:ascii="Times New Roman" w:hAnsi="Times New Roman" w:hint="eastAsia"/>
          <w:sz w:val="20"/>
        </w:rPr>
        <w:t>или</w:t>
      </w:r>
      <w:r w:rsidRPr="00C2545B">
        <w:rPr>
          <w:rFonts w:ascii="Times New Roman" w:hAnsi="Times New Roman"/>
          <w:sz w:val="20"/>
        </w:rPr>
        <w:t xml:space="preserve"> </w:t>
      </w:r>
      <w:r w:rsidRPr="00C2545B">
        <w:rPr>
          <w:rFonts w:ascii="Times New Roman" w:hAnsi="Times New Roman" w:hint="eastAsia"/>
          <w:sz w:val="20"/>
        </w:rPr>
        <w:t>цена</w:t>
      </w:r>
      <w:r w:rsidRPr="00C2545B">
        <w:rPr>
          <w:rFonts w:ascii="Times New Roman" w:hAnsi="Times New Roman"/>
          <w:sz w:val="20"/>
        </w:rPr>
        <w:t xml:space="preserve"> </w:t>
      </w:r>
      <w:r w:rsidRPr="00C2545B">
        <w:rPr>
          <w:rFonts w:ascii="Times New Roman" w:hAnsi="Times New Roman" w:hint="eastAsia"/>
          <w:sz w:val="20"/>
        </w:rPr>
        <w:t>единицы</w:t>
      </w:r>
      <w:r w:rsidRPr="00C2545B">
        <w:rPr>
          <w:rFonts w:ascii="Times New Roman" w:hAnsi="Times New Roman"/>
          <w:sz w:val="20"/>
        </w:rPr>
        <w:t xml:space="preserve"> </w:t>
      </w:r>
      <w:r w:rsidRPr="00C2545B">
        <w:rPr>
          <w:rFonts w:ascii="Times New Roman" w:hAnsi="Times New Roman" w:hint="eastAsia"/>
          <w:sz w:val="20"/>
        </w:rPr>
        <w:t>товара</w:t>
      </w:r>
      <w:r w:rsidRPr="00C2545B">
        <w:rPr>
          <w:rFonts w:ascii="Times New Roman" w:hAnsi="Times New Roman"/>
          <w:sz w:val="20"/>
        </w:rPr>
        <w:t xml:space="preserve"> </w:t>
      </w:r>
      <w:r w:rsidRPr="00C2545B">
        <w:rPr>
          <w:rFonts w:ascii="Times New Roman" w:hAnsi="Times New Roman" w:hint="eastAsia"/>
          <w:sz w:val="20"/>
        </w:rPr>
        <w:t>при</w:t>
      </w:r>
      <w:r w:rsidRPr="00C2545B">
        <w:rPr>
          <w:rFonts w:ascii="Times New Roman" w:hAnsi="Times New Roman"/>
          <w:sz w:val="20"/>
        </w:rPr>
        <w:t xml:space="preserve"> </w:t>
      </w:r>
      <w:r w:rsidRPr="00C2545B">
        <w:rPr>
          <w:rFonts w:ascii="Times New Roman" w:hAnsi="Times New Roman" w:hint="eastAsia"/>
          <w:sz w:val="20"/>
        </w:rPr>
        <w:t>уменьшении</w:t>
      </w:r>
      <w:r w:rsidRPr="00C2545B">
        <w:rPr>
          <w:rFonts w:ascii="Times New Roman" w:hAnsi="Times New Roman"/>
          <w:sz w:val="20"/>
        </w:rPr>
        <w:t xml:space="preserve"> </w:t>
      </w:r>
      <w:r w:rsidRPr="00C2545B">
        <w:rPr>
          <w:rFonts w:ascii="Times New Roman" w:hAnsi="Times New Roman" w:hint="eastAsia"/>
          <w:sz w:val="20"/>
        </w:rPr>
        <w:t>предусмотренного</w:t>
      </w:r>
      <w:r w:rsidRPr="00C2545B">
        <w:rPr>
          <w:rFonts w:ascii="Times New Roman" w:hAnsi="Times New Roman"/>
          <w:sz w:val="20"/>
        </w:rPr>
        <w:t xml:space="preserve"> </w:t>
      </w:r>
      <w:r w:rsidRPr="00C2545B">
        <w:rPr>
          <w:rFonts w:ascii="Times New Roman" w:hAnsi="Times New Roman" w:hint="eastAsia"/>
          <w:sz w:val="20"/>
        </w:rPr>
        <w:t>контрактом</w:t>
      </w:r>
      <w:r w:rsidRPr="00C2545B">
        <w:rPr>
          <w:rFonts w:ascii="Times New Roman" w:hAnsi="Times New Roman"/>
          <w:sz w:val="20"/>
        </w:rPr>
        <w:t xml:space="preserve"> </w:t>
      </w:r>
      <w:r w:rsidRPr="00C2545B">
        <w:rPr>
          <w:rFonts w:ascii="Times New Roman" w:hAnsi="Times New Roman" w:hint="eastAsia"/>
          <w:sz w:val="20"/>
        </w:rPr>
        <w:t>количества</w:t>
      </w:r>
      <w:r w:rsidRPr="00C2545B">
        <w:rPr>
          <w:rFonts w:ascii="Times New Roman" w:hAnsi="Times New Roman"/>
          <w:sz w:val="20"/>
        </w:rPr>
        <w:t xml:space="preserve"> </w:t>
      </w:r>
      <w:r w:rsidRPr="00C2545B">
        <w:rPr>
          <w:rFonts w:ascii="Times New Roman" w:hAnsi="Times New Roman" w:hint="eastAsia"/>
          <w:sz w:val="20"/>
        </w:rPr>
        <w:t>поставляемого</w:t>
      </w:r>
      <w:r w:rsidRPr="00C2545B">
        <w:rPr>
          <w:rFonts w:ascii="Times New Roman" w:hAnsi="Times New Roman"/>
          <w:sz w:val="20"/>
        </w:rPr>
        <w:t xml:space="preserve"> </w:t>
      </w:r>
      <w:r w:rsidRPr="00C2545B">
        <w:rPr>
          <w:rFonts w:ascii="Times New Roman" w:hAnsi="Times New Roman" w:hint="eastAsia"/>
          <w:sz w:val="20"/>
        </w:rPr>
        <w:t>товара</w:t>
      </w:r>
      <w:r w:rsidRPr="00C2545B">
        <w:rPr>
          <w:rFonts w:ascii="Times New Roman" w:hAnsi="Times New Roman"/>
          <w:sz w:val="20"/>
        </w:rPr>
        <w:t xml:space="preserve"> </w:t>
      </w:r>
      <w:r w:rsidRPr="00C2545B">
        <w:rPr>
          <w:rFonts w:ascii="Times New Roman" w:hAnsi="Times New Roman" w:hint="eastAsia"/>
          <w:sz w:val="20"/>
        </w:rPr>
        <w:t>должна</w:t>
      </w:r>
      <w:r w:rsidRPr="00C2545B">
        <w:rPr>
          <w:rFonts w:ascii="Times New Roman" w:hAnsi="Times New Roman"/>
          <w:sz w:val="20"/>
        </w:rPr>
        <w:t xml:space="preserve"> </w:t>
      </w:r>
      <w:r w:rsidRPr="00C2545B">
        <w:rPr>
          <w:rFonts w:ascii="Times New Roman" w:hAnsi="Times New Roman" w:hint="eastAsia"/>
          <w:sz w:val="20"/>
        </w:rPr>
        <w:t>определяться</w:t>
      </w:r>
      <w:r w:rsidRPr="00C2545B">
        <w:rPr>
          <w:rFonts w:ascii="Times New Roman" w:hAnsi="Times New Roman"/>
          <w:sz w:val="20"/>
        </w:rPr>
        <w:t xml:space="preserve"> </w:t>
      </w:r>
      <w:r w:rsidRPr="00C2545B">
        <w:rPr>
          <w:rFonts w:ascii="Times New Roman" w:hAnsi="Times New Roman" w:hint="eastAsia"/>
          <w:sz w:val="20"/>
        </w:rPr>
        <w:t>как</w:t>
      </w:r>
      <w:r w:rsidRPr="00C2545B">
        <w:rPr>
          <w:rFonts w:ascii="Times New Roman" w:hAnsi="Times New Roman"/>
          <w:sz w:val="20"/>
        </w:rPr>
        <w:t xml:space="preserve"> </w:t>
      </w:r>
      <w:r w:rsidRPr="00C2545B">
        <w:rPr>
          <w:rFonts w:ascii="Times New Roman" w:hAnsi="Times New Roman" w:hint="eastAsia"/>
          <w:sz w:val="20"/>
        </w:rPr>
        <w:t>частное</w:t>
      </w:r>
      <w:r w:rsidRPr="00C2545B">
        <w:rPr>
          <w:rFonts w:ascii="Times New Roman" w:hAnsi="Times New Roman"/>
          <w:sz w:val="20"/>
        </w:rPr>
        <w:t xml:space="preserve"> </w:t>
      </w:r>
      <w:r w:rsidRPr="00C2545B">
        <w:rPr>
          <w:rFonts w:ascii="Times New Roman" w:hAnsi="Times New Roman" w:hint="eastAsia"/>
          <w:sz w:val="20"/>
        </w:rPr>
        <w:t>от</w:t>
      </w:r>
      <w:r w:rsidRPr="00C2545B">
        <w:rPr>
          <w:rFonts w:ascii="Times New Roman" w:hAnsi="Times New Roman"/>
          <w:sz w:val="20"/>
        </w:rPr>
        <w:t xml:space="preserve"> </w:t>
      </w:r>
      <w:r w:rsidRPr="00C2545B">
        <w:rPr>
          <w:rFonts w:ascii="Times New Roman" w:hAnsi="Times New Roman" w:hint="eastAsia"/>
          <w:sz w:val="20"/>
        </w:rPr>
        <w:t>деления</w:t>
      </w:r>
      <w:r w:rsidRPr="00C2545B">
        <w:rPr>
          <w:rFonts w:ascii="Times New Roman" w:hAnsi="Times New Roman"/>
          <w:sz w:val="20"/>
        </w:rPr>
        <w:t xml:space="preserve"> </w:t>
      </w:r>
      <w:r w:rsidRPr="00C2545B">
        <w:rPr>
          <w:rFonts w:ascii="Times New Roman" w:hAnsi="Times New Roman" w:hint="eastAsia"/>
          <w:sz w:val="20"/>
        </w:rPr>
        <w:t>первоначальной</w:t>
      </w:r>
      <w:r w:rsidRPr="00C2545B">
        <w:rPr>
          <w:rFonts w:ascii="Times New Roman" w:hAnsi="Times New Roman"/>
          <w:sz w:val="20"/>
        </w:rPr>
        <w:t xml:space="preserve"> </w:t>
      </w:r>
      <w:r w:rsidRPr="00C2545B">
        <w:rPr>
          <w:rFonts w:ascii="Times New Roman" w:hAnsi="Times New Roman" w:hint="eastAsia"/>
          <w:sz w:val="20"/>
        </w:rPr>
        <w:t>цены</w:t>
      </w:r>
      <w:r w:rsidRPr="00C2545B">
        <w:rPr>
          <w:rFonts w:ascii="Times New Roman" w:hAnsi="Times New Roman"/>
          <w:sz w:val="20"/>
        </w:rPr>
        <w:t xml:space="preserve"> </w:t>
      </w:r>
      <w:r w:rsidRPr="00C2545B">
        <w:rPr>
          <w:rFonts w:ascii="Times New Roman" w:hAnsi="Times New Roman" w:hint="eastAsia"/>
          <w:sz w:val="20"/>
        </w:rPr>
        <w:t>контракта</w:t>
      </w:r>
      <w:r w:rsidRPr="00C2545B">
        <w:rPr>
          <w:rFonts w:ascii="Times New Roman" w:hAnsi="Times New Roman"/>
          <w:sz w:val="20"/>
        </w:rPr>
        <w:t xml:space="preserve"> </w:t>
      </w:r>
      <w:r w:rsidRPr="00C2545B">
        <w:rPr>
          <w:rFonts w:ascii="Times New Roman" w:hAnsi="Times New Roman" w:hint="eastAsia"/>
          <w:sz w:val="20"/>
        </w:rPr>
        <w:t>на</w:t>
      </w:r>
      <w:r w:rsidRPr="00C2545B">
        <w:rPr>
          <w:rFonts w:ascii="Times New Roman" w:hAnsi="Times New Roman"/>
          <w:sz w:val="20"/>
        </w:rPr>
        <w:t xml:space="preserve"> </w:t>
      </w:r>
      <w:r w:rsidRPr="00C2545B">
        <w:rPr>
          <w:rFonts w:ascii="Times New Roman" w:hAnsi="Times New Roman" w:hint="eastAsia"/>
          <w:sz w:val="20"/>
        </w:rPr>
        <w:t>предусмотренное</w:t>
      </w:r>
      <w:r w:rsidRPr="00C2545B">
        <w:rPr>
          <w:rFonts w:ascii="Times New Roman" w:hAnsi="Times New Roman"/>
          <w:sz w:val="20"/>
        </w:rPr>
        <w:t xml:space="preserve"> </w:t>
      </w:r>
      <w:r w:rsidRPr="00C2545B">
        <w:rPr>
          <w:rFonts w:ascii="Times New Roman" w:hAnsi="Times New Roman" w:hint="eastAsia"/>
          <w:sz w:val="20"/>
        </w:rPr>
        <w:t>в</w:t>
      </w:r>
      <w:r w:rsidRPr="00C2545B">
        <w:rPr>
          <w:rFonts w:ascii="Times New Roman" w:hAnsi="Times New Roman"/>
          <w:sz w:val="20"/>
        </w:rPr>
        <w:t xml:space="preserve"> </w:t>
      </w:r>
      <w:r w:rsidRPr="00C2545B">
        <w:rPr>
          <w:rFonts w:ascii="Times New Roman" w:hAnsi="Times New Roman" w:hint="eastAsia"/>
          <w:sz w:val="20"/>
        </w:rPr>
        <w:t>контракте</w:t>
      </w:r>
      <w:r w:rsidRPr="00C2545B">
        <w:rPr>
          <w:rFonts w:ascii="Times New Roman" w:hAnsi="Times New Roman"/>
          <w:sz w:val="20"/>
        </w:rPr>
        <w:t xml:space="preserve"> </w:t>
      </w:r>
      <w:r w:rsidRPr="00C2545B">
        <w:rPr>
          <w:rFonts w:ascii="Times New Roman" w:hAnsi="Times New Roman" w:hint="eastAsia"/>
          <w:sz w:val="20"/>
        </w:rPr>
        <w:t>количество</w:t>
      </w:r>
      <w:r w:rsidRPr="00C2545B">
        <w:rPr>
          <w:rFonts w:ascii="Times New Roman" w:hAnsi="Times New Roman"/>
          <w:sz w:val="20"/>
        </w:rPr>
        <w:t xml:space="preserve"> </w:t>
      </w:r>
      <w:r w:rsidRPr="00C2545B">
        <w:rPr>
          <w:rFonts w:ascii="Times New Roman" w:hAnsi="Times New Roman" w:hint="eastAsia"/>
          <w:sz w:val="20"/>
        </w:rPr>
        <w:t>такого</w:t>
      </w:r>
      <w:r w:rsidRPr="00C2545B">
        <w:rPr>
          <w:rFonts w:ascii="Times New Roman" w:hAnsi="Times New Roman"/>
          <w:sz w:val="20"/>
        </w:rPr>
        <w:t xml:space="preserve"> </w:t>
      </w:r>
      <w:r w:rsidRPr="00C2545B">
        <w:rPr>
          <w:rFonts w:ascii="Times New Roman" w:hAnsi="Times New Roman" w:hint="eastAsia"/>
          <w:sz w:val="20"/>
        </w:rPr>
        <w:t>товара</w:t>
      </w:r>
      <w:r w:rsidRPr="00C2545B">
        <w:rPr>
          <w:rFonts w:ascii="Times New Roman" w:hAnsi="Times New Roman"/>
          <w:sz w:val="20"/>
        </w:rPr>
        <w:t>;</w:t>
      </w:r>
    </w:p>
    <w:p w:rsidR="00C2545B" w:rsidRPr="00C2545B" w:rsidRDefault="00C2545B" w:rsidP="00C2545B">
      <w:pPr>
        <w:widowControl w:val="0"/>
        <w:autoSpaceDE w:val="0"/>
        <w:autoSpaceDN w:val="0"/>
        <w:rPr>
          <w:rFonts w:ascii="Times New Roman" w:hAnsi="Times New Roman"/>
          <w:sz w:val="20"/>
        </w:rPr>
      </w:pPr>
      <w:r w:rsidRPr="00C2545B">
        <w:rPr>
          <w:rFonts w:ascii="Times New Roman" w:hAnsi="Times New Roman" w:hint="eastAsia"/>
          <w:sz w:val="20"/>
        </w:rPr>
        <w:t>в</w:t>
      </w:r>
      <w:r w:rsidRPr="00C2545B">
        <w:rPr>
          <w:rFonts w:ascii="Times New Roman" w:hAnsi="Times New Roman"/>
          <w:sz w:val="20"/>
        </w:rPr>
        <w:t xml:space="preserve">) </w:t>
      </w:r>
      <w:r w:rsidRPr="00C2545B">
        <w:rPr>
          <w:rFonts w:ascii="Times New Roman" w:hAnsi="Times New Roman" w:hint="eastAsia"/>
          <w:sz w:val="20"/>
        </w:rPr>
        <w:t>в</w:t>
      </w:r>
      <w:r w:rsidRPr="00C2545B">
        <w:rPr>
          <w:rFonts w:ascii="Times New Roman" w:hAnsi="Times New Roman"/>
          <w:sz w:val="20"/>
        </w:rPr>
        <w:t xml:space="preserve"> </w:t>
      </w:r>
      <w:r w:rsidRPr="00C2545B">
        <w:rPr>
          <w:rFonts w:ascii="Times New Roman" w:hAnsi="Times New Roman" w:hint="eastAsia"/>
          <w:sz w:val="20"/>
        </w:rPr>
        <w:t>случаях</w:t>
      </w:r>
      <w:r w:rsidRPr="00C2545B">
        <w:rPr>
          <w:rFonts w:ascii="Times New Roman" w:hAnsi="Times New Roman"/>
          <w:sz w:val="20"/>
        </w:rPr>
        <w:t xml:space="preserve">, </w:t>
      </w:r>
      <w:r w:rsidRPr="00C2545B">
        <w:rPr>
          <w:rFonts w:ascii="Times New Roman" w:hAnsi="Times New Roman" w:hint="eastAsia"/>
          <w:sz w:val="20"/>
        </w:rPr>
        <w:t>предусмотренных</w:t>
      </w:r>
      <w:r w:rsidRPr="00C2545B">
        <w:rPr>
          <w:rFonts w:ascii="Times New Roman" w:hAnsi="Times New Roman"/>
          <w:sz w:val="20"/>
        </w:rPr>
        <w:t xml:space="preserve"> </w:t>
      </w:r>
      <w:r w:rsidRPr="00C2545B">
        <w:rPr>
          <w:rFonts w:ascii="Times New Roman" w:hAnsi="Times New Roman" w:hint="eastAsia"/>
          <w:sz w:val="20"/>
        </w:rPr>
        <w:t>пунктом</w:t>
      </w:r>
      <w:r w:rsidRPr="00C2545B">
        <w:rPr>
          <w:rFonts w:ascii="Times New Roman" w:hAnsi="Times New Roman"/>
          <w:sz w:val="20"/>
        </w:rPr>
        <w:t xml:space="preserve"> 6 </w:t>
      </w:r>
      <w:r w:rsidRPr="00C2545B">
        <w:rPr>
          <w:rFonts w:ascii="Times New Roman" w:hAnsi="Times New Roman" w:hint="eastAsia"/>
          <w:sz w:val="20"/>
        </w:rPr>
        <w:t>статьи</w:t>
      </w:r>
      <w:r w:rsidRPr="00C2545B">
        <w:rPr>
          <w:rFonts w:ascii="Times New Roman" w:hAnsi="Times New Roman"/>
          <w:sz w:val="20"/>
        </w:rPr>
        <w:t xml:space="preserve"> 161 </w:t>
      </w:r>
      <w:r w:rsidRPr="00C2545B">
        <w:rPr>
          <w:rFonts w:ascii="Times New Roman" w:hAnsi="Times New Roman" w:hint="eastAsia"/>
          <w:sz w:val="20"/>
        </w:rPr>
        <w:t>Бюджетного</w:t>
      </w:r>
      <w:r w:rsidRPr="00C2545B">
        <w:rPr>
          <w:rFonts w:ascii="Times New Roman" w:hAnsi="Times New Roman"/>
          <w:sz w:val="20"/>
        </w:rPr>
        <w:t xml:space="preserve"> </w:t>
      </w:r>
      <w:r w:rsidRPr="00C2545B">
        <w:rPr>
          <w:rFonts w:ascii="Times New Roman" w:hAnsi="Times New Roman" w:hint="eastAsia"/>
          <w:sz w:val="20"/>
        </w:rPr>
        <w:t>кодекса</w:t>
      </w:r>
      <w:r w:rsidRPr="00C2545B">
        <w:rPr>
          <w:rFonts w:ascii="Times New Roman" w:hAnsi="Times New Roman"/>
          <w:sz w:val="20"/>
        </w:rPr>
        <w:t xml:space="preserve"> </w:t>
      </w:r>
      <w:r w:rsidRPr="00C2545B">
        <w:rPr>
          <w:rFonts w:ascii="Times New Roman" w:hAnsi="Times New Roman" w:hint="eastAsia"/>
          <w:sz w:val="20"/>
        </w:rPr>
        <w:t>Российской</w:t>
      </w:r>
      <w:r w:rsidRPr="00C2545B">
        <w:rPr>
          <w:rFonts w:ascii="Times New Roman" w:hAnsi="Times New Roman"/>
          <w:sz w:val="20"/>
        </w:rPr>
        <w:t xml:space="preserve"> </w:t>
      </w:r>
      <w:r w:rsidRPr="00C2545B">
        <w:rPr>
          <w:rFonts w:ascii="Times New Roman" w:hAnsi="Times New Roman" w:hint="eastAsia"/>
          <w:sz w:val="20"/>
        </w:rPr>
        <w:t>Федерации</w:t>
      </w:r>
      <w:r w:rsidRPr="00C2545B">
        <w:rPr>
          <w:rFonts w:ascii="Times New Roman" w:hAnsi="Times New Roman"/>
          <w:sz w:val="20"/>
        </w:rPr>
        <w:t xml:space="preserve">, </w:t>
      </w:r>
      <w:r w:rsidRPr="00C2545B">
        <w:rPr>
          <w:rFonts w:ascii="Times New Roman" w:hAnsi="Times New Roman" w:hint="eastAsia"/>
          <w:sz w:val="20"/>
        </w:rPr>
        <w:t>при</w:t>
      </w:r>
      <w:r w:rsidRPr="00C2545B">
        <w:rPr>
          <w:rFonts w:ascii="Times New Roman" w:hAnsi="Times New Roman"/>
          <w:sz w:val="20"/>
        </w:rPr>
        <w:t xml:space="preserve"> </w:t>
      </w:r>
      <w:r w:rsidRPr="00C2545B">
        <w:rPr>
          <w:rFonts w:ascii="Times New Roman" w:hAnsi="Times New Roman" w:hint="eastAsia"/>
          <w:sz w:val="20"/>
        </w:rPr>
        <w:t>уменьшении</w:t>
      </w:r>
      <w:r w:rsidRPr="00C2545B">
        <w:rPr>
          <w:rFonts w:ascii="Times New Roman" w:hAnsi="Times New Roman"/>
          <w:sz w:val="20"/>
        </w:rPr>
        <w:t xml:space="preserve"> </w:t>
      </w:r>
      <w:r w:rsidRPr="00C2545B">
        <w:rPr>
          <w:rFonts w:ascii="Times New Roman" w:hAnsi="Times New Roman" w:hint="eastAsia"/>
          <w:sz w:val="20"/>
        </w:rPr>
        <w:t>ранее</w:t>
      </w:r>
      <w:r w:rsidRPr="00C2545B">
        <w:rPr>
          <w:rFonts w:ascii="Times New Roman" w:hAnsi="Times New Roman"/>
          <w:sz w:val="20"/>
        </w:rPr>
        <w:t xml:space="preserve"> </w:t>
      </w:r>
      <w:r w:rsidRPr="00C2545B">
        <w:rPr>
          <w:rFonts w:ascii="Times New Roman" w:hAnsi="Times New Roman" w:hint="eastAsia"/>
          <w:sz w:val="20"/>
        </w:rPr>
        <w:t>доведенных</w:t>
      </w:r>
      <w:r w:rsidRPr="00C2545B">
        <w:rPr>
          <w:rFonts w:ascii="Times New Roman" w:hAnsi="Times New Roman"/>
          <w:sz w:val="20"/>
        </w:rPr>
        <w:t xml:space="preserve"> </w:t>
      </w:r>
      <w:r w:rsidRPr="00C2545B">
        <w:rPr>
          <w:rFonts w:ascii="Times New Roman" w:hAnsi="Times New Roman" w:hint="eastAsia"/>
          <w:sz w:val="20"/>
        </w:rPr>
        <w:t>до</w:t>
      </w:r>
      <w:r w:rsidRPr="00C2545B">
        <w:rPr>
          <w:rFonts w:ascii="Times New Roman" w:hAnsi="Times New Roman"/>
          <w:sz w:val="20"/>
        </w:rPr>
        <w:t xml:space="preserve"> </w:t>
      </w:r>
      <w:r w:rsidRPr="00C2545B">
        <w:rPr>
          <w:rFonts w:ascii="Times New Roman" w:hAnsi="Times New Roman" w:hint="eastAsia"/>
          <w:sz w:val="20"/>
        </w:rPr>
        <w:t>заказчика</w:t>
      </w:r>
      <w:r w:rsidRPr="00C2545B">
        <w:rPr>
          <w:rFonts w:ascii="Times New Roman" w:hAnsi="Times New Roman"/>
          <w:sz w:val="20"/>
        </w:rPr>
        <w:t xml:space="preserve"> </w:t>
      </w:r>
      <w:r w:rsidRPr="00C2545B">
        <w:rPr>
          <w:rFonts w:ascii="Times New Roman" w:hAnsi="Times New Roman" w:hint="eastAsia"/>
          <w:sz w:val="20"/>
        </w:rPr>
        <w:t>как</w:t>
      </w:r>
      <w:r w:rsidRPr="00C2545B">
        <w:rPr>
          <w:rFonts w:ascii="Times New Roman" w:hAnsi="Times New Roman"/>
          <w:sz w:val="20"/>
        </w:rPr>
        <w:t xml:space="preserve"> </w:t>
      </w:r>
      <w:r w:rsidRPr="00C2545B">
        <w:rPr>
          <w:rFonts w:ascii="Times New Roman" w:hAnsi="Times New Roman" w:hint="eastAsia"/>
          <w:sz w:val="20"/>
        </w:rPr>
        <w:t>получателя</w:t>
      </w:r>
      <w:r w:rsidRPr="00C2545B">
        <w:rPr>
          <w:rFonts w:ascii="Times New Roman" w:hAnsi="Times New Roman"/>
          <w:sz w:val="20"/>
        </w:rPr>
        <w:t xml:space="preserve"> </w:t>
      </w:r>
      <w:r w:rsidRPr="00C2545B">
        <w:rPr>
          <w:rFonts w:ascii="Times New Roman" w:hAnsi="Times New Roman" w:hint="eastAsia"/>
          <w:sz w:val="20"/>
        </w:rPr>
        <w:t>бюджетных</w:t>
      </w:r>
      <w:r w:rsidRPr="00C2545B">
        <w:rPr>
          <w:rFonts w:ascii="Times New Roman" w:hAnsi="Times New Roman"/>
          <w:sz w:val="20"/>
        </w:rPr>
        <w:t xml:space="preserve"> </w:t>
      </w:r>
      <w:r w:rsidRPr="00C2545B">
        <w:rPr>
          <w:rFonts w:ascii="Times New Roman" w:hAnsi="Times New Roman" w:hint="eastAsia"/>
          <w:sz w:val="20"/>
        </w:rPr>
        <w:t>средств</w:t>
      </w:r>
      <w:r w:rsidRPr="00C2545B">
        <w:rPr>
          <w:rFonts w:ascii="Times New Roman" w:hAnsi="Times New Roman"/>
          <w:sz w:val="20"/>
        </w:rPr>
        <w:t xml:space="preserve"> </w:t>
      </w:r>
      <w:r w:rsidRPr="00C2545B">
        <w:rPr>
          <w:rFonts w:ascii="Times New Roman" w:hAnsi="Times New Roman" w:hint="eastAsia"/>
          <w:sz w:val="20"/>
        </w:rPr>
        <w:t>лимитов</w:t>
      </w:r>
      <w:r w:rsidRPr="00C2545B">
        <w:rPr>
          <w:rFonts w:ascii="Times New Roman" w:hAnsi="Times New Roman"/>
          <w:sz w:val="20"/>
        </w:rPr>
        <w:t xml:space="preserve"> </w:t>
      </w:r>
      <w:r w:rsidRPr="00C2545B">
        <w:rPr>
          <w:rFonts w:ascii="Times New Roman" w:hAnsi="Times New Roman" w:hint="eastAsia"/>
          <w:sz w:val="20"/>
        </w:rPr>
        <w:t>бюджетных</w:t>
      </w:r>
      <w:r w:rsidRPr="00C2545B">
        <w:rPr>
          <w:rFonts w:ascii="Times New Roman" w:hAnsi="Times New Roman"/>
          <w:sz w:val="20"/>
        </w:rPr>
        <w:t xml:space="preserve"> </w:t>
      </w:r>
      <w:r w:rsidRPr="00C2545B">
        <w:rPr>
          <w:rFonts w:ascii="Times New Roman" w:hAnsi="Times New Roman" w:hint="eastAsia"/>
          <w:sz w:val="20"/>
        </w:rPr>
        <w:t>обязательств</w:t>
      </w:r>
      <w:r w:rsidRPr="00C2545B">
        <w:rPr>
          <w:rFonts w:ascii="Times New Roman" w:hAnsi="Times New Roman"/>
          <w:sz w:val="20"/>
        </w:rPr>
        <w:t xml:space="preserve">. </w:t>
      </w:r>
      <w:r w:rsidRPr="00C2545B">
        <w:rPr>
          <w:rFonts w:ascii="Times New Roman" w:hAnsi="Times New Roman" w:hint="eastAsia"/>
          <w:sz w:val="20"/>
        </w:rPr>
        <w:t>При</w:t>
      </w:r>
      <w:r w:rsidRPr="00C2545B">
        <w:rPr>
          <w:rFonts w:ascii="Times New Roman" w:hAnsi="Times New Roman"/>
          <w:sz w:val="20"/>
        </w:rPr>
        <w:t xml:space="preserve"> </w:t>
      </w:r>
      <w:r w:rsidRPr="00C2545B">
        <w:rPr>
          <w:rFonts w:ascii="Times New Roman" w:hAnsi="Times New Roman" w:hint="eastAsia"/>
          <w:sz w:val="20"/>
        </w:rPr>
        <w:t>этом</w:t>
      </w:r>
      <w:r w:rsidRPr="00C2545B">
        <w:rPr>
          <w:rFonts w:ascii="Times New Roman" w:hAnsi="Times New Roman"/>
          <w:sz w:val="20"/>
        </w:rPr>
        <w:t xml:space="preserve"> </w:t>
      </w:r>
      <w:r w:rsidRPr="00C2545B">
        <w:rPr>
          <w:rFonts w:ascii="Times New Roman" w:hAnsi="Times New Roman" w:hint="eastAsia"/>
          <w:sz w:val="20"/>
        </w:rPr>
        <w:t>заказчик</w:t>
      </w:r>
      <w:r w:rsidRPr="00C2545B">
        <w:rPr>
          <w:rFonts w:ascii="Times New Roman" w:hAnsi="Times New Roman"/>
          <w:sz w:val="20"/>
        </w:rPr>
        <w:t xml:space="preserve"> </w:t>
      </w:r>
      <w:r w:rsidRPr="00C2545B">
        <w:rPr>
          <w:rFonts w:ascii="Times New Roman" w:hAnsi="Times New Roman" w:hint="eastAsia"/>
          <w:sz w:val="20"/>
        </w:rPr>
        <w:t>в</w:t>
      </w:r>
      <w:r w:rsidRPr="00C2545B">
        <w:rPr>
          <w:rFonts w:ascii="Times New Roman" w:hAnsi="Times New Roman"/>
          <w:sz w:val="20"/>
        </w:rPr>
        <w:t xml:space="preserve"> </w:t>
      </w:r>
      <w:r w:rsidRPr="00C2545B">
        <w:rPr>
          <w:rFonts w:ascii="Times New Roman" w:hAnsi="Times New Roman" w:hint="eastAsia"/>
          <w:sz w:val="20"/>
        </w:rPr>
        <w:t>ходе</w:t>
      </w:r>
      <w:r w:rsidRPr="00C2545B">
        <w:rPr>
          <w:rFonts w:ascii="Times New Roman" w:hAnsi="Times New Roman"/>
          <w:sz w:val="20"/>
        </w:rPr>
        <w:t xml:space="preserve"> </w:t>
      </w:r>
      <w:r w:rsidRPr="00C2545B">
        <w:rPr>
          <w:rFonts w:ascii="Times New Roman" w:hAnsi="Times New Roman" w:hint="eastAsia"/>
          <w:sz w:val="20"/>
        </w:rPr>
        <w:t>исполнения</w:t>
      </w:r>
      <w:r w:rsidRPr="00C2545B">
        <w:rPr>
          <w:rFonts w:ascii="Times New Roman" w:hAnsi="Times New Roman"/>
          <w:sz w:val="20"/>
        </w:rPr>
        <w:t xml:space="preserve"> </w:t>
      </w:r>
      <w:r w:rsidRPr="00C2545B">
        <w:rPr>
          <w:rFonts w:ascii="Times New Roman" w:hAnsi="Times New Roman" w:hint="eastAsia"/>
          <w:sz w:val="20"/>
        </w:rPr>
        <w:t>контракта</w:t>
      </w:r>
      <w:r w:rsidRPr="00C2545B">
        <w:rPr>
          <w:rFonts w:ascii="Times New Roman" w:hAnsi="Times New Roman"/>
          <w:sz w:val="20"/>
        </w:rPr>
        <w:t xml:space="preserve"> </w:t>
      </w:r>
      <w:r w:rsidRPr="00C2545B">
        <w:rPr>
          <w:rFonts w:ascii="Times New Roman" w:hAnsi="Times New Roman" w:hint="eastAsia"/>
          <w:sz w:val="20"/>
        </w:rPr>
        <w:t>обеспечивает</w:t>
      </w:r>
      <w:r w:rsidRPr="00C2545B">
        <w:rPr>
          <w:rFonts w:ascii="Times New Roman" w:hAnsi="Times New Roman"/>
          <w:sz w:val="20"/>
        </w:rPr>
        <w:t xml:space="preserve"> </w:t>
      </w:r>
      <w:r w:rsidRPr="00C2545B">
        <w:rPr>
          <w:rFonts w:ascii="Times New Roman" w:hAnsi="Times New Roman" w:hint="eastAsia"/>
          <w:sz w:val="20"/>
        </w:rPr>
        <w:t>согласование</w:t>
      </w:r>
      <w:r w:rsidRPr="00C2545B">
        <w:rPr>
          <w:rFonts w:ascii="Times New Roman" w:hAnsi="Times New Roman"/>
          <w:sz w:val="20"/>
        </w:rPr>
        <w:t xml:space="preserve"> </w:t>
      </w:r>
      <w:r w:rsidRPr="00C2545B">
        <w:rPr>
          <w:rFonts w:ascii="Times New Roman" w:hAnsi="Times New Roman" w:hint="eastAsia"/>
          <w:sz w:val="20"/>
        </w:rPr>
        <w:t>новых</w:t>
      </w:r>
      <w:r w:rsidRPr="00C2545B">
        <w:rPr>
          <w:rFonts w:ascii="Times New Roman" w:hAnsi="Times New Roman"/>
          <w:sz w:val="20"/>
        </w:rPr>
        <w:t xml:space="preserve"> </w:t>
      </w:r>
      <w:r w:rsidRPr="00C2545B">
        <w:rPr>
          <w:rFonts w:ascii="Times New Roman" w:hAnsi="Times New Roman" w:hint="eastAsia"/>
          <w:sz w:val="20"/>
        </w:rPr>
        <w:t>условий</w:t>
      </w:r>
      <w:r w:rsidRPr="00C2545B">
        <w:rPr>
          <w:rFonts w:ascii="Times New Roman" w:hAnsi="Times New Roman"/>
          <w:sz w:val="20"/>
        </w:rPr>
        <w:t xml:space="preserve"> </w:t>
      </w:r>
      <w:r w:rsidRPr="00C2545B">
        <w:rPr>
          <w:rFonts w:ascii="Times New Roman" w:hAnsi="Times New Roman" w:hint="eastAsia"/>
          <w:sz w:val="20"/>
        </w:rPr>
        <w:t>контракта</w:t>
      </w:r>
      <w:r w:rsidRPr="00C2545B">
        <w:rPr>
          <w:rFonts w:ascii="Times New Roman" w:hAnsi="Times New Roman"/>
          <w:sz w:val="20"/>
        </w:rPr>
        <w:t xml:space="preserve">, </w:t>
      </w:r>
      <w:r w:rsidRPr="00C2545B">
        <w:rPr>
          <w:rFonts w:ascii="Times New Roman" w:hAnsi="Times New Roman" w:hint="eastAsia"/>
          <w:sz w:val="20"/>
        </w:rPr>
        <w:t>в</w:t>
      </w:r>
      <w:r w:rsidRPr="00C2545B">
        <w:rPr>
          <w:rFonts w:ascii="Times New Roman" w:hAnsi="Times New Roman"/>
          <w:sz w:val="20"/>
        </w:rPr>
        <w:t xml:space="preserve"> </w:t>
      </w:r>
      <w:r w:rsidRPr="00C2545B">
        <w:rPr>
          <w:rFonts w:ascii="Times New Roman" w:hAnsi="Times New Roman" w:hint="eastAsia"/>
          <w:sz w:val="20"/>
        </w:rPr>
        <w:t>том</w:t>
      </w:r>
      <w:r w:rsidRPr="00C2545B">
        <w:rPr>
          <w:rFonts w:ascii="Times New Roman" w:hAnsi="Times New Roman"/>
          <w:sz w:val="20"/>
        </w:rPr>
        <w:t xml:space="preserve"> </w:t>
      </w:r>
      <w:r w:rsidRPr="00C2545B">
        <w:rPr>
          <w:rFonts w:ascii="Times New Roman" w:hAnsi="Times New Roman" w:hint="eastAsia"/>
          <w:sz w:val="20"/>
        </w:rPr>
        <w:t>числе</w:t>
      </w:r>
      <w:r w:rsidRPr="00C2545B">
        <w:rPr>
          <w:rFonts w:ascii="Times New Roman" w:hAnsi="Times New Roman"/>
          <w:sz w:val="20"/>
        </w:rPr>
        <w:t xml:space="preserve"> </w:t>
      </w:r>
      <w:r w:rsidRPr="00C2545B">
        <w:rPr>
          <w:rFonts w:ascii="Times New Roman" w:hAnsi="Times New Roman" w:hint="eastAsia"/>
          <w:sz w:val="20"/>
        </w:rPr>
        <w:t>цены</w:t>
      </w:r>
      <w:r w:rsidRPr="00C2545B">
        <w:rPr>
          <w:rFonts w:ascii="Times New Roman" w:hAnsi="Times New Roman"/>
          <w:sz w:val="20"/>
        </w:rPr>
        <w:t xml:space="preserve"> </w:t>
      </w:r>
      <w:r w:rsidRPr="00C2545B">
        <w:rPr>
          <w:rFonts w:ascii="Times New Roman" w:hAnsi="Times New Roman" w:hint="eastAsia"/>
          <w:sz w:val="20"/>
        </w:rPr>
        <w:t>и</w:t>
      </w:r>
      <w:r w:rsidRPr="00C2545B">
        <w:rPr>
          <w:rFonts w:ascii="Times New Roman" w:hAnsi="Times New Roman"/>
          <w:sz w:val="20"/>
        </w:rPr>
        <w:t xml:space="preserve"> (</w:t>
      </w:r>
      <w:r w:rsidRPr="00C2545B">
        <w:rPr>
          <w:rFonts w:ascii="Times New Roman" w:hAnsi="Times New Roman" w:hint="eastAsia"/>
          <w:sz w:val="20"/>
        </w:rPr>
        <w:t>или</w:t>
      </w:r>
      <w:r w:rsidRPr="00C2545B">
        <w:rPr>
          <w:rFonts w:ascii="Times New Roman" w:hAnsi="Times New Roman"/>
          <w:sz w:val="20"/>
        </w:rPr>
        <w:t xml:space="preserve">) </w:t>
      </w:r>
      <w:r w:rsidRPr="00C2545B">
        <w:rPr>
          <w:rFonts w:ascii="Times New Roman" w:hAnsi="Times New Roman" w:hint="eastAsia"/>
          <w:sz w:val="20"/>
        </w:rPr>
        <w:t>сроков</w:t>
      </w:r>
      <w:r w:rsidRPr="00C2545B">
        <w:rPr>
          <w:rFonts w:ascii="Times New Roman" w:hAnsi="Times New Roman"/>
          <w:sz w:val="20"/>
        </w:rPr>
        <w:t xml:space="preserve"> </w:t>
      </w:r>
      <w:r w:rsidRPr="00C2545B">
        <w:rPr>
          <w:rFonts w:ascii="Times New Roman" w:hAnsi="Times New Roman" w:hint="eastAsia"/>
          <w:sz w:val="20"/>
        </w:rPr>
        <w:t>исполнения</w:t>
      </w:r>
      <w:r w:rsidRPr="00C2545B">
        <w:rPr>
          <w:rFonts w:ascii="Times New Roman" w:hAnsi="Times New Roman"/>
          <w:sz w:val="20"/>
        </w:rPr>
        <w:t xml:space="preserve"> </w:t>
      </w:r>
      <w:r w:rsidRPr="00C2545B">
        <w:rPr>
          <w:rFonts w:ascii="Times New Roman" w:hAnsi="Times New Roman" w:hint="eastAsia"/>
          <w:sz w:val="20"/>
        </w:rPr>
        <w:t>контракта</w:t>
      </w:r>
      <w:r w:rsidRPr="00C2545B">
        <w:rPr>
          <w:rFonts w:ascii="Times New Roman" w:hAnsi="Times New Roman"/>
          <w:sz w:val="20"/>
        </w:rPr>
        <w:t xml:space="preserve"> </w:t>
      </w:r>
      <w:r w:rsidRPr="00C2545B">
        <w:rPr>
          <w:rFonts w:ascii="Times New Roman" w:hAnsi="Times New Roman" w:hint="eastAsia"/>
          <w:sz w:val="20"/>
        </w:rPr>
        <w:t>и</w:t>
      </w:r>
      <w:r w:rsidRPr="00C2545B">
        <w:rPr>
          <w:rFonts w:ascii="Times New Roman" w:hAnsi="Times New Roman"/>
          <w:sz w:val="20"/>
        </w:rPr>
        <w:t xml:space="preserve"> (</w:t>
      </w:r>
      <w:r w:rsidRPr="00C2545B">
        <w:rPr>
          <w:rFonts w:ascii="Times New Roman" w:hAnsi="Times New Roman" w:hint="eastAsia"/>
          <w:sz w:val="20"/>
        </w:rPr>
        <w:t>или</w:t>
      </w:r>
      <w:r w:rsidRPr="00C2545B">
        <w:rPr>
          <w:rFonts w:ascii="Times New Roman" w:hAnsi="Times New Roman"/>
          <w:sz w:val="20"/>
        </w:rPr>
        <w:t xml:space="preserve">) </w:t>
      </w:r>
      <w:r w:rsidRPr="00C2545B">
        <w:rPr>
          <w:rFonts w:ascii="Times New Roman" w:hAnsi="Times New Roman" w:hint="eastAsia"/>
          <w:sz w:val="20"/>
        </w:rPr>
        <w:t>количества</w:t>
      </w:r>
      <w:r w:rsidRPr="00C2545B">
        <w:rPr>
          <w:rFonts w:ascii="Times New Roman" w:hAnsi="Times New Roman"/>
          <w:sz w:val="20"/>
        </w:rPr>
        <w:t xml:space="preserve"> </w:t>
      </w:r>
      <w:r w:rsidRPr="00C2545B">
        <w:rPr>
          <w:rFonts w:ascii="Times New Roman" w:hAnsi="Times New Roman" w:hint="eastAsia"/>
          <w:sz w:val="20"/>
        </w:rPr>
        <w:t>товара</w:t>
      </w:r>
      <w:r w:rsidRPr="00C2545B">
        <w:rPr>
          <w:rFonts w:ascii="Times New Roman" w:hAnsi="Times New Roman"/>
          <w:sz w:val="20"/>
        </w:rPr>
        <w:t xml:space="preserve"> </w:t>
      </w:r>
      <w:r w:rsidRPr="00C2545B">
        <w:rPr>
          <w:rFonts w:ascii="Times New Roman" w:hAnsi="Times New Roman" w:hint="eastAsia"/>
          <w:sz w:val="20"/>
        </w:rPr>
        <w:t>предусмотренных</w:t>
      </w:r>
      <w:r w:rsidRPr="00C2545B">
        <w:rPr>
          <w:rFonts w:ascii="Times New Roman" w:hAnsi="Times New Roman"/>
          <w:sz w:val="20"/>
        </w:rPr>
        <w:t xml:space="preserve"> </w:t>
      </w:r>
      <w:r w:rsidRPr="00C2545B">
        <w:rPr>
          <w:rFonts w:ascii="Times New Roman" w:hAnsi="Times New Roman" w:hint="eastAsia"/>
          <w:sz w:val="20"/>
        </w:rPr>
        <w:t>контрактом</w:t>
      </w:r>
      <w:r w:rsidRPr="00C2545B">
        <w:rPr>
          <w:rFonts w:ascii="Times New Roman" w:hAnsi="Times New Roman"/>
          <w:sz w:val="20"/>
        </w:rPr>
        <w:t>;</w:t>
      </w:r>
    </w:p>
    <w:p w:rsidR="00C2545B" w:rsidRPr="00C2545B" w:rsidRDefault="00C2545B" w:rsidP="00C2545B">
      <w:pPr>
        <w:widowControl w:val="0"/>
        <w:autoSpaceDE w:val="0"/>
        <w:autoSpaceDN w:val="0"/>
        <w:rPr>
          <w:rFonts w:ascii="Times New Roman" w:hAnsi="Times New Roman"/>
          <w:sz w:val="20"/>
        </w:rPr>
      </w:pPr>
      <w:r w:rsidRPr="00C2545B">
        <w:rPr>
          <w:rFonts w:ascii="Times New Roman" w:hAnsi="Times New Roman" w:hint="eastAsia"/>
          <w:sz w:val="20"/>
        </w:rPr>
        <w:t>г</w:t>
      </w:r>
      <w:r w:rsidRPr="00C2545B">
        <w:rPr>
          <w:rFonts w:ascii="Times New Roman" w:hAnsi="Times New Roman"/>
          <w:sz w:val="20"/>
        </w:rPr>
        <w:t xml:space="preserve">) </w:t>
      </w:r>
      <w:r w:rsidRPr="00C2545B">
        <w:rPr>
          <w:rFonts w:ascii="Times New Roman" w:hAnsi="Times New Roman" w:hint="eastAsia"/>
          <w:sz w:val="20"/>
        </w:rPr>
        <w:t>если</w:t>
      </w:r>
      <w:r w:rsidRPr="00C2545B">
        <w:rPr>
          <w:rFonts w:ascii="Times New Roman" w:hAnsi="Times New Roman"/>
          <w:sz w:val="20"/>
        </w:rPr>
        <w:t xml:space="preserve"> </w:t>
      </w:r>
      <w:r w:rsidRPr="00C2545B">
        <w:rPr>
          <w:rFonts w:ascii="Times New Roman" w:hAnsi="Times New Roman" w:hint="eastAsia"/>
          <w:sz w:val="20"/>
        </w:rPr>
        <w:t>при</w:t>
      </w:r>
      <w:r w:rsidRPr="00C2545B">
        <w:rPr>
          <w:rFonts w:ascii="Times New Roman" w:hAnsi="Times New Roman"/>
          <w:sz w:val="20"/>
        </w:rPr>
        <w:t xml:space="preserve"> </w:t>
      </w:r>
      <w:r w:rsidRPr="00C2545B">
        <w:rPr>
          <w:rFonts w:ascii="Times New Roman" w:hAnsi="Times New Roman" w:hint="eastAsia"/>
          <w:sz w:val="20"/>
        </w:rPr>
        <w:t>исполнении</w:t>
      </w:r>
      <w:r w:rsidRPr="00C2545B">
        <w:rPr>
          <w:rFonts w:ascii="Times New Roman" w:hAnsi="Times New Roman"/>
          <w:sz w:val="20"/>
        </w:rPr>
        <w:t xml:space="preserve"> </w:t>
      </w:r>
      <w:r w:rsidRPr="00C2545B">
        <w:rPr>
          <w:rFonts w:ascii="Times New Roman" w:hAnsi="Times New Roman" w:hint="eastAsia"/>
          <w:sz w:val="20"/>
        </w:rPr>
        <w:t>контракта</w:t>
      </w:r>
      <w:r w:rsidRPr="00C2545B">
        <w:rPr>
          <w:rFonts w:ascii="Times New Roman" w:hAnsi="Times New Roman"/>
          <w:sz w:val="20"/>
        </w:rPr>
        <w:t xml:space="preserve"> </w:t>
      </w:r>
      <w:r w:rsidRPr="00C2545B">
        <w:rPr>
          <w:rFonts w:ascii="Times New Roman" w:hAnsi="Times New Roman" w:hint="eastAsia"/>
          <w:sz w:val="20"/>
        </w:rPr>
        <w:t>изменяется</w:t>
      </w:r>
      <w:r w:rsidRPr="00C2545B">
        <w:rPr>
          <w:rFonts w:ascii="Times New Roman" w:hAnsi="Times New Roman"/>
          <w:sz w:val="20"/>
        </w:rPr>
        <w:t xml:space="preserve"> </w:t>
      </w:r>
      <w:r w:rsidRPr="00C2545B">
        <w:rPr>
          <w:rFonts w:ascii="Times New Roman" w:hAnsi="Times New Roman" w:hint="eastAsia"/>
          <w:sz w:val="20"/>
        </w:rPr>
        <w:t>срок</w:t>
      </w:r>
      <w:r w:rsidRPr="00C2545B">
        <w:rPr>
          <w:rFonts w:ascii="Times New Roman" w:hAnsi="Times New Roman"/>
          <w:sz w:val="20"/>
        </w:rPr>
        <w:t xml:space="preserve"> </w:t>
      </w:r>
      <w:r w:rsidRPr="00C2545B">
        <w:rPr>
          <w:rFonts w:ascii="Times New Roman" w:hAnsi="Times New Roman" w:hint="eastAsia"/>
          <w:sz w:val="20"/>
        </w:rPr>
        <w:t>исполнения</w:t>
      </w:r>
      <w:r w:rsidRPr="00C2545B">
        <w:rPr>
          <w:rFonts w:ascii="Times New Roman" w:hAnsi="Times New Roman"/>
          <w:sz w:val="20"/>
        </w:rPr>
        <w:t xml:space="preserve"> </w:t>
      </w:r>
      <w:r w:rsidRPr="00C2545B">
        <w:rPr>
          <w:rFonts w:ascii="Times New Roman" w:hAnsi="Times New Roman" w:hint="eastAsia"/>
          <w:sz w:val="20"/>
        </w:rPr>
        <w:t>отдельного</w:t>
      </w:r>
      <w:r w:rsidRPr="00C2545B">
        <w:rPr>
          <w:rFonts w:ascii="Times New Roman" w:hAnsi="Times New Roman"/>
          <w:sz w:val="20"/>
        </w:rPr>
        <w:t xml:space="preserve"> </w:t>
      </w:r>
      <w:r w:rsidRPr="00C2545B">
        <w:rPr>
          <w:rFonts w:ascii="Times New Roman" w:hAnsi="Times New Roman" w:hint="eastAsia"/>
          <w:sz w:val="20"/>
        </w:rPr>
        <w:t>этапа</w:t>
      </w:r>
      <w:r w:rsidRPr="00C2545B">
        <w:rPr>
          <w:rFonts w:ascii="Times New Roman" w:hAnsi="Times New Roman"/>
          <w:sz w:val="20"/>
        </w:rPr>
        <w:t xml:space="preserve"> (</w:t>
      </w:r>
      <w:r w:rsidRPr="00C2545B">
        <w:rPr>
          <w:rFonts w:ascii="Times New Roman" w:hAnsi="Times New Roman" w:hint="eastAsia"/>
          <w:sz w:val="20"/>
        </w:rPr>
        <w:t>отдельных</w:t>
      </w:r>
      <w:r w:rsidRPr="00C2545B">
        <w:rPr>
          <w:rFonts w:ascii="Times New Roman" w:hAnsi="Times New Roman"/>
          <w:sz w:val="20"/>
        </w:rPr>
        <w:t xml:space="preserve"> </w:t>
      </w:r>
      <w:r w:rsidRPr="00C2545B">
        <w:rPr>
          <w:rFonts w:ascii="Times New Roman" w:hAnsi="Times New Roman" w:hint="eastAsia"/>
          <w:sz w:val="20"/>
        </w:rPr>
        <w:t>этапов</w:t>
      </w:r>
      <w:r w:rsidRPr="00C2545B">
        <w:rPr>
          <w:rFonts w:ascii="Times New Roman" w:hAnsi="Times New Roman"/>
          <w:sz w:val="20"/>
        </w:rPr>
        <w:t xml:space="preserve">) </w:t>
      </w:r>
      <w:r w:rsidRPr="00C2545B">
        <w:rPr>
          <w:rFonts w:ascii="Times New Roman" w:hAnsi="Times New Roman" w:hint="eastAsia"/>
          <w:sz w:val="20"/>
        </w:rPr>
        <w:t>исполнения</w:t>
      </w:r>
      <w:r w:rsidRPr="00C2545B">
        <w:rPr>
          <w:rFonts w:ascii="Times New Roman" w:hAnsi="Times New Roman"/>
          <w:sz w:val="20"/>
        </w:rPr>
        <w:t xml:space="preserve"> </w:t>
      </w:r>
      <w:r w:rsidRPr="00C2545B">
        <w:rPr>
          <w:rFonts w:ascii="Times New Roman" w:hAnsi="Times New Roman" w:hint="eastAsia"/>
          <w:sz w:val="20"/>
        </w:rPr>
        <w:t>контракта</w:t>
      </w:r>
      <w:r w:rsidRPr="00C2545B">
        <w:rPr>
          <w:rFonts w:ascii="Times New Roman" w:hAnsi="Times New Roman"/>
          <w:sz w:val="20"/>
        </w:rPr>
        <w:t xml:space="preserve"> </w:t>
      </w:r>
      <w:r w:rsidRPr="00C2545B">
        <w:rPr>
          <w:rFonts w:ascii="Times New Roman" w:hAnsi="Times New Roman" w:hint="eastAsia"/>
          <w:sz w:val="20"/>
        </w:rPr>
        <w:t>в</w:t>
      </w:r>
      <w:r w:rsidRPr="00C2545B">
        <w:rPr>
          <w:rFonts w:ascii="Times New Roman" w:hAnsi="Times New Roman"/>
          <w:sz w:val="20"/>
        </w:rPr>
        <w:t xml:space="preserve"> </w:t>
      </w:r>
      <w:r w:rsidRPr="00C2545B">
        <w:rPr>
          <w:rFonts w:ascii="Times New Roman" w:hAnsi="Times New Roman" w:hint="eastAsia"/>
          <w:sz w:val="20"/>
        </w:rPr>
        <w:t>рамках</w:t>
      </w:r>
      <w:r w:rsidRPr="00C2545B">
        <w:rPr>
          <w:rFonts w:ascii="Times New Roman" w:hAnsi="Times New Roman"/>
          <w:sz w:val="20"/>
        </w:rPr>
        <w:t xml:space="preserve"> </w:t>
      </w:r>
      <w:r w:rsidRPr="00C2545B">
        <w:rPr>
          <w:rFonts w:ascii="Times New Roman" w:hAnsi="Times New Roman" w:hint="eastAsia"/>
          <w:sz w:val="20"/>
        </w:rPr>
        <w:t>срока</w:t>
      </w:r>
      <w:r w:rsidRPr="00C2545B">
        <w:rPr>
          <w:rFonts w:ascii="Times New Roman" w:hAnsi="Times New Roman"/>
          <w:sz w:val="20"/>
        </w:rPr>
        <w:t xml:space="preserve"> </w:t>
      </w:r>
      <w:r w:rsidRPr="00C2545B">
        <w:rPr>
          <w:rFonts w:ascii="Times New Roman" w:hAnsi="Times New Roman" w:hint="eastAsia"/>
          <w:sz w:val="20"/>
        </w:rPr>
        <w:t>исполнения</w:t>
      </w:r>
      <w:r w:rsidRPr="00C2545B">
        <w:rPr>
          <w:rFonts w:ascii="Times New Roman" w:hAnsi="Times New Roman"/>
          <w:sz w:val="20"/>
        </w:rPr>
        <w:t xml:space="preserve"> </w:t>
      </w:r>
      <w:r w:rsidRPr="00C2545B">
        <w:rPr>
          <w:rFonts w:ascii="Times New Roman" w:hAnsi="Times New Roman" w:hint="eastAsia"/>
          <w:sz w:val="20"/>
        </w:rPr>
        <w:t>контракта</w:t>
      </w:r>
      <w:r w:rsidRPr="00C2545B">
        <w:rPr>
          <w:rFonts w:ascii="Times New Roman" w:hAnsi="Times New Roman"/>
          <w:sz w:val="20"/>
        </w:rPr>
        <w:t>.</w:t>
      </w:r>
    </w:p>
    <w:p w:rsidR="00C2545B" w:rsidRDefault="00C2545B" w:rsidP="00C2545B">
      <w:pPr>
        <w:widowControl w:val="0"/>
        <w:autoSpaceDE w:val="0"/>
        <w:autoSpaceDN w:val="0"/>
        <w:rPr>
          <w:rFonts w:ascii="Times New Roman" w:hAnsi="Times New Roman"/>
          <w:sz w:val="20"/>
        </w:rPr>
      </w:pPr>
      <w:r w:rsidRPr="00C2545B">
        <w:rPr>
          <w:rFonts w:ascii="Times New Roman" w:hAnsi="Times New Roman"/>
          <w:sz w:val="20"/>
        </w:rPr>
        <w:t xml:space="preserve">2.6. </w:t>
      </w:r>
      <w:r w:rsidRPr="00C2545B">
        <w:rPr>
          <w:rFonts w:ascii="Times New Roman" w:hAnsi="Times New Roman" w:hint="eastAsia"/>
          <w:sz w:val="20"/>
        </w:rPr>
        <w:t>Заказчик</w:t>
      </w:r>
      <w:r w:rsidRPr="00C2545B">
        <w:rPr>
          <w:rFonts w:ascii="Times New Roman" w:hAnsi="Times New Roman"/>
          <w:sz w:val="20"/>
        </w:rPr>
        <w:t xml:space="preserve"> </w:t>
      </w:r>
      <w:r w:rsidRPr="00C2545B">
        <w:rPr>
          <w:rFonts w:ascii="Times New Roman" w:hAnsi="Times New Roman" w:hint="eastAsia"/>
          <w:sz w:val="20"/>
        </w:rPr>
        <w:t>вправе</w:t>
      </w:r>
      <w:r w:rsidRPr="00C2545B">
        <w:rPr>
          <w:rFonts w:ascii="Times New Roman" w:hAnsi="Times New Roman"/>
          <w:sz w:val="20"/>
        </w:rPr>
        <w:t xml:space="preserve"> </w:t>
      </w:r>
      <w:r w:rsidRPr="00C2545B">
        <w:rPr>
          <w:rFonts w:ascii="Times New Roman" w:hAnsi="Times New Roman" w:hint="eastAsia"/>
          <w:sz w:val="20"/>
        </w:rPr>
        <w:t>удержать</w:t>
      </w:r>
      <w:r w:rsidRPr="00C2545B">
        <w:rPr>
          <w:rFonts w:ascii="Times New Roman" w:hAnsi="Times New Roman"/>
          <w:sz w:val="20"/>
        </w:rPr>
        <w:t xml:space="preserve"> </w:t>
      </w:r>
      <w:r w:rsidRPr="00C2545B">
        <w:rPr>
          <w:rFonts w:ascii="Times New Roman" w:hAnsi="Times New Roman" w:hint="eastAsia"/>
          <w:sz w:val="20"/>
        </w:rPr>
        <w:t>суммы</w:t>
      </w:r>
      <w:r w:rsidRPr="00C2545B">
        <w:rPr>
          <w:rFonts w:ascii="Times New Roman" w:hAnsi="Times New Roman"/>
          <w:sz w:val="20"/>
        </w:rPr>
        <w:t xml:space="preserve"> </w:t>
      </w:r>
      <w:r w:rsidRPr="00C2545B">
        <w:rPr>
          <w:rFonts w:ascii="Times New Roman" w:hAnsi="Times New Roman" w:hint="eastAsia"/>
          <w:sz w:val="20"/>
        </w:rPr>
        <w:t>неисполненных</w:t>
      </w:r>
      <w:r w:rsidRPr="00C2545B">
        <w:rPr>
          <w:rFonts w:ascii="Times New Roman" w:hAnsi="Times New Roman"/>
          <w:sz w:val="20"/>
        </w:rPr>
        <w:t xml:space="preserve"> </w:t>
      </w:r>
      <w:r w:rsidRPr="00C2545B">
        <w:rPr>
          <w:rFonts w:ascii="Times New Roman" w:hAnsi="Times New Roman" w:hint="eastAsia"/>
          <w:sz w:val="20"/>
        </w:rPr>
        <w:t>поставщиком</w:t>
      </w:r>
      <w:r w:rsidRPr="00C2545B">
        <w:rPr>
          <w:rFonts w:ascii="Times New Roman" w:hAnsi="Times New Roman"/>
          <w:sz w:val="20"/>
        </w:rPr>
        <w:t xml:space="preserve"> (</w:t>
      </w:r>
      <w:r w:rsidRPr="00C2545B">
        <w:rPr>
          <w:rFonts w:ascii="Times New Roman" w:hAnsi="Times New Roman" w:hint="eastAsia"/>
          <w:sz w:val="20"/>
        </w:rPr>
        <w:t>подрядчиком</w:t>
      </w:r>
      <w:r w:rsidRPr="00C2545B">
        <w:rPr>
          <w:rFonts w:ascii="Times New Roman" w:hAnsi="Times New Roman"/>
          <w:sz w:val="20"/>
        </w:rPr>
        <w:t xml:space="preserve">, </w:t>
      </w:r>
      <w:r w:rsidRPr="00C2545B">
        <w:rPr>
          <w:rFonts w:ascii="Times New Roman" w:hAnsi="Times New Roman" w:hint="eastAsia"/>
          <w:sz w:val="20"/>
        </w:rPr>
        <w:t>исполнителем</w:t>
      </w:r>
      <w:r w:rsidRPr="00C2545B">
        <w:rPr>
          <w:rFonts w:ascii="Times New Roman" w:hAnsi="Times New Roman"/>
          <w:sz w:val="20"/>
        </w:rPr>
        <w:t xml:space="preserve">) </w:t>
      </w:r>
      <w:r w:rsidRPr="00C2545B">
        <w:rPr>
          <w:rFonts w:ascii="Times New Roman" w:hAnsi="Times New Roman" w:hint="eastAsia"/>
          <w:sz w:val="20"/>
        </w:rPr>
        <w:t>требований</w:t>
      </w:r>
      <w:r w:rsidRPr="00C2545B">
        <w:rPr>
          <w:rFonts w:ascii="Times New Roman" w:hAnsi="Times New Roman"/>
          <w:sz w:val="20"/>
        </w:rPr>
        <w:t xml:space="preserve"> </w:t>
      </w:r>
      <w:r w:rsidRPr="00C2545B">
        <w:rPr>
          <w:rFonts w:ascii="Times New Roman" w:hAnsi="Times New Roman" w:hint="eastAsia"/>
          <w:sz w:val="20"/>
        </w:rPr>
        <w:t>об</w:t>
      </w:r>
      <w:r w:rsidRPr="00C2545B">
        <w:rPr>
          <w:rFonts w:ascii="Times New Roman" w:hAnsi="Times New Roman"/>
          <w:sz w:val="20"/>
        </w:rPr>
        <w:t xml:space="preserve"> </w:t>
      </w:r>
      <w:r w:rsidRPr="00C2545B">
        <w:rPr>
          <w:rFonts w:ascii="Times New Roman" w:hAnsi="Times New Roman" w:hint="eastAsia"/>
          <w:sz w:val="20"/>
        </w:rPr>
        <w:t>уплате</w:t>
      </w:r>
      <w:r w:rsidRPr="00C2545B">
        <w:rPr>
          <w:rFonts w:ascii="Times New Roman" w:hAnsi="Times New Roman"/>
          <w:sz w:val="20"/>
        </w:rPr>
        <w:t xml:space="preserve"> </w:t>
      </w:r>
      <w:r w:rsidRPr="00C2545B">
        <w:rPr>
          <w:rFonts w:ascii="Times New Roman" w:hAnsi="Times New Roman" w:hint="eastAsia"/>
          <w:sz w:val="20"/>
        </w:rPr>
        <w:t>неустоек</w:t>
      </w:r>
      <w:r w:rsidRPr="00C2545B">
        <w:rPr>
          <w:rFonts w:ascii="Times New Roman" w:hAnsi="Times New Roman"/>
          <w:sz w:val="20"/>
        </w:rPr>
        <w:t xml:space="preserve"> (</w:t>
      </w:r>
      <w:r w:rsidRPr="00C2545B">
        <w:rPr>
          <w:rFonts w:ascii="Times New Roman" w:hAnsi="Times New Roman" w:hint="eastAsia"/>
          <w:sz w:val="20"/>
        </w:rPr>
        <w:t>штрафов</w:t>
      </w:r>
      <w:r w:rsidRPr="00C2545B">
        <w:rPr>
          <w:rFonts w:ascii="Times New Roman" w:hAnsi="Times New Roman"/>
          <w:sz w:val="20"/>
        </w:rPr>
        <w:t xml:space="preserve">, </w:t>
      </w:r>
      <w:r w:rsidRPr="00C2545B">
        <w:rPr>
          <w:rFonts w:ascii="Times New Roman" w:hAnsi="Times New Roman" w:hint="eastAsia"/>
          <w:sz w:val="20"/>
        </w:rPr>
        <w:t>пеней</w:t>
      </w:r>
      <w:r w:rsidRPr="00C2545B">
        <w:rPr>
          <w:rFonts w:ascii="Times New Roman" w:hAnsi="Times New Roman"/>
          <w:sz w:val="20"/>
        </w:rPr>
        <w:t xml:space="preserve">), </w:t>
      </w:r>
      <w:r w:rsidRPr="00C2545B">
        <w:rPr>
          <w:rFonts w:ascii="Times New Roman" w:hAnsi="Times New Roman" w:hint="eastAsia"/>
          <w:sz w:val="20"/>
        </w:rPr>
        <w:t>предъявленных</w:t>
      </w:r>
      <w:r w:rsidRPr="00C2545B">
        <w:rPr>
          <w:rFonts w:ascii="Times New Roman" w:hAnsi="Times New Roman"/>
          <w:sz w:val="20"/>
        </w:rPr>
        <w:t xml:space="preserve"> </w:t>
      </w:r>
      <w:r w:rsidRPr="00C2545B">
        <w:rPr>
          <w:rFonts w:ascii="Times New Roman" w:hAnsi="Times New Roman" w:hint="eastAsia"/>
          <w:sz w:val="20"/>
        </w:rPr>
        <w:t>в</w:t>
      </w:r>
      <w:r w:rsidRPr="00C2545B">
        <w:rPr>
          <w:rFonts w:ascii="Times New Roman" w:hAnsi="Times New Roman"/>
          <w:sz w:val="20"/>
        </w:rPr>
        <w:t xml:space="preserve"> </w:t>
      </w:r>
      <w:r w:rsidRPr="00C2545B">
        <w:rPr>
          <w:rFonts w:ascii="Times New Roman" w:hAnsi="Times New Roman" w:hint="eastAsia"/>
          <w:sz w:val="20"/>
        </w:rPr>
        <w:t>соответствии</w:t>
      </w:r>
      <w:r w:rsidRPr="00C2545B">
        <w:rPr>
          <w:rFonts w:ascii="Times New Roman" w:hAnsi="Times New Roman"/>
          <w:sz w:val="20"/>
        </w:rPr>
        <w:t xml:space="preserve"> </w:t>
      </w:r>
      <w:r w:rsidRPr="00C2545B">
        <w:rPr>
          <w:rFonts w:ascii="Times New Roman" w:hAnsi="Times New Roman" w:hint="eastAsia"/>
          <w:sz w:val="20"/>
        </w:rPr>
        <w:t>с</w:t>
      </w:r>
      <w:r w:rsidRPr="00C2545B">
        <w:rPr>
          <w:rFonts w:ascii="Times New Roman" w:hAnsi="Times New Roman"/>
          <w:sz w:val="20"/>
        </w:rPr>
        <w:t xml:space="preserve"> </w:t>
      </w:r>
      <w:r w:rsidRPr="00C2545B">
        <w:rPr>
          <w:rFonts w:ascii="Times New Roman" w:hAnsi="Times New Roman" w:hint="eastAsia"/>
          <w:sz w:val="20"/>
        </w:rPr>
        <w:t>Федеральным</w:t>
      </w:r>
      <w:r w:rsidRPr="00C2545B">
        <w:rPr>
          <w:rFonts w:ascii="Times New Roman" w:hAnsi="Times New Roman"/>
          <w:sz w:val="20"/>
        </w:rPr>
        <w:t xml:space="preserve"> </w:t>
      </w:r>
      <w:r w:rsidRPr="00C2545B">
        <w:rPr>
          <w:rFonts w:ascii="Times New Roman" w:hAnsi="Times New Roman" w:hint="eastAsia"/>
          <w:sz w:val="20"/>
        </w:rPr>
        <w:t>законом</w:t>
      </w:r>
      <w:r w:rsidRPr="00C2545B">
        <w:rPr>
          <w:rFonts w:ascii="Times New Roman" w:hAnsi="Times New Roman"/>
          <w:sz w:val="20"/>
        </w:rPr>
        <w:t xml:space="preserve"> </w:t>
      </w:r>
      <w:r w:rsidRPr="00C2545B">
        <w:rPr>
          <w:rFonts w:ascii="Times New Roman" w:hAnsi="Times New Roman" w:hint="eastAsia"/>
          <w:sz w:val="20"/>
        </w:rPr>
        <w:t>№</w:t>
      </w:r>
      <w:r w:rsidRPr="00C2545B">
        <w:rPr>
          <w:rFonts w:ascii="Times New Roman" w:hAnsi="Times New Roman"/>
          <w:sz w:val="20"/>
        </w:rPr>
        <w:t>44-</w:t>
      </w:r>
      <w:r w:rsidRPr="00C2545B">
        <w:rPr>
          <w:rFonts w:ascii="Times New Roman" w:hAnsi="Times New Roman" w:hint="eastAsia"/>
          <w:sz w:val="20"/>
        </w:rPr>
        <w:t>ФЗ</w:t>
      </w:r>
      <w:r w:rsidRPr="00C2545B">
        <w:rPr>
          <w:rFonts w:ascii="Times New Roman" w:hAnsi="Times New Roman"/>
          <w:sz w:val="20"/>
        </w:rPr>
        <w:t xml:space="preserve">, </w:t>
      </w:r>
      <w:r w:rsidRPr="00C2545B">
        <w:rPr>
          <w:rFonts w:ascii="Times New Roman" w:hAnsi="Times New Roman" w:hint="eastAsia"/>
          <w:sz w:val="20"/>
        </w:rPr>
        <w:t>из</w:t>
      </w:r>
      <w:r w:rsidRPr="00C2545B">
        <w:rPr>
          <w:rFonts w:ascii="Times New Roman" w:hAnsi="Times New Roman"/>
          <w:sz w:val="20"/>
        </w:rPr>
        <w:t xml:space="preserve"> </w:t>
      </w:r>
      <w:r w:rsidRPr="00C2545B">
        <w:rPr>
          <w:rFonts w:ascii="Times New Roman" w:hAnsi="Times New Roman" w:hint="eastAsia"/>
          <w:sz w:val="20"/>
        </w:rPr>
        <w:t>суммы</w:t>
      </w:r>
      <w:r w:rsidRPr="00C2545B">
        <w:rPr>
          <w:rFonts w:ascii="Times New Roman" w:hAnsi="Times New Roman"/>
          <w:sz w:val="20"/>
        </w:rPr>
        <w:t xml:space="preserve">, </w:t>
      </w:r>
      <w:r w:rsidRPr="00C2545B">
        <w:rPr>
          <w:rFonts w:ascii="Times New Roman" w:hAnsi="Times New Roman" w:hint="eastAsia"/>
          <w:sz w:val="20"/>
        </w:rPr>
        <w:t>подлежащей</w:t>
      </w:r>
      <w:r w:rsidRPr="00C2545B">
        <w:rPr>
          <w:rFonts w:ascii="Times New Roman" w:hAnsi="Times New Roman"/>
          <w:sz w:val="20"/>
        </w:rPr>
        <w:t xml:space="preserve"> </w:t>
      </w:r>
      <w:r w:rsidRPr="00C2545B">
        <w:rPr>
          <w:rFonts w:ascii="Times New Roman" w:hAnsi="Times New Roman" w:hint="eastAsia"/>
          <w:sz w:val="20"/>
        </w:rPr>
        <w:t>оплате</w:t>
      </w:r>
      <w:r w:rsidRPr="00C2545B">
        <w:rPr>
          <w:rFonts w:ascii="Times New Roman" w:hAnsi="Times New Roman"/>
          <w:sz w:val="20"/>
        </w:rPr>
        <w:t xml:space="preserve"> </w:t>
      </w:r>
      <w:r w:rsidRPr="00C2545B">
        <w:rPr>
          <w:rFonts w:ascii="Times New Roman" w:hAnsi="Times New Roman" w:hint="eastAsia"/>
          <w:sz w:val="20"/>
        </w:rPr>
        <w:t>поставщику</w:t>
      </w:r>
      <w:r w:rsidRPr="00C2545B">
        <w:rPr>
          <w:rFonts w:ascii="Times New Roman" w:hAnsi="Times New Roman"/>
          <w:sz w:val="20"/>
        </w:rPr>
        <w:t xml:space="preserve"> (</w:t>
      </w:r>
      <w:r w:rsidRPr="00C2545B">
        <w:rPr>
          <w:rFonts w:ascii="Times New Roman" w:hAnsi="Times New Roman" w:hint="eastAsia"/>
          <w:sz w:val="20"/>
        </w:rPr>
        <w:t>подрядчику</w:t>
      </w:r>
      <w:r w:rsidRPr="00C2545B">
        <w:rPr>
          <w:rFonts w:ascii="Times New Roman" w:hAnsi="Times New Roman"/>
          <w:sz w:val="20"/>
        </w:rPr>
        <w:t xml:space="preserve">, </w:t>
      </w:r>
      <w:r w:rsidRPr="00C2545B">
        <w:rPr>
          <w:rFonts w:ascii="Times New Roman" w:hAnsi="Times New Roman" w:hint="eastAsia"/>
          <w:sz w:val="20"/>
        </w:rPr>
        <w:t>исполнителю</w:t>
      </w:r>
      <w:r w:rsidRPr="00C2545B">
        <w:rPr>
          <w:rFonts w:ascii="Times New Roman" w:hAnsi="Times New Roman"/>
          <w:sz w:val="20"/>
        </w:rPr>
        <w:t>) (</w:t>
      </w:r>
      <w:r w:rsidRPr="00C2545B">
        <w:rPr>
          <w:rFonts w:ascii="Times New Roman" w:hAnsi="Times New Roman" w:hint="eastAsia"/>
          <w:sz w:val="20"/>
        </w:rPr>
        <w:t>п</w:t>
      </w:r>
      <w:r w:rsidRPr="00C2545B">
        <w:rPr>
          <w:rFonts w:ascii="Times New Roman" w:hAnsi="Times New Roman"/>
          <w:sz w:val="20"/>
        </w:rPr>
        <w:t xml:space="preserve">.2 </w:t>
      </w:r>
      <w:r w:rsidRPr="00C2545B">
        <w:rPr>
          <w:rFonts w:ascii="Times New Roman" w:hAnsi="Times New Roman" w:hint="eastAsia"/>
          <w:sz w:val="20"/>
        </w:rPr>
        <w:t>ч</w:t>
      </w:r>
      <w:r w:rsidRPr="00C2545B">
        <w:rPr>
          <w:rFonts w:ascii="Times New Roman" w:hAnsi="Times New Roman"/>
          <w:sz w:val="20"/>
        </w:rPr>
        <w:t xml:space="preserve">.14 </w:t>
      </w:r>
      <w:r w:rsidRPr="00C2545B">
        <w:rPr>
          <w:rFonts w:ascii="Times New Roman" w:hAnsi="Times New Roman" w:hint="eastAsia"/>
          <w:sz w:val="20"/>
        </w:rPr>
        <w:t>ст</w:t>
      </w:r>
      <w:r w:rsidRPr="00C2545B">
        <w:rPr>
          <w:rFonts w:ascii="Times New Roman" w:hAnsi="Times New Roman"/>
          <w:sz w:val="20"/>
        </w:rPr>
        <w:t>.34.</w:t>
      </w:r>
      <w:r w:rsidRPr="00C2545B">
        <w:rPr>
          <w:rFonts w:ascii="Times New Roman" w:hAnsi="Times New Roman" w:hint="eastAsia"/>
          <w:sz w:val="20"/>
        </w:rPr>
        <w:t>Федерального</w:t>
      </w:r>
      <w:r w:rsidRPr="00C2545B">
        <w:rPr>
          <w:rFonts w:ascii="Times New Roman" w:hAnsi="Times New Roman"/>
          <w:sz w:val="20"/>
        </w:rPr>
        <w:t xml:space="preserve"> </w:t>
      </w:r>
      <w:r w:rsidRPr="00C2545B">
        <w:rPr>
          <w:rFonts w:ascii="Times New Roman" w:hAnsi="Times New Roman" w:hint="eastAsia"/>
          <w:sz w:val="20"/>
        </w:rPr>
        <w:t>закона</w:t>
      </w:r>
      <w:r w:rsidRPr="00C2545B">
        <w:rPr>
          <w:rFonts w:ascii="Times New Roman" w:hAnsi="Times New Roman"/>
          <w:sz w:val="20"/>
        </w:rPr>
        <w:t xml:space="preserve"> </w:t>
      </w:r>
      <w:r w:rsidRPr="00C2545B">
        <w:rPr>
          <w:rFonts w:ascii="Times New Roman" w:hAnsi="Times New Roman" w:hint="eastAsia"/>
          <w:sz w:val="20"/>
        </w:rPr>
        <w:t>№</w:t>
      </w:r>
      <w:r w:rsidRPr="00C2545B">
        <w:rPr>
          <w:rFonts w:ascii="Times New Roman" w:hAnsi="Times New Roman"/>
          <w:sz w:val="20"/>
        </w:rPr>
        <w:t>44-</w:t>
      </w:r>
      <w:r w:rsidRPr="00C2545B">
        <w:rPr>
          <w:rFonts w:ascii="Times New Roman" w:hAnsi="Times New Roman" w:hint="eastAsia"/>
          <w:sz w:val="20"/>
        </w:rPr>
        <w:t>ФЗ</w:t>
      </w:r>
      <w:r w:rsidRPr="00C2545B">
        <w:rPr>
          <w:rFonts w:ascii="Times New Roman" w:hAnsi="Times New Roman"/>
          <w:sz w:val="20"/>
        </w:rPr>
        <w:t>).</w:t>
      </w:r>
    </w:p>
    <w:p w:rsidR="001766F5" w:rsidRDefault="001766F5" w:rsidP="00C2545B">
      <w:pPr>
        <w:widowControl w:val="0"/>
        <w:autoSpaceDE w:val="0"/>
        <w:autoSpaceDN w:val="0"/>
        <w:rPr>
          <w:rFonts w:ascii="Times New Roman" w:hAnsi="Times New Roman"/>
          <w:sz w:val="20"/>
        </w:rPr>
      </w:pPr>
    </w:p>
    <w:p w:rsidR="001766F5" w:rsidRPr="001766F5" w:rsidRDefault="001766F5" w:rsidP="001766F5">
      <w:pPr>
        <w:widowControl w:val="0"/>
        <w:autoSpaceDE w:val="0"/>
        <w:autoSpaceDN w:val="0"/>
        <w:jc w:val="center"/>
        <w:rPr>
          <w:rFonts w:ascii="Times New Roman" w:hAnsi="Times New Roman"/>
          <w:b/>
          <w:sz w:val="20"/>
        </w:rPr>
      </w:pPr>
      <w:r w:rsidRPr="001766F5">
        <w:rPr>
          <w:rFonts w:ascii="Times New Roman" w:hAnsi="Times New Roman"/>
          <w:b/>
          <w:sz w:val="20"/>
        </w:rPr>
        <w:t xml:space="preserve">3. </w:t>
      </w:r>
      <w:r w:rsidRPr="001766F5">
        <w:rPr>
          <w:rFonts w:ascii="Times New Roman" w:hAnsi="Times New Roman" w:hint="eastAsia"/>
          <w:b/>
          <w:sz w:val="20"/>
        </w:rPr>
        <w:t>Взаимодействие</w:t>
      </w:r>
      <w:r w:rsidRPr="001766F5">
        <w:rPr>
          <w:rFonts w:ascii="Times New Roman" w:hAnsi="Times New Roman"/>
          <w:b/>
          <w:sz w:val="20"/>
        </w:rPr>
        <w:t xml:space="preserve"> </w:t>
      </w:r>
      <w:r w:rsidRPr="001766F5">
        <w:rPr>
          <w:rFonts w:ascii="Times New Roman" w:hAnsi="Times New Roman" w:hint="eastAsia"/>
          <w:b/>
          <w:sz w:val="20"/>
        </w:rPr>
        <w:t>Сторон</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3.1. </w:t>
      </w:r>
      <w:r w:rsidRPr="001766F5">
        <w:rPr>
          <w:rFonts w:ascii="Times New Roman" w:hAnsi="Times New Roman" w:hint="eastAsia"/>
          <w:sz w:val="20"/>
        </w:rPr>
        <w:t>Поставщик</w:t>
      </w:r>
      <w:r w:rsidRPr="001766F5">
        <w:rPr>
          <w:rFonts w:ascii="Times New Roman" w:hAnsi="Times New Roman"/>
          <w:sz w:val="20"/>
        </w:rPr>
        <w:t xml:space="preserve"> </w:t>
      </w:r>
      <w:r w:rsidRPr="001766F5">
        <w:rPr>
          <w:rFonts w:ascii="Times New Roman" w:hAnsi="Times New Roman" w:hint="eastAsia"/>
          <w:sz w:val="20"/>
        </w:rPr>
        <w:t>обязан</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3.1.1. </w:t>
      </w:r>
      <w:r w:rsidRPr="001766F5">
        <w:rPr>
          <w:rFonts w:ascii="Times New Roman" w:hAnsi="Times New Roman" w:hint="eastAsia"/>
          <w:sz w:val="20"/>
        </w:rPr>
        <w:t>поставить</w:t>
      </w:r>
      <w:r w:rsidRPr="001766F5">
        <w:rPr>
          <w:rFonts w:ascii="Times New Roman" w:hAnsi="Times New Roman"/>
          <w:sz w:val="20"/>
        </w:rPr>
        <w:t xml:space="preserve"> </w:t>
      </w:r>
      <w:r w:rsidRPr="001766F5">
        <w:rPr>
          <w:rFonts w:ascii="Times New Roman" w:hAnsi="Times New Roman" w:hint="eastAsia"/>
          <w:sz w:val="20"/>
        </w:rPr>
        <w:t>Оборудование</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строгом</w:t>
      </w:r>
      <w:r w:rsidRPr="001766F5">
        <w:rPr>
          <w:rFonts w:ascii="Times New Roman" w:hAnsi="Times New Roman"/>
          <w:sz w:val="20"/>
        </w:rPr>
        <w:t xml:space="preserve"> </w:t>
      </w:r>
      <w:r w:rsidRPr="001766F5">
        <w:rPr>
          <w:rFonts w:ascii="Times New Roman" w:hAnsi="Times New Roman" w:hint="eastAsia"/>
          <w:sz w:val="20"/>
        </w:rPr>
        <w:t>соответствии</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условиями</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полном</w:t>
      </w:r>
      <w:r w:rsidRPr="001766F5">
        <w:rPr>
          <w:rFonts w:ascii="Times New Roman" w:hAnsi="Times New Roman"/>
          <w:sz w:val="20"/>
        </w:rPr>
        <w:t xml:space="preserve"> </w:t>
      </w:r>
      <w:r w:rsidRPr="001766F5">
        <w:rPr>
          <w:rFonts w:ascii="Times New Roman" w:hAnsi="Times New Roman" w:hint="eastAsia"/>
          <w:sz w:val="20"/>
        </w:rPr>
        <w:t>объеме</w:t>
      </w:r>
      <w:r w:rsidRPr="001766F5">
        <w:rPr>
          <w:rFonts w:ascii="Times New Roman" w:hAnsi="Times New Roman"/>
          <w:sz w:val="20"/>
        </w:rPr>
        <w:t xml:space="preserve">, </w:t>
      </w:r>
      <w:r w:rsidRPr="001766F5">
        <w:rPr>
          <w:rFonts w:ascii="Times New Roman" w:hAnsi="Times New Roman" w:hint="eastAsia"/>
          <w:sz w:val="20"/>
        </w:rPr>
        <w:t>надлежащего</w:t>
      </w:r>
      <w:r w:rsidRPr="001766F5">
        <w:rPr>
          <w:rFonts w:ascii="Times New Roman" w:hAnsi="Times New Roman"/>
          <w:sz w:val="20"/>
        </w:rPr>
        <w:t xml:space="preserve"> </w:t>
      </w:r>
      <w:r w:rsidRPr="001766F5">
        <w:rPr>
          <w:rFonts w:ascii="Times New Roman" w:hAnsi="Times New Roman" w:hint="eastAsia"/>
          <w:sz w:val="20"/>
        </w:rPr>
        <w:t>качества</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установленные</w:t>
      </w:r>
      <w:r w:rsidRPr="001766F5">
        <w:rPr>
          <w:rFonts w:ascii="Times New Roman" w:hAnsi="Times New Roman"/>
          <w:sz w:val="20"/>
        </w:rPr>
        <w:t xml:space="preserve"> </w:t>
      </w:r>
      <w:r w:rsidRPr="001766F5">
        <w:rPr>
          <w:rFonts w:ascii="Times New Roman" w:hAnsi="Times New Roman" w:hint="eastAsia"/>
          <w:sz w:val="20"/>
        </w:rPr>
        <w:t>сроки</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3.1.2. </w:t>
      </w:r>
      <w:r w:rsidRPr="001766F5">
        <w:rPr>
          <w:rFonts w:ascii="Times New Roman" w:hAnsi="Times New Roman" w:hint="eastAsia"/>
          <w:sz w:val="20"/>
        </w:rPr>
        <w:t>оказать</w:t>
      </w:r>
      <w:r w:rsidRPr="001766F5">
        <w:rPr>
          <w:rFonts w:ascii="Times New Roman" w:hAnsi="Times New Roman"/>
          <w:sz w:val="20"/>
        </w:rPr>
        <w:t xml:space="preserve"> </w:t>
      </w:r>
      <w:r w:rsidRPr="001766F5">
        <w:rPr>
          <w:rFonts w:ascii="Times New Roman" w:hAnsi="Times New Roman" w:hint="eastAsia"/>
          <w:sz w:val="20"/>
        </w:rPr>
        <w:t>Услуги</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строгом</w:t>
      </w:r>
      <w:r w:rsidRPr="001766F5">
        <w:rPr>
          <w:rFonts w:ascii="Times New Roman" w:hAnsi="Times New Roman"/>
          <w:sz w:val="20"/>
        </w:rPr>
        <w:t xml:space="preserve"> </w:t>
      </w:r>
      <w:r w:rsidRPr="001766F5">
        <w:rPr>
          <w:rFonts w:ascii="Times New Roman" w:hAnsi="Times New Roman" w:hint="eastAsia"/>
          <w:sz w:val="20"/>
        </w:rPr>
        <w:t>соответствии</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условиями</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полном</w:t>
      </w:r>
      <w:r w:rsidRPr="001766F5">
        <w:rPr>
          <w:rFonts w:ascii="Times New Roman" w:hAnsi="Times New Roman"/>
          <w:sz w:val="20"/>
        </w:rPr>
        <w:t xml:space="preserve"> </w:t>
      </w:r>
      <w:r w:rsidRPr="001766F5">
        <w:rPr>
          <w:rFonts w:ascii="Times New Roman" w:hAnsi="Times New Roman" w:hint="eastAsia"/>
          <w:sz w:val="20"/>
        </w:rPr>
        <w:t>объеме</w:t>
      </w:r>
      <w:r w:rsidRPr="001766F5">
        <w:rPr>
          <w:rFonts w:ascii="Times New Roman" w:hAnsi="Times New Roman"/>
          <w:sz w:val="20"/>
        </w:rPr>
        <w:t xml:space="preserve">, </w:t>
      </w:r>
      <w:r w:rsidRPr="001766F5">
        <w:rPr>
          <w:rFonts w:ascii="Times New Roman" w:hAnsi="Times New Roman" w:hint="eastAsia"/>
          <w:sz w:val="20"/>
        </w:rPr>
        <w:t>надлежащего</w:t>
      </w:r>
      <w:r w:rsidRPr="001766F5">
        <w:rPr>
          <w:rFonts w:ascii="Times New Roman" w:hAnsi="Times New Roman"/>
          <w:sz w:val="20"/>
        </w:rPr>
        <w:t xml:space="preserve"> </w:t>
      </w:r>
      <w:r w:rsidRPr="001766F5">
        <w:rPr>
          <w:rFonts w:ascii="Times New Roman" w:hAnsi="Times New Roman" w:hint="eastAsia"/>
          <w:sz w:val="20"/>
        </w:rPr>
        <w:t>качества</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установленные</w:t>
      </w:r>
      <w:r w:rsidRPr="001766F5">
        <w:rPr>
          <w:rFonts w:ascii="Times New Roman" w:hAnsi="Times New Roman"/>
          <w:sz w:val="20"/>
        </w:rPr>
        <w:t xml:space="preserve"> </w:t>
      </w:r>
      <w:r w:rsidRPr="001766F5">
        <w:rPr>
          <w:rFonts w:ascii="Times New Roman" w:hAnsi="Times New Roman" w:hint="eastAsia"/>
          <w:sz w:val="20"/>
        </w:rPr>
        <w:t>сроки</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3.1.3. </w:t>
      </w:r>
      <w:r w:rsidRPr="001766F5">
        <w:rPr>
          <w:rFonts w:ascii="Times New Roman" w:hAnsi="Times New Roman" w:hint="eastAsia"/>
          <w:sz w:val="20"/>
        </w:rPr>
        <w:t>обеспечить</w:t>
      </w:r>
      <w:r w:rsidRPr="001766F5">
        <w:rPr>
          <w:rFonts w:ascii="Times New Roman" w:hAnsi="Times New Roman"/>
          <w:sz w:val="20"/>
        </w:rPr>
        <w:t xml:space="preserve"> </w:t>
      </w:r>
      <w:r w:rsidRPr="001766F5">
        <w:rPr>
          <w:rFonts w:ascii="Times New Roman" w:hAnsi="Times New Roman" w:hint="eastAsia"/>
          <w:sz w:val="20"/>
        </w:rPr>
        <w:t>обучение</w:t>
      </w:r>
      <w:r w:rsidRPr="001766F5">
        <w:rPr>
          <w:rFonts w:ascii="Times New Roman" w:hAnsi="Times New Roman"/>
          <w:sz w:val="20"/>
        </w:rPr>
        <w:t xml:space="preserve"> </w:t>
      </w:r>
      <w:r w:rsidRPr="001766F5">
        <w:rPr>
          <w:rFonts w:ascii="Times New Roman" w:hAnsi="Times New Roman" w:hint="eastAsia"/>
          <w:sz w:val="20"/>
        </w:rPr>
        <w:t>правилам</w:t>
      </w:r>
      <w:r w:rsidRPr="001766F5">
        <w:rPr>
          <w:rFonts w:ascii="Times New Roman" w:hAnsi="Times New Roman"/>
          <w:sz w:val="20"/>
        </w:rPr>
        <w:t xml:space="preserve"> </w:t>
      </w:r>
      <w:r w:rsidRPr="001766F5">
        <w:rPr>
          <w:rFonts w:ascii="Times New Roman" w:hAnsi="Times New Roman" w:hint="eastAsia"/>
          <w:sz w:val="20"/>
        </w:rPr>
        <w:t>эксплуатации</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соответствии</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технической</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или</w:t>
      </w:r>
      <w:r w:rsidRPr="001766F5">
        <w:rPr>
          <w:rFonts w:ascii="Times New Roman" w:hAnsi="Times New Roman"/>
          <w:sz w:val="20"/>
        </w:rPr>
        <w:t xml:space="preserve">) </w:t>
      </w:r>
      <w:r w:rsidRPr="001766F5">
        <w:rPr>
          <w:rFonts w:ascii="Times New Roman" w:hAnsi="Times New Roman" w:hint="eastAsia"/>
          <w:sz w:val="20"/>
        </w:rPr>
        <w:t>эксплуатационной</w:t>
      </w:r>
      <w:r w:rsidRPr="001766F5">
        <w:rPr>
          <w:rFonts w:ascii="Times New Roman" w:hAnsi="Times New Roman"/>
          <w:sz w:val="20"/>
        </w:rPr>
        <w:t xml:space="preserve"> </w:t>
      </w:r>
      <w:r w:rsidRPr="001766F5">
        <w:rPr>
          <w:rFonts w:ascii="Times New Roman" w:hAnsi="Times New Roman" w:hint="eastAsia"/>
          <w:sz w:val="20"/>
        </w:rPr>
        <w:t>документацией</w:t>
      </w:r>
      <w:r w:rsidRPr="001766F5">
        <w:rPr>
          <w:rFonts w:ascii="Times New Roman" w:hAnsi="Times New Roman"/>
          <w:sz w:val="20"/>
        </w:rPr>
        <w:t xml:space="preserve"> </w:t>
      </w:r>
      <w:r w:rsidRPr="001766F5">
        <w:rPr>
          <w:rFonts w:ascii="Times New Roman" w:hAnsi="Times New Roman" w:hint="eastAsia"/>
          <w:sz w:val="20"/>
        </w:rPr>
        <w:t>производителя</w:t>
      </w:r>
      <w:r w:rsidRPr="001766F5">
        <w:rPr>
          <w:rFonts w:ascii="Times New Roman" w:hAnsi="Times New Roman"/>
          <w:sz w:val="20"/>
        </w:rPr>
        <w:t xml:space="preserve"> (</w:t>
      </w:r>
      <w:r w:rsidRPr="001766F5">
        <w:rPr>
          <w:rFonts w:ascii="Times New Roman" w:hAnsi="Times New Roman" w:hint="eastAsia"/>
          <w:sz w:val="20"/>
        </w:rPr>
        <w:t>изготовителя</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проведение</w:t>
      </w:r>
      <w:r w:rsidRPr="001766F5">
        <w:rPr>
          <w:rFonts w:ascii="Times New Roman" w:hAnsi="Times New Roman"/>
          <w:sz w:val="20"/>
        </w:rPr>
        <w:t xml:space="preserve"> </w:t>
      </w:r>
      <w:r w:rsidRPr="001766F5">
        <w:rPr>
          <w:rFonts w:ascii="Times New Roman" w:hAnsi="Times New Roman" w:hint="eastAsia"/>
          <w:sz w:val="20"/>
        </w:rPr>
        <w:t>инструктажа</w:t>
      </w:r>
      <w:r w:rsidRPr="001766F5">
        <w:rPr>
          <w:rFonts w:ascii="Times New Roman" w:hAnsi="Times New Roman"/>
          <w:sz w:val="20"/>
        </w:rPr>
        <w:t xml:space="preserve"> </w:t>
      </w:r>
      <w:r w:rsidRPr="001766F5">
        <w:rPr>
          <w:rFonts w:ascii="Times New Roman" w:hAnsi="Times New Roman" w:hint="eastAsia"/>
          <w:sz w:val="20"/>
        </w:rPr>
        <w:t>специалистов</w:t>
      </w:r>
      <w:r w:rsidRPr="001766F5">
        <w:rPr>
          <w:rFonts w:ascii="Times New Roman" w:hAnsi="Times New Roman"/>
          <w:sz w:val="20"/>
        </w:rPr>
        <w:t xml:space="preserve"> </w:t>
      </w:r>
      <w:r w:rsidRPr="001766F5">
        <w:rPr>
          <w:rFonts w:ascii="Times New Roman" w:hAnsi="Times New Roman" w:hint="eastAsia"/>
          <w:sz w:val="20"/>
        </w:rPr>
        <w:t>Заказчика</w:t>
      </w:r>
      <w:r w:rsidRPr="001766F5">
        <w:rPr>
          <w:rFonts w:ascii="Times New Roman" w:hAnsi="Times New Roman"/>
          <w:sz w:val="20"/>
        </w:rPr>
        <w:t xml:space="preserve">, </w:t>
      </w:r>
      <w:r w:rsidRPr="001766F5">
        <w:rPr>
          <w:rFonts w:ascii="Times New Roman" w:hAnsi="Times New Roman" w:hint="eastAsia"/>
          <w:sz w:val="20"/>
        </w:rPr>
        <w:t>эксплуатирующих</w:t>
      </w:r>
      <w:r w:rsidRPr="001766F5">
        <w:rPr>
          <w:rFonts w:ascii="Times New Roman" w:hAnsi="Times New Roman"/>
          <w:sz w:val="20"/>
        </w:rPr>
        <w:t xml:space="preserve"> </w:t>
      </w:r>
      <w:r w:rsidRPr="001766F5">
        <w:rPr>
          <w:rFonts w:ascii="Times New Roman" w:hAnsi="Times New Roman" w:hint="eastAsia"/>
          <w:sz w:val="20"/>
        </w:rPr>
        <w:t>Оборудование</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3.1.3.1.</w:t>
      </w:r>
      <w:r w:rsidRPr="001766F5">
        <w:rPr>
          <w:rFonts w:ascii="Times New Roman" w:hAnsi="Times New Roman" w:hint="eastAsia"/>
          <w:sz w:val="20"/>
        </w:rPr>
        <w:t>обеспечить</w:t>
      </w:r>
      <w:r w:rsidRPr="001766F5">
        <w:rPr>
          <w:rFonts w:ascii="Times New Roman" w:hAnsi="Times New Roman"/>
          <w:sz w:val="20"/>
        </w:rPr>
        <w:t xml:space="preserve"> </w:t>
      </w:r>
      <w:r w:rsidRPr="001766F5">
        <w:rPr>
          <w:rFonts w:ascii="Times New Roman" w:hAnsi="Times New Roman" w:hint="eastAsia"/>
          <w:sz w:val="20"/>
        </w:rPr>
        <w:t>инструктаж</w:t>
      </w:r>
      <w:r w:rsidRPr="001766F5">
        <w:rPr>
          <w:rFonts w:ascii="Times New Roman" w:hAnsi="Times New Roman"/>
          <w:sz w:val="20"/>
        </w:rPr>
        <w:t xml:space="preserve"> </w:t>
      </w:r>
      <w:r w:rsidRPr="001766F5">
        <w:rPr>
          <w:rFonts w:ascii="Times New Roman" w:hAnsi="Times New Roman" w:hint="eastAsia"/>
          <w:sz w:val="20"/>
        </w:rPr>
        <w:t>производителем</w:t>
      </w:r>
      <w:r w:rsidRPr="001766F5">
        <w:rPr>
          <w:rFonts w:ascii="Times New Roman" w:hAnsi="Times New Roman"/>
          <w:sz w:val="20"/>
        </w:rPr>
        <w:t xml:space="preserve"> </w:t>
      </w:r>
      <w:r w:rsidRPr="001766F5">
        <w:rPr>
          <w:rFonts w:ascii="Times New Roman" w:hAnsi="Times New Roman" w:hint="eastAsia"/>
          <w:sz w:val="20"/>
        </w:rPr>
        <w:t>или</w:t>
      </w:r>
      <w:r w:rsidRPr="001766F5">
        <w:rPr>
          <w:rFonts w:ascii="Times New Roman" w:hAnsi="Times New Roman"/>
          <w:sz w:val="20"/>
        </w:rPr>
        <w:t xml:space="preserve"> </w:t>
      </w:r>
      <w:r w:rsidRPr="001766F5">
        <w:rPr>
          <w:rFonts w:ascii="Times New Roman" w:hAnsi="Times New Roman" w:hint="eastAsia"/>
          <w:sz w:val="20"/>
        </w:rPr>
        <w:t>уполномоченным</w:t>
      </w:r>
      <w:r w:rsidRPr="001766F5">
        <w:rPr>
          <w:rFonts w:ascii="Times New Roman" w:hAnsi="Times New Roman"/>
          <w:sz w:val="20"/>
        </w:rPr>
        <w:t xml:space="preserve"> </w:t>
      </w:r>
      <w:r w:rsidRPr="001766F5">
        <w:rPr>
          <w:rFonts w:ascii="Times New Roman" w:hAnsi="Times New Roman" w:hint="eastAsia"/>
          <w:sz w:val="20"/>
        </w:rPr>
        <w:t>представителем</w:t>
      </w:r>
      <w:r w:rsidRPr="001766F5">
        <w:rPr>
          <w:rFonts w:ascii="Times New Roman" w:hAnsi="Times New Roman"/>
          <w:sz w:val="20"/>
        </w:rPr>
        <w:t xml:space="preserve"> </w:t>
      </w:r>
      <w:r w:rsidRPr="001766F5">
        <w:rPr>
          <w:rFonts w:ascii="Times New Roman" w:hAnsi="Times New Roman" w:hint="eastAsia"/>
          <w:sz w:val="20"/>
        </w:rPr>
        <w:t>производителя</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 xml:space="preserve"> </w:t>
      </w:r>
      <w:r w:rsidRPr="001766F5">
        <w:rPr>
          <w:rFonts w:ascii="Times New Roman" w:hAnsi="Times New Roman" w:hint="eastAsia"/>
          <w:sz w:val="20"/>
        </w:rPr>
        <w:t>специалистов</w:t>
      </w:r>
      <w:r w:rsidRPr="001766F5">
        <w:rPr>
          <w:rFonts w:ascii="Times New Roman" w:hAnsi="Times New Roman"/>
          <w:sz w:val="20"/>
        </w:rPr>
        <w:t xml:space="preserve"> </w:t>
      </w:r>
      <w:r w:rsidRPr="001766F5">
        <w:rPr>
          <w:rFonts w:ascii="Times New Roman" w:hAnsi="Times New Roman" w:hint="eastAsia"/>
          <w:sz w:val="20"/>
        </w:rPr>
        <w:t>Заказчика</w:t>
      </w:r>
      <w:r w:rsidRPr="001766F5">
        <w:rPr>
          <w:rFonts w:ascii="Times New Roman" w:hAnsi="Times New Roman"/>
          <w:sz w:val="20"/>
        </w:rPr>
        <w:t xml:space="preserve">, </w:t>
      </w:r>
      <w:r w:rsidRPr="001766F5">
        <w:rPr>
          <w:rFonts w:ascii="Times New Roman" w:hAnsi="Times New Roman" w:hint="eastAsia"/>
          <w:sz w:val="20"/>
        </w:rPr>
        <w:t>осуществляющих</w:t>
      </w:r>
      <w:r w:rsidRPr="001766F5">
        <w:rPr>
          <w:rFonts w:ascii="Times New Roman" w:hAnsi="Times New Roman"/>
          <w:sz w:val="20"/>
        </w:rPr>
        <w:t xml:space="preserve"> </w:t>
      </w:r>
      <w:r w:rsidRPr="001766F5">
        <w:rPr>
          <w:rFonts w:ascii="Times New Roman" w:hAnsi="Times New Roman" w:hint="eastAsia"/>
          <w:sz w:val="20"/>
        </w:rPr>
        <w:t>техническое</w:t>
      </w:r>
      <w:r w:rsidRPr="001766F5">
        <w:rPr>
          <w:rFonts w:ascii="Times New Roman" w:hAnsi="Times New Roman"/>
          <w:sz w:val="20"/>
        </w:rPr>
        <w:t xml:space="preserve"> </w:t>
      </w:r>
      <w:r w:rsidRPr="001766F5">
        <w:rPr>
          <w:rFonts w:ascii="Times New Roman" w:hAnsi="Times New Roman" w:hint="eastAsia"/>
          <w:sz w:val="20"/>
        </w:rPr>
        <w:t>обслуживание</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соответствии</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требованиями</w:t>
      </w:r>
      <w:r w:rsidRPr="001766F5">
        <w:rPr>
          <w:rFonts w:ascii="Times New Roman" w:hAnsi="Times New Roman"/>
          <w:sz w:val="20"/>
        </w:rPr>
        <w:t xml:space="preserve"> </w:t>
      </w:r>
      <w:r w:rsidRPr="001766F5">
        <w:rPr>
          <w:rFonts w:ascii="Times New Roman" w:hAnsi="Times New Roman" w:hint="eastAsia"/>
          <w:sz w:val="20"/>
        </w:rPr>
        <w:t>технической</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или</w:t>
      </w:r>
      <w:r w:rsidRPr="001766F5">
        <w:rPr>
          <w:rFonts w:ascii="Times New Roman" w:hAnsi="Times New Roman"/>
          <w:sz w:val="20"/>
        </w:rPr>
        <w:t xml:space="preserve">) </w:t>
      </w:r>
      <w:r w:rsidRPr="001766F5">
        <w:rPr>
          <w:rFonts w:ascii="Times New Roman" w:hAnsi="Times New Roman" w:hint="eastAsia"/>
          <w:sz w:val="20"/>
        </w:rPr>
        <w:t>эксплуатационной</w:t>
      </w:r>
      <w:r w:rsidRPr="001766F5">
        <w:rPr>
          <w:rFonts w:ascii="Times New Roman" w:hAnsi="Times New Roman"/>
          <w:sz w:val="20"/>
        </w:rPr>
        <w:t xml:space="preserve"> </w:t>
      </w:r>
      <w:r w:rsidRPr="001766F5">
        <w:rPr>
          <w:rFonts w:ascii="Times New Roman" w:hAnsi="Times New Roman" w:hint="eastAsia"/>
          <w:sz w:val="20"/>
        </w:rPr>
        <w:t>документации</w:t>
      </w:r>
      <w:r w:rsidRPr="001766F5">
        <w:rPr>
          <w:rFonts w:ascii="Times New Roman" w:hAnsi="Times New Roman"/>
          <w:sz w:val="20"/>
        </w:rPr>
        <w:t xml:space="preserve"> </w:t>
      </w:r>
      <w:r w:rsidRPr="001766F5">
        <w:rPr>
          <w:rFonts w:ascii="Times New Roman" w:hAnsi="Times New Roman" w:hint="eastAsia"/>
          <w:sz w:val="20"/>
        </w:rPr>
        <w:t>производителя</w:t>
      </w:r>
      <w:r w:rsidRPr="001766F5">
        <w:rPr>
          <w:rFonts w:ascii="Times New Roman" w:hAnsi="Times New Roman"/>
          <w:sz w:val="20"/>
        </w:rPr>
        <w:t xml:space="preserve"> (</w:t>
      </w:r>
      <w:r w:rsidRPr="001766F5">
        <w:rPr>
          <w:rFonts w:ascii="Times New Roman" w:hAnsi="Times New Roman" w:hint="eastAsia"/>
          <w:sz w:val="20"/>
        </w:rPr>
        <w:t>изготовителя</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3.1.4. </w:t>
      </w:r>
      <w:r w:rsidRPr="001766F5">
        <w:rPr>
          <w:rFonts w:ascii="Times New Roman" w:hAnsi="Times New Roman" w:hint="eastAsia"/>
          <w:sz w:val="20"/>
        </w:rPr>
        <w:t>использовать</w:t>
      </w:r>
      <w:r w:rsidRPr="001766F5">
        <w:rPr>
          <w:rFonts w:ascii="Times New Roman" w:hAnsi="Times New Roman"/>
          <w:sz w:val="20"/>
        </w:rPr>
        <w:t xml:space="preserve"> </w:t>
      </w:r>
      <w:r w:rsidRPr="001766F5">
        <w:rPr>
          <w:rFonts w:ascii="Times New Roman" w:hAnsi="Times New Roman" w:hint="eastAsia"/>
          <w:sz w:val="20"/>
        </w:rPr>
        <w:t>квалифицированный</w:t>
      </w:r>
      <w:r w:rsidRPr="001766F5">
        <w:rPr>
          <w:rFonts w:ascii="Times New Roman" w:hAnsi="Times New Roman"/>
          <w:sz w:val="20"/>
        </w:rPr>
        <w:t xml:space="preserve"> </w:t>
      </w:r>
      <w:r w:rsidRPr="001766F5">
        <w:rPr>
          <w:rFonts w:ascii="Times New Roman" w:hAnsi="Times New Roman" w:hint="eastAsia"/>
          <w:sz w:val="20"/>
        </w:rPr>
        <w:t>персонал</w:t>
      </w:r>
      <w:r w:rsidRPr="001766F5">
        <w:rPr>
          <w:rFonts w:ascii="Times New Roman" w:hAnsi="Times New Roman"/>
          <w:sz w:val="20"/>
        </w:rPr>
        <w:t xml:space="preserve"> </w:t>
      </w:r>
      <w:r w:rsidRPr="001766F5">
        <w:rPr>
          <w:rFonts w:ascii="Times New Roman" w:hAnsi="Times New Roman" w:hint="eastAsia"/>
          <w:sz w:val="20"/>
        </w:rPr>
        <w:t>для</w:t>
      </w:r>
      <w:r w:rsidRPr="001766F5">
        <w:rPr>
          <w:rFonts w:ascii="Times New Roman" w:hAnsi="Times New Roman"/>
          <w:sz w:val="20"/>
        </w:rPr>
        <w:t xml:space="preserve"> </w:t>
      </w:r>
      <w:r w:rsidRPr="001766F5">
        <w:rPr>
          <w:rFonts w:ascii="Times New Roman" w:hAnsi="Times New Roman" w:hint="eastAsia"/>
          <w:sz w:val="20"/>
        </w:rPr>
        <w:t>оказания</w:t>
      </w:r>
      <w:r w:rsidRPr="001766F5">
        <w:rPr>
          <w:rFonts w:ascii="Times New Roman" w:hAnsi="Times New Roman"/>
          <w:sz w:val="20"/>
        </w:rPr>
        <w:t xml:space="preserve"> </w:t>
      </w:r>
      <w:r w:rsidRPr="001766F5">
        <w:rPr>
          <w:rFonts w:ascii="Times New Roman" w:hAnsi="Times New Roman" w:hint="eastAsia"/>
          <w:sz w:val="20"/>
        </w:rPr>
        <w:t>Услуг</w:t>
      </w:r>
      <w:r w:rsidRPr="001766F5">
        <w:rPr>
          <w:rFonts w:ascii="Times New Roman" w:hAnsi="Times New Roman"/>
          <w:sz w:val="20"/>
        </w:rPr>
        <w:t xml:space="preserve"> </w:t>
      </w:r>
      <w:r w:rsidRPr="001766F5">
        <w:rPr>
          <w:rFonts w:ascii="Times New Roman" w:hAnsi="Times New Roman" w:hint="eastAsia"/>
          <w:sz w:val="20"/>
        </w:rPr>
        <w:t>вводу</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эксплуатацию</w:t>
      </w:r>
      <w:r w:rsidRPr="001766F5">
        <w:rPr>
          <w:rFonts w:ascii="Times New Roman" w:hAnsi="Times New Roman"/>
          <w:sz w:val="20"/>
        </w:rPr>
        <w:t xml:space="preserve">, </w:t>
      </w:r>
      <w:r w:rsidRPr="001766F5">
        <w:rPr>
          <w:rFonts w:ascii="Times New Roman" w:hAnsi="Times New Roman" w:hint="eastAsia"/>
          <w:sz w:val="20"/>
        </w:rPr>
        <w:t>по</w:t>
      </w:r>
      <w:r w:rsidRPr="001766F5">
        <w:rPr>
          <w:rFonts w:ascii="Times New Roman" w:hAnsi="Times New Roman"/>
          <w:sz w:val="20"/>
        </w:rPr>
        <w:t xml:space="preserve"> </w:t>
      </w:r>
      <w:r w:rsidRPr="001766F5">
        <w:rPr>
          <w:rFonts w:ascii="Times New Roman" w:hAnsi="Times New Roman" w:hint="eastAsia"/>
          <w:sz w:val="20"/>
        </w:rPr>
        <w:t>обучению</w:t>
      </w:r>
      <w:r w:rsidRPr="001766F5">
        <w:rPr>
          <w:rFonts w:ascii="Times New Roman" w:hAnsi="Times New Roman"/>
          <w:sz w:val="20"/>
        </w:rPr>
        <w:t xml:space="preserve"> </w:t>
      </w:r>
      <w:r w:rsidRPr="001766F5">
        <w:rPr>
          <w:rFonts w:ascii="Times New Roman" w:hAnsi="Times New Roman" w:hint="eastAsia"/>
          <w:sz w:val="20"/>
        </w:rPr>
        <w:t>правилам</w:t>
      </w:r>
      <w:r w:rsidRPr="001766F5">
        <w:rPr>
          <w:rFonts w:ascii="Times New Roman" w:hAnsi="Times New Roman"/>
          <w:sz w:val="20"/>
        </w:rPr>
        <w:t xml:space="preserve"> </w:t>
      </w:r>
      <w:r w:rsidRPr="001766F5">
        <w:rPr>
          <w:rFonts w:ascii="Times New Roman" w:hAnsi="Times New Roman" w:hint="eastAsia"/>
          <w:sz w:val="20"/>
        </w:rPr>
        <w:t>эксплуатации</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инструктажу</w:t>
      </w:r>
      <w:r w:rsidRPr="001766F5">
        <w:rPr>
          <w:rFonts w:ascii="Times New Roman" w:hAnsi="Times New Roman"/>
          <w:sz w:val="20"/>
        </w:rPr>
        <w:t xml:space="preserve"> </w:t>
      </w:r>
      <w:r w:rsidRPr="001766F5">
        <w:rPr>
          <w:rFonts w:ascii="Times New Roman" w:hAnsi="Times New Roman" w:hint="eastAsia"/>
          <w:sz w:val="20"/>
        </w:rPr>
        <w:t>специалистов</w:t>
      </w:r>
      <w:r w:rsidRPr="001766F5">
        <w:rPr>
          <w:rFonts w:ascii="Times New Roman" w:hAnsi="Times New Roman"/>
          <w:sz w:val="20"/>
        </w:rPr>
        <w:t xml:space="preserve"> </w:t>
      </w:r>
      <w:r w:rsidRPr="001766F5">
        <w:rPr>
          <w:rFonts w:ascii="Times New Roman" w:hAnsi="Times New Roman" w:hint="eastAsia"/>
          <w:sz w:val="20"/>
        </w:rPr>
        <w:t>Заказчика</w:t>
      </w:r>
      <w:r w:rsidRPr="001766F5">
        <w:rPr>
          <w:rFonts w:ascii="Times New Roman" w:hAnsi="Times New Roman"/>
          <w:sz w:val="20"/>
        </w:rPr>
        <w:t xml:space="preserve"> </w:t>
      </w:r>
      <w:r w:rsidRPr="001766F5">
        <w:rPr>
          <w:rFonts w:ascii="Times New Roman" w:hAnsi="Times New Roman" w:hint="eastAsia"/>
          <w:sz w:val="20"/>
        </w:rPr>
        <w:t>эксплуатирующих</w:t>
      </w:r>
      <w:r w:rsidRPr="001766F5">
        <w:rPr>
          <w:rFonts w:ascii="Times New Roman" w:hAnsi="Times New Roman"/>
          <w:sz w:val="20"/>
        </w:rPr>
        <w:t xml:space="preserve"> </w:t>
      </w:r>
      <w:r w:rsidRPr="001766F5">
        <w:rPr>
          <w:rFonts w:ascii="Times New Roman" w:hAnsi="Times New Roman" w:hint="eastAsia"/>
          <w:sz w:val="20"/>
        </w:rPr>
        <w:t>Оборудование</w:t>
      </w:r>
      <w:r w:rsidRPr="001766F5">
        <w:rPr>
          <w:rFonts w:ascii="Times New Roman" w:hAnsi="Times New Roman"/>
          <w:sz w:val="20"/>
        </w:rPr>
        <w:t xml:space="preserve">, </w:t>
      </w:r>
      <w:r w:rsidRPr="001766F5">
        <w:rPr>
          <w:rFonts w:ascii="Times New Roman" w:hAnsi="Times New Roman" w:hint="eastAsia"/>
          <w:sz w:val="20"/>
        </w:rPr>
        <w:t>специалистов</w:t>
      </w:r>
      <w:r w:rsidRPr="001766F5">
        <w:rPr>
          <w:rFonts w:ascii="Times New Roman" w:hAnsi="Times New Roman"/>
          <w:sz w:val="20"/>
        </w:rPr>
        <w:t xml:space="preserve"> </w:t>
      </w:r>
      <w:r w:rsidRPr="001766F5">
        <w:rPr>
          <w:rFonts w:ascii="Times New Roman" w:hAnsi="Times New Roman" w:hint="eastAsia"/>
          <w:sz w:val="20"/>
        </w:rPr>
        <w:t>Заказчика</w:t>
      </w:r>
      <w:r w:rsidRPr="001766F5">
        <w:rPr>
          <w:rFonts w:ascii="Times New Roman" w:hAnsi="Times New Roman"/>
          <w:sz w:val="20"/>
        </w:rPr>
        <w:t xml:space="preserve">, </w:t>
      </w:r>
      <w:r w:rsidRPr="001766F5">
        <w:rPr>
          <w:rFonts w:ascii="Times New Roman" w:hAnsi="Times New Roman" w:hint="eastAsia"/>
          <w:sz w:val="20"/>
        </w:rPr>
        <w:t>осуществляющих</w:t>
      </w:r>
      <w:r w:rsidRPr="001766F5">
        <w:rPr>
          <w:rFonts w:ascii="Times New Roman" w:hAnsi="Times New Roman"/>
          <w:sz w:val="20"/>
        </w:rPr>
        <w:t xml:space="preserve"> </w:t>
      </w:r>
      <w:r w:rsidRPr="001766F5">
        <w:rPr>
          <w:rFonts w:ascii="Times New Roman" w:hAnsi="Times New Roman" w:hint="eastAsia"/>
          <w:sz w:val="20"/>
        </w:rPr>
        <w:t>техническое</w:t>
      </w:r>
      <w:r w:rsidRPr="001766F5">
        <w:rPr>
          <w:rFonts w:ascii="Times New Roman" w:hAnsi="Times New Roman"/>
          <w:sz w:val="20"/>
        </w:rPr>
        <w:t xml:space="preserve"> </w:t>
      </w:r>
      <w:r w:rsidRPr="001766F5">
        <w:rPr>
          <w:rFonts w:ascii="Times New Roman" w:hAnsi="Times New Roman" w:hint="eastAsia"/>
          <w:sz w:val="20"/>
        </w:rPr>
        <w:t>обслуживание</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количестве</w:t>
      </w:r>
      <w:r w:rsidRPr="001766F5">
        <w:rPr>
          <w:rFonts w:ascii="Times New Roman" w:hAnsi="Times New Roman"/>
          <w:sz w:val="20"/>
        </w:rPr>
        <w:t xml:space="preserve">, </w:t>
      </w:r>
      <w:r w:rsidRPr="001766F5">
        <w:rPr>
          <w:rFonts w:ascii="Times New Roman" w:hAnsi="Times New Roman" w:hint="eastAsia"/>
          <w:sz w:val="20"/>
        </w:rPr>
        <w:t>необходимом</w:t>
      </w:r>
      <w:r w:rsidRPr="001766F5">
        <w:rPr>
          <w:rFonts w:ascii="Times New Roman" w:hAnsi="Times New Roman"/>
          <w:sz w:val="20"/>
        </w:rPr>
        <w:t xml:space="preserve"> </w:t>
      </w:r>
      <w:r w:rsidRPr="001766F5">
        <w:rPr>
          <w:rFonts w:ascii="Times New Roman" w:hAnsi="Times New Roman" w:hint="eastAsia"/>
          <w:sz w:val="20"/>
        </w:rPr>
        <w:t>для</w:t>
      </w:r>
      <w:r w:rsidRPr="001766F5">
        <w:rPr>
          <w:rFonts w:ascii="Times New Roman" w:hAnsi="Times New Roman"/>
          <w:sz w:val="20"/>
        </w:rPr>
        <w:t xml:space="preserve"> </w:t>
      </w:r>
      <w:r w:rsidRPr="001766F5">
        <w:rPr>
          <w:rFonts w:ascii="Times New Roman" w:hAnsi="Times New Roman" w:hint="eastAsia"/>
          <w:sz w:val="20"/>
        </w:rPr>
        <w:t>оказания</w:t>
      </w:r>
      <w:r w:rsidRPr="001766F5">
        <w:rPr>
          <w:rFonts w:ascii="Times New Roman" w:hAnsi="Times New Roman"/>
          <w:sz w:val="20"/>
        </w:rPr>
        <w:t xml:space="preserve"> </w:t>
      </w:r>
      <w:r w:rsidRPr="001766F5">
        <w:rPr>
          <w:rFonts w:ascii="Times New Roman" w:hAnsi="Times New Roman" w:hint="eastAsia"/>
          <w:sz w:val="20"/>
        </w:rPr>
        <w:t>Услуг</w:t>
      </w:r>
      <w:r w:rsidRPr="001766F5">
        <w:rPr>
          <w:rFonts w:ascii="Times New Roman" w:hAnsi="Times New Roman"/>
          <w:sz w:val="20"/>
        </w:rPr>
        <w:t xml:space="preserve"> </w:t>
      </w:r>
      <w:r w:rsidRPr="001766F5">
        <w:rPr>
          <w:rFonts w:ascii="Times New Roman" w:hAnsi="Times New Roman" w:hint="eastAsia"/>
          <w:sz w:val="20"/>
        </w:rPr>
        <w:t>надлежащего</w:t>
      </w:r>
      <w:r w:rsidRPr="001766F5">
        <w:rPr>
          <w:rFonts w:ascii="Times New Roman" w:hAnsi="Times New Roman"/>
          <w:sz w:val="20"/>
        </w:rPr>
        <w:t xml:space="preserve"> </w:t>
      </w:r>
      <w:r w:rsidRPr="001766F5">
        <w:rPr>
          <w:rFonts w:ascii="Times New Roman" w:hAnsi="Times New Roman" w:hint="eastAsia"/>
          <w:sz w:val="20"/>
        </w:rPr>
        <w:t>качества</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3.1.5. </w:t>
      </w:r>
      <w:r w:rsidRPr="001766F5">
        <w:rPr>
          <w:rFonts w:ascii="Times New Roman" w:hAnsi="Times New Roman" w:hint="eastAsia"/>
          <w:sz w:val="20"/>
        </w:rPr>
        <w:t>осуществлять</w:t>
      </w:r>
      <w:r w:rsidRPr="001766F5">
        <w:rPr>
          <w:rFonts w:ascii="Times New Roman" w:hAnsi="Times New Roman"/>
          <w:sz w:val="20"/>
        </w:rPr>
        <w:t xml:space="preserve"> </w:t>
      </w:r>
      <w:r w:rsidRPr="001766F5">
        <w:rPr>
          <w:rFonts w:ascii="Times New Roman" w:hAnsi="Times New Roman" w:hint="eastAsia"/>
          <w:sz w:val="20"/>
        </w:rPr>
        <w:t>ввод</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эксплуатацию</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месте</w:t>
      </w:r>
      <w:r w:rsidRPr="001766F5">
        <w:rPr>
          <w:rFonts w:ascii="Times New Roman" w:hAnsi="Times New Roman"/>
          <w:sz w:val="20"/>
        </w:rPr>
        <w:t xml:space="preserve"> </w:t>
      </w:r>
      <w:r w:rsidRPr="001766F5">
        <w:rPr>
          <w:rFonts w:ascii="Times New Roman" w:hAnsi="Times New Roman" w:hint="eastAsia"/>
          <w:sz w:val="20"/>
        </w:rPr>
        <w:t>эксплуатации</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 xml:space="preserve">, </w:t>
      </w:r>
      <w:r w:rsidRPr="001766F5">
        <w:rPr>
          <w:rFonts w:ascii="Times New Roman" w:hAnsi="Times New Roman" w:hint="eastAsia"/>
          <w:sz w:val="20"/>
        </w:rPr>
        <w:t>подготовленном</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соответствии</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требованиями</w:t>
      </w:r>
      <w:r w:rsidRPr="001766F5">
        <w:rPr>
          <w:rFonts w:ascii="Times New Roman" w:hAnsi="Times New Roman"/>
          <w:sz w:val="20"/>
        </w:rPr>
        <w:t xml:space="preserve"> </w:t>
      </w:r>
      <w:r w:rsidRPr="001766F5">
        <w:rPr>
          <w:rFonts w:ascii="Times New Roman" w:hAnsi="Times New Roman" w:hint="eastAsia"/>
          <w:sz w:val="20"/>
        </w:rPr>
        <w:t>технической</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или</w:t>
      </w:r>
      <w:r w:rsidRPr="001766F5">
        <w:rPr>
          <w:rFonts w:ascii="Times New Roman" w:hAnsi="Times New Roman"/>
          <w:sz w:val="20"/>
        </w:rPr>
        <w:t xml:space="preserve">) </w:t>
      </w:r>
      <w:r w:rsidRPr="001766F5">
        <w:rPr>
          <w:rFonts w:ascii="Times New Roman" w:hAnsi="Times New Roman" w:hint="eastAsia"/>
          <w:sz w:val="20"/>
        </w:rPr>
        <w:t>эксплуатационной</w:t>
      </w:r>
      <w:r w:rsidRPr="001766F5">
        <w:rPr>
          <w:rFonts w:ascii="Times New Roman" w:hAnsi="Times New Roman"/>
          <w:sz w:val="20"/>
        </w:rPr>
        <w:t xml:space="preserve"> </w:t>
      </w:r>
      <w:r w:rsidRPr="001766F5">
        <w:rPr>
          <w:rFonts w:ascii="Times New Roman" w:hAnsi="Times New Roman" w:hint="eastAsia"/>
          <w:sz w:val="20"/>
        </w:rPr>
        <w:t>документацией</w:t>
      </w:r>
      <w:r w:rsidRPr="001766F5">
        <w:rPr>
          <w:rFonts w:ascii="Times New Roman" w:hAnsi="Times New Roman"/>
          <w:sz w:val="20"/>
        </w:rPr>
        <w:t xml:space="preserve"> </w:t>
      </w:r>
      <w:r w:rsidRPr="001766F5">
        <w:rPr>
          <w:rFonts w:ascii="Times New Roman" w:hAnsi="Times New Roman" w:hint="eastAsia"/>
          <w:sz w:val="20"/>
        </w:rPr>
        <w:t>производителя</w:t>
      </w:r>
      <w:r w:rsidRPr="001766F5">
        <w:rPr>
          <w:rFonts w:ascii="Times New Roman" w:hAnsi="Times New Roman"/>
          <w:sz w:val="20"/>
        </w:rPr>
        <w:t xml:space="preserve"> (</w:t>
      </w:r>
      <w:r w:rsidRPr="001766F5">
        <w:rPr>
          <w:rFonts w:ascii="Times New Roman" w:hAnsi="Times New Roman" w:hint="eastAsia"/>
          <w:sz w:val="20"/>
        </w:rPr>
        <w:t>изготовителя</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учетом</w:t>
      </w:r>
      <w:r w:rsidRPr="001766F5">
        <w:rPr>
          <w:rFonts w:ascii="Times New Roman" w:hAnsi="Times New Roman"/>
          <w:sz w:val="20"/>
        </w:rPr>
        <w:t xml:space="preserve"> </w:t>
      </w:r>
      <w:r w:rsidRPr="001766F5">
        <w:rPr>
          <w:rFonts w:ascii="Times New Roman" w:hAnsi="Times New Roman" w:hint="eastAsia"/>
          <w:sz w:val="20"/>
        </w:rPr>
        <w:t>безопасности</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соответствии</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законодательством</w:t>
      </w:r>
      <w:r w:rsidRPr="001766F5">
        <w:rPr>
          <w:rFonts w:ascii="Times New Roman" w:hAnsi="Times New Roman"/>
          <w:sz w:val="20"/>
        </w:rPr>
        <w:t xml:space="preserve"> </w:t>
      </w:r>
      <w:r w:rsidRPr="001766F5">
        <w:rPr>
          <w:rFonts w:ascii="Times New Roman" w:hAnsi="Times New Roman" w:hint="eastAsia"/>
          <w:sz w:val="20"/>
        </w:rPr>
        <w:t>Российской</w:t>
      </w:r>
      <w:r w:rsidRPr="001766F5">
        <w:rPr>
          <w:rFonts w:ascii="Times New Roman" w:hAnsi="Times New Roman"/>
          <w:sz w:val="20"/>
        </w:rPr>
        <w:t xml:space="preserve"> </w:t>
      </w:r>
      <w:r w:rsidRPr="001766F5">
        <w:rPr>
          <w:rFonts w:ascii="Times New Roman" w:hAnsi="Times New Roman" w:hint="eastAsia"/>
          <w:sz w:val="20"/>
        </w:rPr>
        <w:t>Федерации</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3.1.5.1.</w:t>
      </w:r>
      <w:r w:rsidRPr="001766F5">
        <w:rPr>
          <w:rFonts w:ascii="Times New Roman" w:hAnsi="Times New Roman" w:hint="eastAsia"/>
          <w:sz w:val="20"/>
        </w:rPr>
        <w:t>предоставить</w:t>
      </w:r>
      <w:r w:rsidRPr="001766F5">
        <w:rPr>
          <w:rFonts w:ascii="Times New Roman" w:hAnsi="Times New Roman"/>
          <w:sz w:val="20"/>
        </w:rPr>
        <w:t xml:space="preserve"> </w:t>
      </w:r>
      <w:r w:rsidRPr="001766F5">
        <w:rPr>
          <w:rFonts w:ascii="Times New Roman" w:hAnsi="Times New Roman" w:hint="eastAsia"/>
          <w:sz w:val="20"/>
        </w:rPr>
        <w:t>Заказчику</w:t>
      </w:r>
      <w:r w:rsidRPr="001766F5">
        <w:rPr>
          <w:rFonts w:ascii="Times New Roman" w:hAnsi="Times New Roman"/>
          <w:sz w:val="20"/>
        </w:rPr>
        <w:t xml:space="preserve"> </w:t>
      </w:r>
      <w:r w:rsidRPr="001766F5">
        <w:rPr>
          <w:rFonts w:ascii="Times New Roman" w:hAnsi="Times New Roman" w:hint="eastAsia"/>
          <w:sz w:val="20"/>
        </w:rPr>
        <w:t>сведения</w:t>
      </w:r>
      <w:r w:rsidRPr="001766F5">
        <w:rPr>
          <w:rFonts w:ascii="Times New Roman" w:hAnsi="Times New Roman"/>
          <w:sz w:val="20"/>
        </w:rPr>
        <w:t xml:space="preserve">, </w:t>
      </w:r>
      <w:r w:rsidRPr="001766F5">
        <w:rPr>
          <w:rFonts w:ascii="Times New Roman" w:hAnsi="Times New Roman" w:hint="eastAsia"/>
          <w:sz w:val="20"/>
        </w:rPr>
        <w:t>необходимые</w:t>
      </w:r>
      <w:r w:rsidRPr="001766F5">
        <w:rPr>
          <w:rFonts w:ascii="Times New Roman" w:hAnsi="Times New Roman"/>
          <w:sz w:val="20"/>
        </w:rPr>
        <w:t xml:space="preserve"> </w:t>
      </w:r>
      <w:r w:rsidRPr="001766F5">
        <w:rPr>
          <w:rFonts w:ascii="Times New Roman" w:hAnsi="Times New Roman" w:hint="eastAsia"/>
          <w:sz w:val="20"/>
        </w:rPr>
        <w:t>для</w:t>
      </w:r>
      <w:r w:rsidRPr="001766F5">
        <w:rPr>
          <w:rFonts w:ascii="Times New Roman" w:hAnsi="Times New Roman"/>
          <w:sz w:val="20"/>
        </w:rPr>
        <w:t xml:space="preserve"> </w:t>
      </w:r>
      <w:r w:rsidRPr="001766F5">
        <w:rPr>
          <w:rFonts w:ascii="Times New Roman" w:hAnsi="Times New Roman" w:hint="eastAsia"/>
          <w:sz w:val="20"/>
        </w:rPr>
        <w:t>работы</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Оборудованием</w:t>
      </w:r>
      <w:r w:rsidRPr="001766F5">
        <w:rPr>
          <w:rFonts w:ascii="Times New Roman" w:hAnsi="Times New Roman"/>
          <w:sz w:val="20"/>
        </w:rPr>
        <w:t xml:space="preserve">, </w:t>
      </w:r>
      <w:r w:rsidRPr="001766F5">
        <w:rPr>
          <w:rFonts w:ascii="Times New Roman" w:hAnsi="Times New Roman" w:hint="eastAsia"/>
          <w:sz w:val="20"/>
        </w:rPr>
        <w:t>включая</w:t>
      </w:r>
      <w:r w:rsidRPr="001766F5">
        <w:rPr>
          <w:rFonts w:ascii="Times New Roman" w:hAnsi="Times New Roman"/>
          <w:sz w:val="20"/>
        </w:rPr>
        <w:t xml:space="preserve"> </w:t>
      </w:r>
      <w:r w:rsidRPr="001766F5">
        <w:rPr>
          <w:rFonts w:ascii="Times New Roman" w:hAnsi="Times New Roman" w:hint="eastAsia"/>
          <w:sz w:val="20"/>
        </w:rPr>
        <w:t>предоставление</w:t>
      </w:r>
      <w:r w:rsidRPr="001766F5">
        <w:rPr>
          <w:rFonts w:ascii="Times New Roman" w:hAnsi="Times New Roman"/>
          <w:sz w:val="20"/>
        </w:rPr>
        <w:t xml:space="preserve"> </w:t>
      </w:r>
      <w:r w:rsidRPr="001766F5">
        <w:rPr>
          <w:rFonts w:ascii="Times New Roman" w:hAnsi="Times New Roman" w:hint="eastAsia"/>
          <w:sz w:val="20"/>
        </w:rPr>
        <w:t>ключей</w:t>
      </w:r>
      <w:r w:rsidRPr="001766F5">
        <w:rPr>
          <w:rFonts w:ascii="Times New Roman" w:hAnsi="Times New Roman"/>
          <w:sz w:val="20"/>
        </w:rPr>
        <w:t xml:space="preserve">, </w:t>
      </w:r>
      <w:r w:rsidRPr="001766F5">
        <w:rPr>
          <w:rFonts w:ascii="Times New Roman" w:hAnsi="Times New Roman" w:hint="eastAsia"/>
          <w:sz w:val="20"/>
        </w:rPr>
        <w:t>паролей</w:t>
      </w:r>
      <w:r w:rsidRPr="001766F5">
        <w:rPr>
          <w:rFonts w:ascii="Times New Roman" w:hAnsi="Times New Roman"/>
          <w:sz w:val="20"/>
        </w:rPr>
        <w:t xml:space="preserve"> </w:t>
      </w:r>
      <w:r w:rsidRPr="001766F5">
        <w:rPr>
          <w:rFonts w:ascii="Times New Roman" w:hAnsi="Times New Roman" w:hint="eastAsia"/>
          <w:sz w:val="20"/>
        </w:rPr>
        <w:t>доступа</w:t>
      </w:r>
      <w:r w:rsidRPr="001766F5">
        <w:rPr>
          <w:rFonts w:ascii="Times New Roman" w:hAnsi="Times New Roman"/>
          <w:sz w:val="20"/>
        </w:rPr>
        <w:t xml:space="preserve">, </w:t>
      </w:r>
      <w:r w:rsidRPr="001766F5">
        <w:rPr>
          <w:rFonts w:ascii="Times New Roman" w:hAnsi="Times New Roman" w:hint="eastAsia"/>
          <w:sz w:val="20"/>
        </w:rPr>
        <w:t>программ</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иных</w:t>
      </w:r>
      <w:r w:rsidRPr="001766F5">
        <w:rPr>
          <w:rFonts w:ascii="Times New Roman" w:hAnsi="Times New Roman"/>
          <w:sz w:val="20"/>
        </w:rPr>
        <w:t xml:space="preserve"> </w:t>
      </w:r>
      <w:r w:rsidRPr="001766F5">
        <w:rPr>
          <w:rFonts w:ascii="Times New Roman" w:hAnsi="Times New Roman" w:hint="eastAsia"/>
          <w:sz w:val="20"/>
        </w:rPr>
        <w:t>сведений</w:t>
      </w:r>
      <w:r w:rsidRPr="001766F5">
        <w:rPr>
          <w:rFonts w:ascii="Times New Roman" w:hAnsi="Times New Roman"/>
          <w:sz w:val="20"/>
        </w:rPr>
        <w:t xml:space="preserve">, </w:t>
      </w:r>
      <w:r w:rsidRPr="001766F5">
        <w:rPr>
          <w:rFonts w:ascii="Times New Roman" w:hAnsi="Times New Roman" w:hint="eastAsia"/>
          <w:sz w:val="20"/>
        </w:rPr>
        <w:t>необходимых</w:t>
      </w:r>
      <w:r w:rsidRPr="001766F5">
        <w:rPr>
          <w:rFonts w:ascii="Times New Roman" w:hAnsi="Times New Roman"/>
          <w:sz w:val="20"/>
        </w:rPr>
        <w:t xml:space="preserve"> </w:t>
      </w:r>
      <w:r w:rsidRPr="001766F5">
        <w:rPr>
          <w:rFonts w:ascii="Times New Roman" w:hAnsi="Times New Roman" w:hint="eastAsia"/>
          <w:sz w:val="20"/>
        </w:rPr>
        <w:t>для</w:t>
      </w:r>
      <w:r w:rsidRPr="001766F5">
        <w:rPr>
          <w:rFonts w:ascii="Times New Roman" w:hAnsi="Times New Roman"/>
          <w:sz w:val="20"/>
        </w:rPr>
        <w:t xml:space="preserve"> </w:t>
      </w:r>
      <w:r w:rsidRPr="001766F5">
        <w:rPr>
          <w:rFonts w:ascii="Times New Roman" w:hAnsi="Times New Roman" w:hint="eastAsia"/>
          <w:sz w:val="20"/>
        </w:rPr>
        <w:t>технического</w:t>
      </w:r>
      <w:r w:rsidRPr="001766F5">
        <w:rPr>
          <w:rFonts w:ascii="Times New Roman" w:hAnsi="Times New Roman"/>
          <w:sz w:val="20"/>
        </w:rPr>
        <w:t xml:space="preserve"> </w:t>
      </w:r>
      <w:r w:rsidRPr="001766F5">
        <w:rPr>
          <w:rFonts w:ascii="Times New Roman" w:hAnsi="Times New Roman" w:hint="eastAsia"/>
          <w:sz w:val="20"/>
        </w:rPr>
        <w:t>обслуживания</w:t>
      </w:r>
      <w:r w:rsidRPr="001766F5">
        <w:rPr>
          <w:rFonts w:ascii="Times New Roman" w:hAnsi="Times New Roman"/>
          <w:sz w:val="20"/>
        </w:rPr>
        <w:t xml:space="preserve">, </w:t>
      </w:r>
      <w:r w:rsidRPr="001766F5">
        <w:rPr>
          <w:rFonts w:ascii="Times New Roman" w:hAnsi="Times New Roman" w:hint="eastAsia"/>
          <w:sz w:val="20"/>
        </w:rPr>
        <w:t>применения</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эксплуатации</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3.1.5.2.</w:t>
      </w:r>
      <w:r w:rsidRPr="001766F5">
        <w:rPr>
          <w:rFonts w:ascii="Times New Roman" w:hAnsi="Times New Roman" w:hint="eastAsia"/>
          <w:sz w:val="20"/>
        </w:rPr>
        <w:t>предоставить</w:t>
      </w:r>
      <w:r w:rsidRPr="001766F5">
        <w:rPr>
          <w:rFonts w:ascii="Times New Roman" w:hAnsi="Times New Roman"/>
          <w:sz w:val="20"/>
        </w:rPr>
        <w:t xml:space="preserve"> </w:t>
      </w:r>
      <w:r w:rsidRPr="001766F5">
        <w:rPr>
          <w:rFonts w:ascii="Times New Roman" w:hAnsi="Times New Roman" w:hint="eastAsia"/>
          <w:sz w:val="20"/>
        </w:rPr>
        <w:t>Заказчику</w:t>
      </w:r>
      <w:r w:rsidRPr="001766F5">
        <w:rPr>
          <w:rFonts w:ascii="Times New Roman" w:hAnsi="Times New Roman"/>
          <w:sz w:val="20"/>
        </w:rPr>
        <w:t xml:space="preserve"> </w:t>
      </w:r>
      <w:r w:rsidRPr="001766F5">
        <w:rPr>
          <w:rFonts w:ascii="Times New Roman" w:hAnsi="Times New Roman" w:hint="eastAsia"/>
          <w:sz w:val="20"/>
        </w:rPr>
        <w:t>сведения</w:t>
      </w:r>
      <w:r w:rsidRPr="001766F5">
        <w:rPr>
          <w:rFonts w:ascii="Times New Roman" w:hAnsi="Times New Roman"/>
          <w:sz w:val="20"/>
        </w:rPr>
        <w:t xml:space="preserve"> </w:t>
      </w:r>
      <w:r w:rsidRPr="001766F5">
        <w:rPr>
          <w:rFonts w:ascii="Times New Roman" w:hAnsi="Times New Roman" w:hint="eastAsia"/>
          <w:sz w:val="20"/>
        </w:rPr>
        <w:t>о</w:t>
      </w:r>
      <w:r w:rsidRPr="001766F5">
        <w:rPr>
          <w:rFonts w:ascii="Times New Roman" w:hAnsi="Times New Roman"/>
          <w:sz w:val="20"/>
        </w:rPr>
        <w:t xml:space="preserve"> </w:t>
      </w:r>
      <w:r w:rsidRPr="001766F5">
        <w:rPr>
          <w:rFonts w:ascii="Times New Roman" w:hAnsi="Times New Roman" w:hint="eastAsia"/>
          <w:sz w:val="20"/>
        </w:rPr>
        <w:t>расходных</w:t>
      </w:r>
      <w:r w:rsidRPr="001766F5">
        <w:rPr>
          <w:rFonts w:ascii="Times New Roman" w:hAnsi="Times New Roman"/>
          <w:sz w:val="20"/>
        </w:rPr>
        <w:t xml:space="preserve"> </w:t>
      </w:r>
      <w:r w:rsidRPr="001766F5">
        <w:rPr>
          <w:rFonts w:ascii="Times New Roman" w:hAnsi="Times New Roman" w:hint="eastAsia"/>
          <w:sz w:val="20"/>
        </w:rPr>
        <w:t>материалах</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реагентах</w:t>
      </w:r>
      <w:r w:rsidRPr="001766F5">
        <w:rPr>
          <w:rFonts w:ascii="Times New Roman" w:hAnsi="Times New Roman"/>
          <w:sz w:val="20"/>
        </w:rPr>
        <w:t xml:space="preserve"> </w:t>
      </w:r>
      <w:r w:rsidRPr="001766F5">
        <w:rPr>
          <w:rFonts w:ascii="Times New Roman" w:hAnsi="Times New Roman" w:hint="eastAsia"/>
          <w:sz w:val="20"/>
        </w:rPr>
        <w:t>иных</w:t>
      </w:r>
      <w:r w:rsidRPr="001766F5">
        <w:rPr>
          <w:rFonts w:ascii="Times New Roman" w:hAnsi="Times New Roman"/>
          <w:sz w:val="20"/>
        </w:rPr>
        <w:t xml:space="preserve"> </w:t>
      </w:r>
      <w:r w:rsidRPr="001766F5">
        <w:rPr>
          <w:rFonts w:ascii="Times New Roman" w:hAnsi="Times New Roman" w:hint="eastAsia"/>
          <w:sz w:val="20"/>
        </w:rPr>
        <w:t>производителей</w:t>
      </w:r>
      <w:r w:rsidRPr="001766F5">
        <w:rPr>
          <w:rFonts w:ascii="Times New Roman" w:hAnsi="Times New Roman"/>
          <w:sz w:val="20"/>
        </w:rPr>
        <w:t xml:space="preserve">, </w:t>
      </w:r>
      <w:r w:rsidRPr="001766F5">
        <w:rPr>
          <w:rFonts w:ascii="Times New Roman" w:hAnsi="Times New Roman" w:hint="eastAsia"/>
          <w:sz w:val="20"/>
        </w:rPr>
        <w:t>применение</w:t>
      </w:r>
      <w:r w:rsidRPr="001766F5">
        <w:rPr>
          <w:rFonts w:ascii="Times New Roman" w:hAnsi="Times New Roman"/>
          <w:sz w:val="20"/>
        </w:rPr>
        <w:t xml:space="preserve"> </w:t>
      </w:r>
      <w:r w:rsidRPr="001766F5">
        <w:rPr>
          <w:rFonts w:ascii="Times New Roman" w:hAnsi="Times New Roman" w:hint="eastAsia"/>
          <w:sz w:val="20"/>
        </w:rPr>
        <w:t>которых</w:t>
      </w:r>
      <w:r w:rsidRPr="001766F5">
        <w:rPr>
          <w:rFonts w:ascii="Times New Roman" w:hAnsi="Times New Roman"/>
          <w:sz w:val="20"/>
        </w:rPr>
        <w:t xml:space="preserve"> </w:t>
      </w:r>
      <w:r w:rsidRPr="001766F5">
        <w:rPr>
          <w:rFonts w:ascii="Times New Roman" w:hAnsi="Times New Roman" w:hint="eastAsia"/>
          <w:sz w:val="20"/>
        </w:rPr>
        <w:t>разрешено</w:t>
      </w:r>
      <w:r w:rsidRPr="001766F5">
        <w:rPr>
          <w:rFonts w:ascii="Times New Roman" w:hAnsi="Times New Roman"/>
          <w:sz w:val="20"/>
        </w:rPr>
        <w:t xml:space="preserve"> </w:t>
      </w:r>
      <w:r w:rsidRPr="001766F5">
        <w:rPr>
          <w:rFonts w:ascii="Times New Roman" w:hAnsi="Times New Roman" w:hint="eastAsia"/>
          <w:sz w:val="20"/>
        </w:rPr>
        <w:t>производителем</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3.1.6. </w:t>
      </w:r>
      <w:r w:rsidRPr="001766F5">
        <w:rPr>
          <w:rFonts w:ascii="Times New Roman" w:hAnsi="Times New Roman" w:hint="eastAsia"/>
          <w:sz w:val="20"/>
        </w:rPr>
        <w:t>обеспечить</w:t>
      </w:r>
      <w:r w:rsidRPr="001766F5">
        <w:rPr>
          <w:rFonts w:ascii="Times New Roman" w:hAnsi="Times New Roman"/>
          <w:sz w:val="20"/>
        </w:rPr>
        <w:t xml:space="preserve"> </w:t>
      </w:r>
      <w:r w:rsidRPr="001766F5">
        <w:rPr>
          <w:rFonts w:ascii="Times New Roman" w:hAnsi="Times New Roman" w:hint="eastAsia"/>
          <w:sz w:val="20"/>
        </w:rPr>
        <w:t>соответствие</w:t>
      </w:r>
      <w:r w:rsidRPr="001766F5">
        <w:rPr>
          <w:rFonts w:ascii="Times New Roman" w:hAnsi="Times New Roman"/>
          <w:sz w:val="20"/>
        </w:rPr>
        <w:t xml:space="preserve"> </w:t>
      </w:r>
      <w:r w:rsidRPr="001766F5">
        <w:rPr>
          <w:rFonts w:ascii="Times New Roman" w:hAnsi="Times New Roman" w:hint="eastAsia"/>
          <w:sz w:val="20"/>
        </w:rPr>
        <w:t>поставляемого</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оказываемых</w:t>
      </w:r>
      <w:r w:rsidRPr="001766F5">
        <w:rPr>
          <w:rFonts w:ascii="Times New Roman" w:hAnsi="Times New Roman"/>
          <w:sz w:val="20"/>
        </w:rPr>
        <w:t xml:space="preserve"> </w:t>
      </w:r>
      <w:r w:rsidRPr="001766F5">
        <w:rPr>
          <w:rFonts w:ascii="Times New Roman" w:hAnsi="Times New Roman" w:hint="eastAsia"/>
          <w:sz w:val="20"/>
        </w:rPr>
        <w:t>Услуг</w:t>
      </w:r>
      <w:r w:rsidRPr="001766F5">
        <w:rPr>
          <w:rFonts w:ascii="Times New Roman" w:hAnsi="Times New Roman"/>
          <w:sz w:val="20"/>
        </w:rPr>
        <w:t xml:space="preserve"> </w:t>
      </w:r>
      <w:r w:rsidRPr="001766F5">
        <w:rPr>
          <w:rFonts w:ascii="Times New Roman" w:hAnsi="Times New Roman" w:hint="eastAsia"/>
          <w:sz w:val="20"/>
        </w:rPr>
        <w:t>требованиям</w:t>
      </w:r>
      <w:r w:rsidRPr="001766F5">
        <w:rPr>
          <w:rFonts w:ascii="Times New Roman" w:hAnsi="Times New Roman"/>
          <w:sz w:val="20"/>
        </w:rPr>
        <w:t xml:space="preserve"> </w:t>
      </w:r>
      <w:r w:rsidRPr="001766F5">
        <w:rPr>
          <w:rFonts w:ascii="Times New Roman" w:hAnsi="Times New Roman" w:hint="eastAsia"/>
          <w:sz w:val="20"/>
        </w:rPr>
        <w:t>качества</w:t>
      </w:r>
      <w:r w:rsidRPr="001766F5">
        <w:rPr>
          <w:rFonts w:ascii="Times New Roman" w:hAnsi="Times New Roman"/>
          <w:sz w:val="20"/>
        </w:rPr>
        <w:t xml:space="preserve">, </w:t>
      </w:r>
      <w:r w:rsidRPr="001766F5">
        <w:rPr>
          <w:rFonts w:ascii="Times New Roman" w:hAnsi="Times New Roman" w:hint="eastAsia"/>
          <w:sz w:val="20"/>
        </w:rPr>
        <w:t>безопасности</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соответствии</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законодательством</w:t>
      </w:r>
      <w:r w:rsidRPr="001766F5">
        <w:rPr>
          <w:rFonts w:ascii="Times New Roman" w:hAnsi="Times New Roman"/>
          <w:sz w:val="20"/>
        </w:rPr>
        <w:t xml:space="preserve"> </w:t>
      </w:r>
      <w:r w:rsidRPr="001766F5">
        <w:rPr>
          <w:rFonts w:ascii="Times New Roman" w:hAnsi="Times New Roman" w:hint="eastAsia"/>
          <w:sz w:val="20"/>
        </w:rPr>
        <w:t>Российской</w:t>
      </w:r>
      <w:r w:rsidRPr="001766F5">
        <w:rPr>
          <w:rFonts w:ascii="Times New Roman" w:hAnsi="Times New Roman"/>
          <w:sz w:val="20"/>
        </w:rPr>
        <w:t xml:space="preserve"> </w:t>
      </w:r>
      <w:r w:rsidRPr="001766F5">
        <w:rPr>
          <w:rFonts w:ascii="Times New Roman" w:hAnsi="Times New Roman" w:hint="eastAsia"/>
          <w:sz w:val="20"/>
        </w:rPr>
        <w:t>Федерации</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3.1.7. </w:t>
      </w:r>
      <w:r w:rsidRPr="001766F5">
        <w:rPr>
          <w:rFonts w:ascii="Times New Roman" w:hAnsi="Times New Roman" w:hint="eastAsia"/>
          <w:sz w:val="20"/>
        </w:rPr>
        <w:t>представлять</w:t>
      </w:r>
      <w:r w:rsidRPr="001766F5">
        <w:rPr>
          <w:rFonts w:ascii="Times New Roman" w:hAnsi="Times New Roman"/>
          <w:sz w:val="20"/>
        </w:rPr>
        <w:t xml:space="preserve"> </w:t>
      </w:r>
      <w:r w:rsidRPr="001766F5">
        <w:rPr>
          <w:rFonts w:ascii="Times New Roman" w:hAnsi="Times New Roman" w:hint="eastAsia"/>
          <w:sz w:val="20"/>
        </w:rPr>
        <w:t>по</w:t>
      </w:r>
      <w:r w:rsidRPr="001766F5">
        <w:rPr>
          <w:rFonts w:ascii="Times New Roman" w:hAnsi="Times New Roman"/>
          <w:sz w:val="20"/>
        </w:rPr>
        <w:t xml:space="preserve"> </w:t>
      </w:r>
      <w:r w:rsidRPr="001766F5">
        <w:rPr>
          <w:rFonts w:ascii="Times New Roman" w:hAnsi="Times New Roman" w:hint="eastAsia"/>
          <w:sz w:val="20"/>
        </w:rPr>
        <w:t>требованию</w:t>
      </w:r>
      <w:r w:rsidRPr="001766F5">
        <w:rPr>
          <w:rFonts w:ascii="Times New Roman" w:hAnsi="Times New Roman"/>
          <w:sz w:val="20"/>
        </w:rPr>
        <w:t xml:space="preserve"> </w:t>
      </w:r>
      <w:r w:rsidRPr="001766F5">
        <w:rPr>
          <w:rFonts w:ascii="Times New Roman" w:hAnsi="Times New Roman" w:hint="eastAsia"/>
          <w:sz w:val="20"/>
        </w:rPr>
        <w:t>Заказчика</w:t>
      </w:r>
      <w:r w:rsidRPr="001766F5">
        <w:rPr>
          <w:rFonts w:ascii="Times New Roman" w:hAnsi="Times New Roman"/>
          <w:sz w:val="20"/>
        </w:rPr>
        <w:t xml:space="preserve"> </w:t>
      </w:r>
      <w:r w:rsidRPr="001766F5">
        <w:rPr>
          <w:rFonts w:ascii="Times New Roman" w:hAnsi="Times New Roman" w:hint="eastAsia"/>
          <w:sz w:val="20"/>
        </w:rPr>
        <w:t>информацию</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документы</w:t>
      </w:r>
      <w:r w:rsidRPr="001766F5">
        <w:rPr>
          <w:rFonts w:ascii="Times New Roman" w:hAnsi="Times New Roman"/>
          <w:sz w:val="20"/>
        </w:rPr>
        <w:t xml:space="preserve">, </w:t>
      </w:r>
      <w:r w:rsidRPr="001766F5">
        <w:rPr>
          <w:rFonts w:ascii="Times New Roman" w:hAnsi="Times New Roman" w:hint="eastAsia"/>
          <w:sz w:val="20"/>
        </w:rPr>
        <w:t>относящиеся</w:t>
      </w:r>
      <w:r w:rsidRPr="001766F5">
        <w:rPr>
          <w:rFonts w:ascii="Times New Roman" w:hAnsi="Times New Roman"/>
          <w:sz w:val="20"/>
        </w:rPr>
        <w:t xml:space="preserve"> </w:t>
      </w:r>
      <w:r w:rsidRPr="001766F5">
        <w:rPr>
          <w:rFonts w:ascii="Times New Roman" w:hAnsi="Times New Roman" w:hint="eastAsia"/>
          <w:sz w:val="20"/>
        </w:rPr>
        <w:t>к</w:t>
      </w:r>
      <w:r w:rsidRPr="001766F5">
        <w:rPr>
          <w:rFonts w:ascii="Times New Roman" w:hAnsi="Times New Roman"/>
          <w:sz w:val="20"/>
        </w:rPr>
        <w:t xml:space="preserve"> </w:t>
      </w:r>
      <w:r w:rsidRPr="001766F5">
        <w:rPr>
          <w:rFonts w:ascii="Times New Roman" w:hAnsi="Times New Roman" w:hint="eastAsia"/>
          <w:sz w:val="20"/>
        </w:rPr>
        <w:t>предмету</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для</w:t>
      </w:r>
      <w:r w:rsidRPr="001766F5">
        <w:rPr>
          <w:rFonts w:ascii="Times New Roman" w:hAnsi="Times New Roman"/>
          <w:sz w:val="20"/>
        </w:rPr>
        <w:t xml:space="preserve"> </w:t>
      </w:r>
      <w:r w:rsidRPr="001766F5">
        <w:rPr>
          <w:rFonts w:ascii="Times New Roman" w:hAnsi="Times New Roman" w:hint="eastAsia"/>
          <w:sz w:val="20"/>
        </w:rPr>
        <w:t>проверки</w:t>
      </w:r>
      <w:r w:rsidRPr="001766F5">
        <w:rPr>
          <w:rFonts w:ascii="Times New Roman" w:hAnsi="Times New Roman"/>
          <w:sz w:val="20"/>
        </w:rPr>
        <w:t xml:space="preserve"> </w:t>
      </w:r>
      <w:r w:rsidRPr="001766F5">
        <w:rPr>
          <w:rFonts w:ascii="Times New Roman" w:hAnsi="Times New Roman" w:hint="eastAsia"/>
          <w:sz w:val="20"/>
        </w:rPr>
        <w:t>исполнения</w:t>
      </w:r>
      <w:r w:rsidRPr="001766F5">
        <w:rPr>
          <w:rFonts w:ascii="Times New Roman" w:hAnsi="Times New Roman"/>
          <w:sz w:val="20"/>
        </w:rPr>
        <w:t xml:space="preserve"> </w:t>
      </w:r>
      <w:r w:rsidRPr="001766F5">
        <w:rPr>
          <w:rFonts w:ascii="Times New Roman" w:hAnsi="Times New Roman" w:hint="eastAsia"/>
          <w:sz w:val="20"/>
        </w:rPr>
        <w:t>Поставщиком</w:t>
      </w:r>
      <w:r w:rsidRPr="001766F5">
        <w:rPr>
          <w:rFonts w:ascii="Times New Roman" w:hAnsi="Times New Roman"/>
          <w:sz w:val="20"/>
        </w:rPr>
        <w:t xml:space="preserve"> </w:t>
      </w:r>
      <w:r w:rsidRPr="001766F5">
        <w:rPr>
          <w:rFonts w:ascii="Times New Roman" w:hAnsi="Times New Roman" w:hint="eastAsia"/>
          <w:sz w:val="20"/>
        </w:rPr>
        <w:t>обязательств</w:t>
      </w:r>
      <w:r w:rsidRPr="001766F5">
        <w:rPr>
          <w:rFonts w:ascii="Times New Roman" w:hAnsi="Times New Roman"/>
          <w:sz w:val="20"/>
        </w:rPr>
        <w:t xml:space="preserve"> </w:t>
      </w:r>
      <w:r w:rsidRPr="001766F5">
        <w:rPr>
          <w:rFonts w:ascii="Times New Roman" w:hAnsi="Times New Roman" w:hint="eastAsia"/>
          <w:sz w:val="20"/>
        </w:rPr>
        <w:t>по</w:t>
      </w:r>
      <w:r w:rsidRPr="001766F5">
        <w:rPr>
          <w:rFonts w:ascii="Times New Roman" w:hAnsi="Times New Roman"/>
          <w:sz w:val="20"/>
        </w:rPr>
        <w:t xml:space="preserve"> </w:t>
      </w:r>
      <w:r w:rsidRPr="001766F5">
        <w:rPr>
          <w:rFonts w:ascii="Times New Roman" w:hAnsi="Times New Roman" w:hint="eastAsia"/>
          <w:sz w:val="20"/>
        </w:rPr>
        <w:t>Контракту</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3.1.8. </w:t>
      </w:r>
      <w:r w:rsidRPr="001766F5">
        <w:rPr>
          <w:rFonts w:ascii="Times New Roman" w:hAnsi="Times New Roman" w:hint="eastAsia"/>
          <w:sz w:val="20"/>
        </w:rPr>
        <w:t>незамедлительно</w:t>
      </w:r>
      <w:r w:rsidRPr="001766F5">
        <w:rPr>
          <w:rFonts w:ascii="Times New Roman" w:hAnsi="Times New Roman"/>
          <w:sz w:val="20"/>
        </w:rPr>
        <w:t xml:space="preserve"> </w:t>
      </w:r>
      <w:r w:rsidRPr="001766F5">
        <w:rPr>
          <w:rFonts w:ascii="Times New Roman" w:hAnsi="Times New Roman" w:hint="eastAsia"/>
          <w:sz w:val="20"/>
        </w:rPr>
        <w:t>информировать</w:t>
      </w:r>
      <w:r w:rsidRPr="001766F5">
        <w:rPr>
          <w:rFonts w:ascii="Times New Roman" w:hAnsi="Times New Roman"/>
          <w:sz w:val="20"/>
        </w:rPr>
        <w:t xml:space="preserve"> </w:t>
      </w:r>
      <w:r w:rsidRPr="001766F5">
        <w:rPr>
          <w:rFonts w:ascii="Times New Roman" w:hAnsi="Times New Roman" w:hint="eastAsia"/>
          <w:sz w:val="20"/>
        </w:rPr>
        <w:t>Заказчика</w:t>
      </w:r>
      <w:r w:rsidRPr="001766F5">
        <w:rPr>
          <w:rFonts w:ascii="Times New Roman" w:hAnsi="Times New Roman"/>
          <w:sz w:val="20"/>
        </w:rPr>
        <w:t xml:space="preserve"> </w:t>
      </w:r>
      <w:r w:rsidRPr="001766F5">
        <w:rPr>
          <w:rFonts w:ascii="Times New Roman" w:hAnsi="Times New Roman" w:hint="eastAsia"/>
          <w:sz w:val="20"/>
        </w:rPr>
        <w:t>обо</w:t>
      </w:r>
      <w:r w:rsidRPr="001766F5">
        <w:rPr>
          <w:rFonts w:ascii="Times New Roman" w:hAnsi="Times New Roman"/>
          <w:sz w:val="20"/>
        </w:rPr>
        <w:t xml:space="preserve"> </w:t>
      </w:r>
      <w:r w:rsidRPr="001766F5">
        <w:rPr>
          <w:rFonts w:ascii="Times New Roman" w:hAnsi="Times New Roman" w:hint="eastAsia"/>
          <w:sz w:val="20"/>
        </w:rPr>
        <w:t>всех</w:t>
      </w:r>
      <w:r w:rsidRPr="001766F5">
        <w:rPr>
          <w:rFonts w:ascii="Times New Roman" w:hAnsi="Times New Roman"/>
          <w:sz w:val="20"/>
        </w:rPr>
        <w:t xml:space="preserve"> </w:t>
      </w:r>
      <w:r w:rsidRPr="001766F5">
        <w:rPr>
          <w:rFonts w:ascii="Times New Roman" w:hAnsi="Times New Roman" w:hint="eastAsia"/>
          <w:sz w:val="20"/>
        </w:rPr>
        <w:t>обстоятельствах</w:t>
      </w:r>
      <w:r w:rsidRPr="001766F5">
        <w:rPr>
          <w:rFonts w:ascii="Times New Roman" w:hAnsi="Times New Roman"/>
          <w:sz w:val="20"/>
        </w:rPr>
        <w:t xml:space="preserve">, </w:t>
      </w:r>
      <w:r w:rsidRPr="001766F5">
        <w:rPr>
          <w:rFonts w:ascii="Times New Roman" w:hAnsi="Times New Roman" w:hint="eastAsia"/>
          <w:sz w:val="20"/>
        </w:rPr>
        <w:t>препятствующих</w:t>
      </w:r>
      <w:r w:rsidRPr="001766F5">
        <w:rPr>
          <w:rFonts w:ascii="Times New Roman" w:hAnsi="Times New Roman"/>
          <w:sz w:val="20"/>
        </w:rPr>
        <w:t xml:space="preserve"> </w:t>
      </w:r>
      <w:r w:rsidRPr="001766F5">
        <w:rPr>
          <w:rFonts w:ascii="Times New Roman" w:hAnsi="Times New Roman" w:hint="eastAsia"/>
          <w:sz w:val="20"/>
        </w:rPr>
        <w:t>исполнению</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3.1.9. </w:t>
      </w:r>
      <w:r w:rsidRPr="001766F5">
        <w:rPr>
          <w:rFonts w:ascii="Times New Roman" w:hAnsi="Times New Roman" w:hint="eastAsia"/>
          <w:sz w:val="20"/>
        </w:rPr>
        <w:t>своими</w:t>
      </w:r>
      <w:r w:rsidRPr="001766F5">
        <w:rPr>
          <w:rFonts w:ascii="Times New Roman" w:hAnsi="Times New Roman"/>
          <w:sz w:val="20"/>
        </w:rPr>
        <w:t xml:space="preserve"> </w:t>
      </w:r>
      <w:r w:rsidRPr="001766F5">
        <w:rPr>
          <w:rFonts w:ascii="Times New Roman" w:hAnsi="Times New Roman" w:hint="eastAsia"/>
          <w:sz w:val="20"/>
        </w:rPr>
        <w:t>силами</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за</w:t>
      </w:r>
      <w:r w:rsidRPr="001766F5">
        <w:rPr>
          <w:rFonts w:ascii="Times New Roman" w:hAnsi="Times New Roman"/>
          <w:sz w:val="20"/>
        </w:rPr>
        <w:t xml:space="preserve"> </w:t>
      </w:r>
      <w:r w:rsidRPr="001766F5">
        <w:rPr>
          <w:rFonts w:ascii="Times New Roman" w:hAnsi="Times New Roman" w:hint="eastAsia"/>
          <w:sz w:val="20"/>
        </w:rPr>
        <w:t>свой</w:t>
      </w:r>
      <w:r w:rsidRPr="001766F5">
        <w:rPr>
          <w:rFonts w:ascii="Times New Roman" w:hAnsi="Times New Roman"/>
          <w:sz w:val="20"/>
        </w:rPr>
        <w:t xml:space="preserve"> </w:t>
      </w:r>
      <w:r w:rsidRPr="001766F5">
        <w:rPr>
          <w:rFonts w:ascii="Times New Roman" w:hAnsi="Times New Roman" w:hint="eastAsia"/>
          <w:sz w:val="20"/>
        </w:rPr>
        <w:t>счет</w:t>
      </w:r>
      <w:r w:rsidRPr="001766F5">
        <w:rPr>
          <w:rFonts w:ascii="Times New Roman" w:hAnsi="Times New Roman"/>
          <w:sz w:val="20"/>
        </w:rPr>
        <w:t xml:space="preserve"> </w:t>
      </w:r>
      <w:r w:rsidRPr="001766F5">
        <w:rPr>
          <w:rFonts w:ascii="Times New Roman" w:hAnsi="Times New Roman" w:hint="eastAsia"/>
          <w:sz w:val="20"/>
        </w:rPr>
        <w:t>устранять</w:t>
      </w:r>
      <w:r w:rsidRPr="001766F5">
        <w:rPr>
          <w:rFonts w:ascii="Times New Roman" w:hAnsi="Times New Roman"/>
          <w:sz w:val="20"/>
        </w:rPr>
        <w:t xml:space="preserve"> </w:t>
      </w:r>
      <w:r w:rsidRPr="001766F5">
        <w:rPr>
          <w:rFonts w:ascii="Times New Roman" w:hAnsi="Times New Roman" w:hint="eastAsia"/>
          <w:sz w:val="20"/>
        </w:rPr>
        <w:t>допущенные</w:t>
      </w:r>
      <w:r w:rsidRPr="001766F5">
        <w:rPr>
          <w:rFonts w:ascii="Times New Roman" w:hAnsi="Times New Roman"/>
          <w:sz w:val="20"/>
        </w:rPr>
        <w:t xml:space="preserve"> </w:t>
      </w:r>
      <w:r w:rsidRPr="001766F5">
        <w:rPr>
          <w:rFonts w:ascii="Times New Roman" w:hAnsi="Times New Roman" w:hint="eastAsia"/>
          <w:sz w:val="20"/>
        </w:rPr>
        <w:t>недостатки</w:t>
      </w:r>
      <w:r w:rsidRPr="001766F5">
        <w:rPr>
          <w:rFonts w:ascii="Times New Roman" w:hAnsi="Times New Roman"/>
          <w:sz w:val="20"/>
        </w:rPr>
        <w:t xml:space="preserve"> </w:t>
      </w:r>
      <w:r w:rsidRPr="001766F5">
        <w:rPr>
          <w:rFonts w:ascii="Times New Roman" w:hAnsi="Times New Roman" w:hint="eastAsia"/>
          <w:sz w:val="20"/>
        </w:rPr>
        <w:t>при</w:t>
      </w:r>
      <w:r w:rsidRPr="001766F5">
        <w:rPr>
          <w:rFonts w:ascii="Times New Roman" w:hAnsi="Times New Roman"/>
          <w:sz w:val="20"/>
        </w:rPr>
        <w:t xml:space="preserve"> </w:t>
      </w:r>
      <w:r w:rsidRPr="001766F5">
        <w:rPr>
          <w:rFonts w:ascii="Times New Roman" w:hAnsi="Times New Roman" w:hint="eastAsia"/>
          <w:sz w:val="20"/>
        </w:rPr>
        <w:t>поставке</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оказании</w:t>
      </w:r>
      <w:r w:rsidRPr="001766F5">
        <w:rPr>
          <w:rFonts w:ascii="Times New Roman" w:hAnsi="Times New Roman"/>
          <w:sz w:val="20"/>
        </w:rPr>
        <w:t xml:space="preserve"> </w:t>
      </w:r>
      <w:r w:rsidRPr="001766F5">
        <w:rPr>
          <w:rFonts w:ascii="Times New Roman" w:hAnsi="Times New Roman" w:hint="eastAsia"/>
          <w:sz w:val="20"/>
        </w:rPr>
        <w:t>Услуг</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3.1.10. </w:t>
      </w:r>
      <w:r w:rsidRPr="001766F5">
        <w:rPr>
          <w:rFonts w:ascii="Times New Roman" w:hAnsi="Times New Roman" w:hint="eastAsia"/>
          <w:sz w:val="20"/>
        </w:rPr>
        <w:t>выполнять</w:t>
      </w:r>
      <w:r w:rsidRPr="001766F5">
        <w:rPr>
          <w:rFonts w:ascii="Times New Roman" w:hAnsi="Times New Roman"/>
          <w:sz w:val="20"/>
        </w:rPr>
        <w:t xml:space="preserve"> </w:t>
      </w:r>
      <w:r w:rsidRPr="001766F5">
        <w:rPr>
          <w:rFonts w:ascii="Times New Roman" w:hAnsi="Times New Roman" w:hint="eastAsia"/>
          <w:sz w:val="20"/>
        </w:rPr>
        <w:t>свои</w:t>
      </w:r>
      <w:r w:rsidRPr="001766F5">
        <w:rPr>
          <w:rFonts w:ascii="Times New Roman" w:hAnsi="Times New Roman"/>
          <w:sz w:val="20"/>
        </w:rPr>
        <w:t xml:space="preserve"> </w:t>
      </w:r>
      <w:r w:rsidRPr="001766F5">
        <w:rPr>
          <w:rFonts w:ascii="Times New Roman" w:hAnsi="Times New Roman" w:hint="eastAsia"/>
          <w:sz w:val="20"/>
        </w:rPr>
        <w:t>обязательства</w:t>
      </w:r>
      <w:r w:rsidRPr="001766F5">
        <w:rPr>
          <w:rFonts w:ascii="Times New Roman" w:hAnsi="Times New Roman"/>
          <w:sz w:val="20"/>
        </w:rPr>
        <w:t xml:space="preserve">, </w:t>
      </w:r>
      <w:r w:rsidRPr="001766F5">
        <w:rPr>
          <w:rFonts w:ascii="Times New Roman" w:hAnsi="Times New Roman" w:hint="eastAsia"/>
          <w:sz w:val="20"/>
        </w:rPr>
        <w:t>предусмотренные</w:t>
      </w:r>
      <w:r w:rsidRPr="001766F5">
        <w:rPr>
          <w:rFonts w:ascii="Times New Roman" w:hAnsi="Times New Roman"/>
          <w:sz w:val="20"/>
        </w:rPr>
        <w:t xml:space="preserve"> </w:t>
      </w:r>
      <w:r w:rsidRPr="001766F5">
        <w:rPr>
          <w:rFonts w:ascii="Times New Roman" w:hAnsi="Times New Roman" w:hint="eastAsia"/>
          <w:sz w:val="20"/>
        </w:rPr>
        <w:t>положениями</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3.1.11. </w:t>
      </w:r>
      <w:r w:rsidRPr="001766F5">
        <w:rPr>
          <w:rFonts w:ascii="Times New Roman" w:hAnsi="Times New Roman" w:hint="eastAsia"/>
          <w:sz w:val="20"/>
        </w:rPr>
        <w:t>обеспечивать</w:t>
      </w:r>
      <w:r w:rsidRPr="001766F5">
        <w:rPr>
          <w:rFonts w:ascii="Times New Roman" w:hAnsi="Times New Roman"/>
          <w:sz w:val="20"/>
        </w:rPr>
        <w:t xml:space="preserve"> </w:t>
      </w:r>
      <w:r w:rsidRPr="001766F5">
        <w:rPr>
          <w:rFonts w:ascii="Times New Roman" w:hAnsi="Times New Roman" w:hint="eastAsia"/>
          <w:sz w:val="20"/>
        </w:rPr>
        <w:t>гарантии</w:t>
      </w:r>
      <w:r w:rsidRPr="001766F5">
        <w:rPr>
          <w:rFonts w:ascii="Times New Roman" w:hAnsi="Times New Roman"/>
          <w:sz w:val="20"/>
        </w:rPr>
        <w:t xml:space="preserve"> </w:t>
      </w:r>
      <w:r w:rsidRPr="001766F5">
        <w:rPr>
          <w:rFonts w:ascii="Times New Roman" w:hAnsi="Times New Roman" w:hint="eastAsia"/>
          <w:sz w:val="20"/>
        </w:rPr>
        <w:t>на</w:t>
      </w:r>
      <w:r w:rsidRPr="001766F5">
        <w:rPr>
          <w:rFonts w:ascii="Times New Roman" w:hAnsi="Times New Roman"/>
          <w:sz w:val="20"/>
        </w:rPr>
        <w:t xml:space="preserve"> </w:t>
      </w:r>
      <w:r w:rsidRPr="001766F5">
        <w:rPr>
          <w:rFonts w:ascii="Times New Roman" w:hAnsi="Times New Roman" w:hint="eastAsia"/>
          <w:sz w:val="20"/>
        </w:rPr>
        <w:t>Оборудование</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соответствии</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разделом</w:t>
      </w:r>
      <w:r w:rsidRPr="001766F5">
        <w:rPr>
          <w:rFonts w:ascii="Times New Roman" w:hAnsi="Times New Roman"/>
          <w:sz w:val="20"/>
        </w:rPr>
        <w:t xml:space="preserve"> 8 </w:t>
      </w:r>
      <w:r w:rsidRPr="001766F5">
        <w:rPr>
          <w:rFonts w:ascii="Times New Roman" w:hAnsi="Times New Roman" w:hint="eastAsia"/>
          <w:sz w:val="20"/>
        </w:rPr>
        <w:t>Контракта</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3.2. </w:t>
      </w:r>
      <w:r w:rsidRPr="001766F5">
        <w:rPr>
          <w:rFonts w:ascii="Times New Roman" w:hAnsi="Times New Roman" w:hint="eastAsia"/>
          <w:sz w:val="20"/>
        </w:rPr>
        <w:t>Поставщик</w:t>
      </w:r>
      <w:r w:rsidRPr="001766F5">
        <w:rPr>
          <w:rFonts w:ascii="Times New Roman" w:hAnsi="Times New Roman"/>
          <w:sz w:val="20"/>
        </w:rPr>
        <w:t xml:space="preserve"> </w:t>
      </w:r>
      <w:r w:rsidRPr="001766F5">
        <w:rPr>
          <w:rFonts w:ascii="Times New Roman" w:hAnsi="Times New Roman" w:hint="eastAsia"/>
          <w:sz w:val="20"/>
        </w:rPr>
        <w:t>вправе</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3.2.1. </w:t>
      </w:r>
      <w:r w:rsidRPr="001766F5">
        <w:rPr>
          <w:rFonts w:ascii="Times New Roman" w:hAnsi="Times New Roman" w:hint="eastAsia"/>
          <w:sz w:val="20"/>
        </w:rPr>
        <w:t>требовать</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w:t>
      </w:r>
      <w:r w:rsidRPr="001766F5">
        <w:rPr>
          <w:rFonts w:ascii="Times New Roman" w:hAnsi="Times New Roman" w:hint="eastAsia"/>
          <w:sz w:val="20"/>
        </w:rPr>
        <w:t>Заказчика</w:t>
      </w:r>
      <w:r w:rsidRPr="001766F5">
        <w:rPr>
          <w:rFonts w:ascii="Times New Roman" w:hAnsi="Times New Roman"/>
          <w:sz w:val="20"/>
        </w:rPr>
        <w:t xml:space="preserve"> </w:t>
      </w:r>
      <w:r w:rsidRPr="001766F5">
        <w:rPr>
          <w:rFonts w:ascii="Times New Roman" w:hAnsi="Times New Roman" w:hint="eastAsia"/>
          <w:sz w:val="20"/>
        </w:rPr>
        <w:t>предоставления</w:t>
      </w:r>
      <w:r w:rsidRPr="001766F5">
        <w:rPr>
          <w:rFonts w:ascii="Times New Roman" w:hAnsi="Times New Roman"/>
          <w:sz w:val="20"/>
        </w:rPr>
        <w:t xml:space="preserve"> </w:t>
      </w:r>
      <w:r w:rsidRPr="001766F5">
        <w:rPr>
          <w:rFonts w:ascii="Times New Roman" w:hAnsi="Times New Roman" w:hint="eastAsia"/>
          <w:sz w:val="20"/>
        </w:rPr>
        <w:t>имеющейся</w:t>
      </w:r>
      <w:r w:rsidRPr="001766F5">
        <w:rPr>
          <w:rFonts w:ascii="Times New Roman" w:hAnsi="Times New Roman"/>
          <w:sz w:val="20"/>
        </w:rPr>
        <w:t xml:space="preserve"> </w:t>
      </w:r>
      <w:r w:rsidRPr="001766F5">
        <w:rPr>
          <w:rFonts w:ascii="Times New Roman" w:hAnsi="Times New Roman" w:hint="eastAsia"/>
          <w:sz w:val="20"/>
        </w:rPr>
        <w:t>у</w:t>
      </w:r>
      <w:r w:rsidRPr="001766F5">
        <w:rPr>
          <w:rFonts w:ascii="Times New Roman" w:hAnsi="Times New Roman"/>
          <w:sz w:val="20"/>
        </w:rPr>
        <w:t xml:space="preserve"> </w:t>
      </w:r>
      <w:r w:rsidRPr="001766F5">
        <w:rPr>
          <w:rFonts w:ascii="Times New Roman" w:hAnsi="Times New Roman" w:hint="eastAsia"/>
          <w:sz w:val="20"/>
        </w:rPr>
        <w:t>него</w:t>
      </w:r>
      <w:r w:rsidRPr="001766F5">
        <w:rPr>
          <w:rFonts w:ascii="Times New Roman" w:hAnsi="Times New Roman"/>
          <w:sz w:val="20"/>
        </w:rPr>
        <w:t xml:space="preserve"> </w:t>
      </w:r>
      <w:r w:rsidRPr="001766F5">
        <w:rPr>
          <w:rFonts w:ascii="Times New Roman" w:hAnsi="Times New Roman" w:hint="eastAsia"/>
          <w:sz w:val="20"/>
        </w:rPr>
        <w:t>информации</w:t>
      </w:r>
      <w:r w:rsidRPr="001766F5">
        <w:rPr>
          <w:rFonts w:ascii="Times New Roman" w:hAnsi="Times New Roman"/>
          <w:sz w:val="20"/>
        </w:rPr>
        <w:t xml:space="preserve">, </w:t>
      </w:r>
      <w:r w:rsidRPr="001766F5">
        <w:rPr>
          <w:rFonts w:ascii="Times New Roman" w:hAnsi="Times New Roman" w:hint="eastAsia"/>
          <w:sz w:val="20"/>
        </w:rPr>
        <w:t>необходимой</w:t>
      </w:r>
      <w:r w:rsidRPr="001766F5">
        <w:rPr>
          <w:rFonts w:ascii="Times New Roman" w:hAnsi="Times New Roman"/>
          <w:sz w:val="20"/>
        </w:rPr>
        <w:t xml:space="preserve"> </w:t>
      </w:r>
      <w:r w:rsidRPr="001766F5">
        <w:rPr>
          <w:rFonts w:ascii="Times New Roman" w:hAnsi="Times New Roman" w:hint="eastAsia"/>
          <w:sz w:val="20"/>
        </w:rPr>
        <w:t>для</w:t>
      </w:r>
      <w:r w:rsidRPr="001766F5">
        <w:rPr>
          <w:rFonts w:ascii="Times New Roman" w:hAnsi="Times New Roman"/>
          <w:sz w:val="20"/>
        </w:rPr>
        <w:t xml:space="preserve"> </w:t>
      </w:r>
      <w:r w:rsidRPr="001766F5">
        <w:rPr>
          <w:rFonts w:ascii="Times New Roman" w:hAnsi="Times New Roman" w:hint="eastAsia"/>
          <w:sz w:val="20"/>
        </w:rPr>
        <w:t>исполнения</w:t>
      </w:r>
      <w:r w:rsidRPr="001766F5">
        <w:rPr>
          <w:rFonts w:ascii="Times New Roman" w:hAnsi="Times New Roman"/>
          <w:sz w:val="20"/>
        </w:rPr>
        <w:t xml:space="preserve"> </w:t>
      </w:r>
      <w:r w:rsidRPr="001766F5">
        <w:rPr>
          <w:rFonts w:ascii="Times New Roman" w:hAnsi="Times New Roman" w:hint="eastAsia"/>
          <w:sz w:val="20"/>
        </w:rPr>
        <w:t>обязательств</w:t>
      </w:r>
      <w:r w:rsidRPr="001766F5">
        <w:rPr>
          <w:rFonts w:ascii="Times New Roman" w:hAnsi="Times New Roman"/>
          <w:sz w:val="20"/>
        </w:rPr>
        <w:t xml:space="preserve"> </w:t>
      </w:r>
      <w:r w:rsidRPr="001766F5">
        <w:rPr>
          <w:rFonts w:ascii="Times New Roman" w:hAnsi="Times New Roman" w:hint="eastAsia"/>
          <w:sz w:val="20"/>
        </w:rPr>
        <w:t>по</w:t>
      </w:r>
      <w:r w:rsidRPr="001766F5">
        <w:rPr>
          <w:rFonts w:ascii="Times New Roman" w:hAnsi="Times New Roman"/>
          <w:sz w:val="20"/>
        </w:rPr>
        <w:t xml:space="preserve"> </w:t>
      </w:r>
      <w:r w:rsidRPr="001766F5">
        <w:rPr>
          <w:rFonts w:ascii="Times New Roman" w:hAnsi="Times New Roman" w:hint="eastAsia"/>
          <w:sz w:val="20"/>
        </w:rPr>
        <w:t>Контракту</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3.2.2. </w:t>
      </w:r>
      <w:r w:rsidRPr="001766F5">
        <w:rPr>
          <w:rFonts w:ascii="Times New Roman" w:hAnsi="Times New Roman" w:hint="eastAsia"/>
          <w:sz w:val="20"/>
        </w:rPr>
        <w:t>требовать</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w:t>
      </w:r>
      <w:r w:rsidRPr="001766F5">
        <w:rPr>
          <w:rFonts w:ascii="Times New Roman" w:hAnsi="Times New Roman" w:hint="eastAsia"/>
          <w:sz w:val="20"/>
        </w:rPr>
        <w:t>Заказчика</w:t>
      </w:r>
      <w:r w:rsidRPr="001766F5">
        <w:rPr>
          <w:rFonts w:ascii="Times New Roman" w:hAnsi="Times New Roman"/>
          <w:sz w:val="20"/>
        </w:rPr>
        <w:t xml:space="preserve"> </w:t>
      </w:r>
      <w:r w:rsidRPr="001766F5">
        <w:rPr>
          <w:rFonts w:ascii="Times New Roman" w:hAnsi="Times New Roman" w:hint="eastAsia"/>
          <w:sz w:val="20"/>
        </w:rPr>
        <w:t>своевременной</w:t>
      </w:r>
      <w:r w:rsidRPr="001766F5">
        <w:rPr>
          <w:rFonts w:ascii="Times New Roman" w:hAnsi="Times New Roman"/>
          <w:sz w:val="20"/>
        </w:rPr>
        <w:t xml:space="preserve"> </w:t>
      </w:r>
      <w:r w:rsidRPr="001766F5">
        <w:rPr>
          <w:rFonts w:ascii="Times New Roman" w:hAnsi="Times New Roman" w:hint="eastAsia"/>
          <w:sz w:val="20"/>
        </w:rPr>
        <w:t>оплаты</w:t>
      </w:r>
      <w:r w:rsidRPr="001766F5">
        <w:rPr>
          <w:rFonts w:ascii="Times New Roman" w:hAnsi="Times New Roman"/>
          <w:sz w:val="20"/>
        </w:rPr>
        <w:t xml:space="preserve"> </w:t>
      </w:r>
      <w:r w:rsidRPr="001766F5">
        <w:rPr>
          <w:rFonts w:ascii="Times New Roman" w:hAnsi="Times New Roman" w:hint="eastAsia"/>
          <w:sz w:val="20"/>
        </w:rPr>
        <w:t>поставленного</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оказанных</w:t>
      </w:r>
      <w:r w:rsidRPr="001766F5">
        <w:rPr>
          <w:rFonts w:ascii="Times New Roman" w:hAnsi="Times New Roman"/>
          <w:sz w:val="20"/>
        </w:rPr>
        <w:t xml:space="preserve"> </w:t>
      </w:r>
      <w:r w:rsidRPr="001766F5">
        <w:rPr>
          <w:rFonts w:ascii="Times New Roman" w:hAnsi="Times New Roman" w:hint="eastAsia"/>
          <w:sz w:val="20"/>
        </w:rPr>
        <w:t>Услуг</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порядке</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на</w:t>
      </w:r>
      <w:r w:rsidRPr="001766F5">
        <w:rPr>
          <w:rFonts w:ascii="Times New Roman" w:hAnsi="Times New Roman"/>
          <w:sz w:val="20"/>
        </w:rPr>
        <w:t xml:space="preserve"> </w:t>
      </w:r>
      <w:r w:rsidRPr="001766F5">
        <w:rPr>
          <w:rFonts w:ascii="Times New Roman" w:hAnsi="Times New Roman" w:hint="eastAsia"/>
          <w:sz w:val="20"/>
        </w:rPr>
        <w:t>условиях</w:t>
      </w:r>
      <w:r w:rsidRPr="001766F5">
        <w:rPr>
          <w:rFonts w:ascii="Times New Roman" w:hAnsi="Times New Roman"/>
          <w:sz w:val="20"/>
        </w:rPr>
        <w:t xml:space="preserve">, </w:t>
      </w:r>
      <w:r w:rsidRPr="001766F5">
        <w:rPr>
          <w:rFonts w:ascii="Times New Roman" w:hAnsi="Times New Roman" w:hint="eastAsia"/>
          <w:sz w:val="20"/>
        </w:rPr>
        <w:t>предусмотренных</w:t>
      </w:r>
      <w:r w:rsidRPr="001766F5">
        <w:rPr>
          <w:rFonts w:ascii="Times New Roman" w:hAnsi="Times New Roman"/>
          <w:sz w:val="20"/>
        </w:rPr>
        <w:t xml:space="preserve"> </w:t>
      </w:r>
      <w:r w:rsidRPr="001766F5">
        <w:rPr>
          <w:rFonts w:ascii="Times New Roman" w:hAnsi="Times New Roman" w:hint="eastAsia"/>
          <w:sz w:val="20"/>
        </w:rPr>
        <w:t>Контрактом</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3.3. </w:t>
      </w:r>
      <w:r w:rsidRPr="001766F5">
        <w:rPr>
          <w:rFonts w:ascii="Times New Roman" w:hAnsi="Times New Roman" w:hint="eastAsia"/>
          <w:sz w:val="20"/>
        </w:rPr>
        <w:t>Заказчик</w:t>
      </w:r>
      <w:r w:rsidRPr="001766F5">
        <w:rPr>
          <w:rFonts w:ascii="Times New Roman" w:hAnsi="Times New Roman"/>
          <w:sz w:val="20"/>
        </w:rPr>
        <w:t xml:space="preserve"> </w:t>
      </w:r>
      <w:r w:rsidRPr="001766F5">
        <w:rPr>
          <w:rFonts w:ascii="Times New Roman" w:hAnsi="Times New Roman" w:hint="eastAsia"/>
          <w:sz w:val="20"/>
        </w:rPr>
        <w:t>обязан</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3.3.1. </w:t>
      </w:r>
      <w:r w:rsidRPr="001766F5">
        <w:rPr>
          <w:rFonts w:ascii="Times New Roman" w:hAnsi="Times New Roman" w:hint="eastAsia"/>
          <w:sz w:val="20"/>
        </w:rPr>
        <w:t>предоставлять</w:t>
      </w:r>
      <w:r w:rsidRPr="001766F5">
        <w:rPr>
          <w:rFonts w:ascii="Times New Roman" w:hAnsi="Times New Roman"/>
          <w:sz w:val="20"/>
        </w:rPr>
        <w:t xml:space="preserve"> </w:t>
      </w:r>
      <w:r w:rsidRPr="001766F5">
        <w:rPr>
          <w:rFonts w:ascii="Times New Roman" w:hAnsi="Times New Roman" w:hint="eastAsia"/>
          <w:sz w:val="20"/>
        </w:rPr>
        <w:t>Поставщику</w:t>
      </w:r>
      <w:r w:rsidRPr="001766F5">
        <w:rPr>
          <w:rFonts w:ascii="Times New Roman" w:hAnsi="Times New Roman"/>
          <w:sz w:val="20"/>
        </w:rPr>
        <w:t xml:space="preserve"> </w:t>
      </w:r>
      <w:r w:rsidRPr="001766F5">
        <w:rPr>
          <w:rFonts w:ascii="Times New Roman" w:hAnsi="Times New Roman" w:hint="eastAsia"/>
          <w:sz w:val="20"/>
        </w:rPr>
        <w:t>всю</w:t>
      </w:r>
      <w:r w:rsidRPr="001766F5">
        <w:rPr>
          <w:rFonts w:ascii="Times New Roman" w:hAnsi="Times New Roman"/>
          <w:sz w:val="20"/>
        </w:rPr>
        <w:t xml:space="preserve"> </w:t>
      </w:r>
      <w:r w:rsidRPr="001766F5">
        <w:rPr>
          <w:rFonts w:ascii="Times New Roman" w:hAnsi="Times New Roman" w:hint="eastAsia"/>
          <w:sz w:val="20"/>
        </w:rPr>
        <w:t>имеющуюся</w:t>
      </w:r>
      <w:r w:rsidRPr="001766F5">
        <w:rPr>
          <w:rFonts w:ascii="Times New Roman" w:hAnsi="Times New Roman"/>
          <w:sz w:val="20"/>
        </w:rPr>
        <w:t xml:space="preserve"> </w:t>
      </w:r>
      <w:r w:rsidRPr="001766F5">
        <w:rPr>
          <w:rFonts w:ascii="Times New Roman" w:hAnsi="Times New Roman" w:hint="eastAsia"/>
          <w:sz w:val="20"/>
        </w:rPr>
        <w:t>у</w:t>
      </w:r>
      <w:r w:rsidRPr="001766F5">
        <w:rPr>
          <w:rFonts w:ascii="Times New Roman" w:hAnsi="Times New Roman"/>
          <w:sz w:val="20"/>
        </w:rPr>
        <w:t xml:space="preserve"> </w:t>
      </w:r>
      <w:r w:rsidRPr="001766F5">
        <w:rPr>
          <w:rFonts w:ascii="Times New Roman" w:hAnsi="Times New Roman" w:hint="eastAsia"/>
          <w:sz w:val="20"/>
        </w:rPr>
        <w:t>него</w:t>
      </w:r>
      <w:r w:rsidRPr="001766F5">
        <w:rPr>
          <w:rFonts w:ascii="Times New Roman" w:hAnsi="Times New Roman"/>
          <w:sz w:val="20"/>
        </w:rPr>
        <w:t xml:space="preserve"> </w:t>
      </w:r>
      <w:r w:rsidRPr="001766F5">
        <w:rPr>
          <w:rFonts w:ascii="Times New Roman" w:hAnsi="Times New Roman" w:hint="eastAsia"/>
          <w:sz w:val="20"/>
        </w:rPr>
        <w:t>информацию</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документы</w:t>
      </w:r>
      <w:r w:rsidRPr="001766F5">
        <w:rPr>
          <w:rFonts w:ascii="Times New Roman" w:hAnsi="Times New Roman"/>
          <w:sz w:val="20"/>
        </w:rPr>
        <w:t xml:space="preserve">, </w:t>
      </w:r>
      <w:r w:rsidRPr="001766F5">
        <w:rPr>
          <w:rFonts w:ascii="Times New Roman" w:hAnsi="Times New Roman" w:hint="eastAsia"/>
          <w:sz w:val="20"/>
        </w:rPr>
        <w:t>относящиеся</w:t>
      </w:r>
      <w:r w:rsidRPr="001766F5">
        <w:rPr>
          <w:rFonts w:ascii="Times New Roman" w:hAnsi="Times New Roman"/>
          <w:sz w:val="20"/>
        </w:rPr>
        <w:t xml:space="preserve"> </w:t>
      </w:r>
      <w:r w:rsidRPr="001766F5">
        <w:rPr>
          <w:rFonts w:ascii="Times New Roman" w:hAnsi="Times New Roman" w:hint="eastAsia"/>
          <w:sz w:val="20"/>
        </w:rPr>
        <w:t>к</w:t>
      </w:r>
      <w:r w:rsidRPr="001766F5">
        <w:rPr>
          <w:rFonts w:ascii="Times New Roman" w:hAnsi="Times New Roman"/>
          <w:sz w:val="20"/>
        </w:rPr>
        <w:t xml:space="preserve"> </w:t>
      </w:r>
      <w:r w:rsidRPr="001766F5">
        <w:rPr>
          <w:rFonts w:ascii="Times New Roman" w:hAnsi="Times New Roman" w:hint="eastAsia"/>
          <w:sz w:val="20"/>
        </w:rPr>
        <w:t>предмету</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необходимые</w:t>
      </w:r>
      <w:r w:rsidRPr="001766F5">
        <w:rPr>
          <w:rFonts w:ascii="Times New Roman" w:hAnsi="Times New Roman"/>
          <w:sz w:val="20"/>
        </w:rPr>
        <w:t xml:space="preserve"> </w:t>
      </w:r>
      <w:r w:rsidRPr="001766F5">
        <w:rPr>
          <w:rFonts w:ascii="Times New Roman" w:hAnsi="Times New Roman" w:hint="eastAsia"/>
          <w:sz w:val="20"/>
        </w:rPr>
        <w:t>для</w:t>
      </w:r>
      <w:r w:rsidRPr="001766F5">
        <w:rPr>
          <w:rFonts w:ascii="Times New Roman" w:hAnsi="Times New Roman"/>
          <w:sz w:val="20"/>
        </w:rPr>
        <w:t xml:space="preserve"> </w:t>
      </w:r>
      <w:r w:rsidRPr="001766F5">
        <w:rPr>
          <w:rFonts w:ascii="Times New Roman" w:hAnsi="Times New Roman" w:hint="eastAsia"/>
          <w:sz w:val="20"/>
        </w:rPr>
        <w:t>исполнения</w:t>
      </w:r>
      <w:r w:rsidRPr="001766F5">
        <w:rPr>
          <w:rFonts w:ascii="Times New Roman" w:hAnsi="Times New Roman"/>
          <w:sz w:val="20"/>
        </w:rPr>
        <w:t xml:space="preserve"> </w:t>
      </w:r>
      <w:r w:rsidRPr="001766F5">
        <w:rPr>
          <w:rFonts w:ascii="Times New Roman" w:hAnsi="Times New Roman" w:hint="eastAsia"/>
          <w:sz w:val="20"/>
        </w:rPr>
        <w:t>Поставщиком</w:t>
      </w:r>
      <w:r w:rsidRPr="001766F5">
        <w:rPr>
          <w:rFonts w:ascii="Times New Roman" w:hAnsi="Times New Roman"/>
          <w:sz w:val="20"/>
        </w:rPr>
        <w:t xml:space="preserve"> </w:t>
      </w:r>
      <w:r w:rsidRPr="001766F5">
        <w:rPr>
          <w:rFonts w:ascii="Times New Roman" w:hAnsi="Times New Roman" w:hint="eastAsia"/>
          <w:sz w:val="20"/>
        </w:rPr>
        <w:t>обязательств</w:t>
      </w:r>
      <w:r w:rsidRPr="001766F5">
        <w:rPr>
          <w:rFonts w:ascii="Times New Roman" w:hAnsi="Times New Roman"/>
          <w:sz w:val="20"/>
        </w:rPr>
        <w:t xml:space="preserve"> </w:t>
      </w:r>
      <w:r w:rsidRPr="001766F5">
        <w:rPr>
          <w:rFonts w:ascii="Times New Roman" w:hAnsi="Times New Roman" w:hint="eastAsia"/>
          <w:sz w:val="20"/>
        </w:rPr>
        <w:t>по</w:t>
      </w:r>
      <w:r w:rsidRPr="001766F5">
        <w:rPr>
          <w:rFonts w:ascii="Times New Roman" w:hAnsi="Times New Roman"/>
          <w:sz w:val="20"/>
        </w:rPr>
        <w:t xml:space="preserve"> </w:t>
      </w:r>
      <w:r w:rsidRPr="001766F5">
        <w:rPr>
          <w:rFonts w:ascii="Times New Roman" w:hAnsi="Times New Roman" w:hint="eastAsia"/>
          <w:sz w:val="20"/>
        </w:rPr>
        <w:t>Контракту</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3.3.2. </w:t>
      </w:r>
      <w:r w:rsidRPr="001766F5">
        <w:rPr>
          <w:rFonts w:ascii="Times New Roman" w:hAnsi="Times New Roman" w:hint="eastAsia"/>
          <w:sz w:val="20"/>
        </w:rPr>
        <w:t>обеспечить</w:t>
      </w:r>
      <w:r w:rsidRPr="001766F5">
        <w:rPr>
          <w:rFonts w:ascii="Times New Roman" w:hAnsi="Times New Roman"/>
          <w:sz w:val="20"/>
        </w:rPr>
        <w:t xml:space="preserve"> </w:t>
      </w:r>
      <w:r w:rsidRPr="001766F5">
        <w:rPr>
          <w:rFonts w:ascii="Times New Roman" w:hAnsi="Times New Roman" w:hint="eastAsia"/>
          <w:sz w:val="20"/>
        </w:rPr>
        <w:t>условия</w:t>
      </w:r>
      <w:r w:rsidRPr="001766F5">
        <w:rPr>
          <w:rFonts w:ascii="Times New Roman" w:hAnsi="Times New Roman"/>
          <w:sz w:val="20"/>
        </w:rPr>
        <w:t xml:space="preserve"> </w:t>
      </w:r>
      <w:r w:rsidRPr="001766F5">
        <w:rPr>
          <w:rFonts w:ascii="Times New Roman" w:hAnsi="Times New Roman" w:hint="eastAsia"/>
          <w:sz w:val="20"/>
        </w:rPr>
        <w:t>для</w:t>
      </w:r>
      <w:r w:rsidRPr="001766F5">
        <w:rPr>
          <w:rFonts w:ascii="Times New Roman" w:hAnsi="Times New Roman"/>
          <w:sz w:val="20"/>
        </w:rPr>
        <w:t xml:space="preserve"> </w:t>
      </w:r>
      <w:r w:rsidRPr="001766F5">
        <w:rPr>
          <w:rFonts w:ascii="Times New Roman" w:hAnsi="Times New Roman" w:hint="eastAsia"/>
          <w:sz w:val="20"/>
        </w:rPr>
        <w:t>оказания</w:t>
      </w:r>
      <w:r w:rsidRPr="001766F5">
        <w:rPr>
          <w:rFonts w:ascii="Times New Roman" w:hAnsi="Times New Roman"/>
          <w:sz w:val="20"/>
        </w:rPr>
        <w:t xml:space="preserve"> </w:t>
      </w:r>
      <w:r w:rsidRPr="001766F5">
        <w:rPr>
          <w:rFonts w:ascii="Times New Roman" w:hAnsi="Times New Roman" w:hint="eastAsia"/>
          <w:sz w:val="20"/>
        </w:rPr>
        <w:t>Поставщиком</w:t>
      </w:r>
      <w:r w:rsidRPr="001766F5">
        <w:rPr>
          <w:rFonts w:ascii="Times New Roman" w:hAnsi="Times New Roman"/>
          <w:sz w:val="20"/>
        </w:rPr>
        <w:t xml:space="preserve"> </w:t>
      </w:r>
      <w:r w:rsidRPr="001766F5">
        <w:rPr>
          <w:rFonts w:ascii="Times New Roman" w:hAnsi="Times New Roman" w:hint="eastAsia"/>
          <w:sz w:val="20"/>
        </w:rPr>
        <w:t>Услуг</w:t>
      </w:r>
      <w:r w:rsidRPr="001766F5">
        <w:rPr>
          <w:rFonts w:ascii="Times New Roman" w:hAnsi="Times New Roman"/>
          <w:sz w:val="20"/>
        </w:rPr>
        <w:t xml:space="preserve"> </w:t>
      </w:r>
      <w:r w:rsidRPr="001766F5">
        <w:rPr>
          <w:rFonts w:ascii="Times New Roman" w:hAnsi="Times New Roman" w:hint="eastAsia"/>
          <w:sz w:val="20"/>
        </w:rPr>
        <w:t>по</w:t>
      </w:r>
      <w:r w:rsidRPr="001766F5">
        <w:rPr>
          <w:rFonts w:ascii="Times New Roman" w:hAnsi="Times New Roman"/>
          <w:sz w:val="20"/>
        </w:rPr>
        <w:t xml:space="preserve"> </w:t>
      </w:r>
      <w:r w:rsidRPr="001766F5">
        <w:rPr>
          <w:rFonts w:ascii="Times New Roman" w:hAnsi="Times New Roman" w:hint="eastAsia"/>
          <w:sz w:val="20"/>
        </w:rPr>
        <w:t>вводу</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эксплуатацию</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том</w:t>
      </w:r>
      <w:r w:rsidRPr="001766F5">
        <w:rPr>
          <w:rFonts w:ascii="Times New Roman" w:hAnsi="Times New Roman"/>
          <w:sz w:val="20"/>
        </w:rPr>
        <w:t xml:space="preserve"> </w:t>
      </w:r>
      <w:r w:rsidRPr="001766F5">
        <w:rPr>
          <w:rFonts w:ascii="Times New Roman" w:hAnsi="Times New Roman" w:hint="eastAsia"/>
          <w:sz w:val="20"/>
        </w:rPr>
        <w:t>числе</w:t>
      </w:r>
      <w:r w:rsidRPr="001766F5">
        <w:rPr>
          <w:rFonts w:ascii="Times New Roman" w:hAnsi="Times New Roman"/>
          <w:sz w:val="20"/>
        </w:rPr>
        <w:t xml:space="preserve"> </w:t>
      </w:r>
      <w:r w:rsidRPr="001766F5">
        <w:rPr>
          <w:rFonts w:ascii="Times New Roman" w:hAnsi="Times New Roman" w:hint="eastAsia"/>
          <w:sz w:val="20"/>
        </w:rPr>
        <w:t>подготовку</w:t>
      </w:r>
      <w:r w:rsidRPr="001766F5">
        <w:rPr>
          <w:rFonts w:ascii="Times New Roman" w:hAnsi="Times New Roman"/>
          <w:sz w:val="20"/>
        </w:rPr>
        <w:t xml:space="preserve"> </w:t>
      </w:r>
      <w:r w:rsidRPr="001766F5">
        <w:rPr>
          <w:rFonts w:ascii="Times New Roman" w:hAnsi="Times New Roman" w:hint="eastAsia"/>
          <w:sz w:val="20"/>
        </w:rPr>
        <w:t>места</w:t>
      </w:r>
      <w:r w:rsidRPr="001766F5">
        <w:rPr>
          <w:rFonts w:ascii="Times New Roman" w:hAnsi="Times New Roman"/>
          <w:sz w:val="20"/>
        </w:rPr>
        <w:t xml:space="preserve"> </w:t>
      </w:r>
      <w:r w:rsidRPr="001766F5">
        <w:rPr>
          <w:rFonts w:ascii="Times New Roman" w:hAnsi="Times New Roman" w:hint="eastAsia"/>
          <w:sz w:val="20"/>
        </w:rPr>
        <w:t>эксплуатации</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соответствии</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требованиями</w:t>
      </w:r>
      <w:r w:rsidRPr="001766F5">
        <w:rPr>
          <w:rFonts w:ascii="Times New Roman" w:hAnsi="Times New Roman"/>
          <w:sz w:val="20"/>
        </w:rPr>
        <w:t xml:space="preserve"> </w:t>
      </w:r>
      <w:r w:rsidRPr="001766F5">
        <w:rPr>
          <w:rFonts w:ascii="Times New Roman" w:hAnsi="Times New Roman" w:hint="eastAsia"/>
          <w:sz w:val="20"/>
        </w:rPr>
        <w:t>технической</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или</w:t>
      </w:r>
      <w:r w:rsidRPr="001766F5">
        <w:rPr>
          <w:rFonts w:ascii="Times New Roman" w:hAnsi="Times New Roman"/>
          <w:sz w:val="20"/>
        </w:rPr>
        <w:t xml:space="preserve">) </w:t>
      </w:r>
      <w:r w:rsidRPr="001766F5">
        <w:rPr>
          <w:rFonts w:ascii="Times New Roman" w:hAnsi="Times New Roman" w:hint="eastAsia"/>
          <w:sz w:val="20"/>
        </w:rPr>
        <w:t>эксплуатационной</w:t>
      </w:r>
      <w:r w:rsidRPr="001766F5">
        <w:rPr>
          <w:rFonts w:ascii="Times New Roman" w:hAnsi="Times New Roman"/>
          <w:sz w:val="20"/>
        </w:rPr>
        <w:t xml:space="preserve"> </w:t>
      </w:r>
      <w:r w:rsidRPr="001766F5">
        <w:rPr>
          <w:rFonts w:ascii="Times New Roman" w:hAnsi="Times New Roman" w:hint="eastAsia"/>
          <w:sz w:val="20"/>
        </w:rPr>
        <w:t>документации</w:t>
      </w:r>
      <w:r w:rsidRPr="001766F5">
        <w:rPr>
          <w:rFonts w:ascii="Times New Roman" w:hAnsi="Times New Roman"/>
          <w:sz w:val="20"/>
        </w:rPr>
        <w:t xml:space="preserve"> </w:t>
      </w:r>
      <w:r w:rsidRPr="001766F5">
        <w:rPr>
          <w:rFonts w:ascii="Times New Roman" w:hAnsi="Times New Roman" w:hint="eastAsia"/>
          <w:sz w:val="20"/>
        </w:rPr>
        <w:t>производителя</w:t>
      </w:r>
      <w:r w:rsidRPr="001766F5">
        <w:rPr>
          <w:rFonts w:ascii="Times New Roman" w:hAnsi="Times New Roman"/>
          <w:sz w:val="20"/>
        </w:rPr>
        <w:t xml:space="preserve"> (</w:t>
      </w:r>
      <w:r w:rsidRPr="001766F5">
        <w:rPr>
          <w:rFonts w:ascii="Times New Roman" w:hAnsi="Times New Roman" w:hint="eastAsia"/>
          <w:sz w:val="20"/>
        </w:rPr>
        <w:t>изготовителя</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учетом</w:t>
      </w:r>
      <w:r w:rsidRPr="001766F5">
        <w:rPr>
          <w:rFonts w:ascii="Times New Roman" w:hAnsi="Times New Roman"/>
          <w:sz w:val="20"/>
        </w:rPr>
        <w:t xml:space="preserve"> </w:t>
      </w:r>
      <w:r w:rsidRPr="001766F5">
        <w:rPr>
          <w:rFonts w:ascii="Times New Roman" w:hAnsi="Times New Roman" w:hint="eastAsia"/>
          <w:sz w:val="20"/>
        </w:rPr>
        <w:t>требований</w:t>
      </w:r>
      <w:r w:rsidRPr="001766F5">
        <w:rPr>
          <w:rFonts w:ascii="Times New Roman" w:hAnsi="Times New Roman"/>
          <w:sz w:val="20"/>
        </w:rPr>
        <w:t xml:space="preserve"> </w:t>
      </w:r>
      <w:r w:rsidRPr="001766F5">
        <w:rPr>
          <w:rFonts w:ascii="Times New Roman" w:hAnsi="Times New Roman" w:hint="eastAsia"/>
          <w:sz w:val="20"/>
        </w:rPr>
        <w:t>безопасности</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соответствии</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законодательством</w:t>
      </w:r>
      <w:r w:rsidRPr="001766F5">
        <w:rPr>
          <w:rFonts w:ascii="Times New Roman" w:hAnsi="Times New Roman"/>
          <w:sz w:val="20"/>
        </w:rPr>
        <w:t xml:space="preserve"> </w:t>
      </w:r>
      <w:r w:rsidRPr="001766F5">
        <w:rPr>
          <w:rFonts w:ascii="Times New Roman" w:hAnsi="Times New Roman" w:hint="eastAsia"/>
          <w:sz w:val="20"/>
        </w:rPr>
        <w:t>Российской</w:t>
      </w:r>
      <w:r w:rsidRPr="001766F5">
        <w:rPr>
          <w:rFonts w:ascii="Times New Roman" w:hAnsi="Times New Roman"/>
          <w:sz w:val="20"/>
        </w:rPr>
        <w:t xml:space="preserve"> </w:t>
      </w:r>
      <w:r w:rsidRPr="001766F5">
        <w:rPr>
          <w:rFonts w:ascii="Times New Roman" w:hAnsi="Times New Roman" w:hint="eastAsia"/>
          <w:sz w:val="20"/>
        </w:rPr>
        <w:t>Федерации</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lastRenderedPageBreak/>
        <w:t xml:space="preserve">3.3.3. </w:t>
      </w:r>
      <w:r w:rsidRPr="001766F5">
        <w:rPr>
          <w:rFonts w:ascii="Times New Roman" w:hAnsi="Times New Roman" w:hint="eastAsia"/>
          <w:sz w:val="20"/>
        </w:rPr>
        <w:t>своевременно</w:t>
      </w:r>
      <w:r w:rsidRPr="001766F5">
        <w:rPr>
          <w:rFonts w:ascii="Times New Roman" w:hAnsi="Times New Roman"/>
          <w:sz w:val="20"/>
        </w:rPr>
        <w:t xml:space="preserve"> </w:t>
      </w:r>
      <w:r w:rsidRPr="001766F5">
        <w:rPr>
          <w:rFonts w:ascii="Times New Roman" w:hAnsi="Times New Roman" w:hint="eastAsia"/>
          <w:sz w:val="20"/>
        </w:rPr>
        <w:t>принять</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оплатить</w:t>
      </w:r>
      <w:r w:rsidRPr="001766F5">
        <w:rPr>
          <w:rFonts w:ascii="Times New Roman" w:hAnsi="Times New Roman"/>
          <w:sz w:val="20"/>
        </w:rPr>
        <w:t xml:space="preserve"> </w:t>
      </w:r>
      <w:r w:rsidRPr="001766F5">
        <w:rPr>
          <w:rFonts w:ascii="Times New Roman" w:hAnsi="Times New Roman" w:hint="eastAsia"/>
          <w:sz w:val="20"/>
        </w:rPr>
        <w:t>поставленное</w:t>
      </w:r>
      <w:r w:rsidRPr="001766F5">
        <w:rPr>
          <w:rFonts w:ascii="Times New Roman" w:hAnsi="Times New Roman"/>
          <w:sz w:val="20"/>
        </w:rPr>
        <w:t xml:space="preserve"> </w:t>
      </w:r>
      <w:r w:rsidRPr="001766F5">
        <w:rPr>
          <w:rFonts w:ascii="Times New Roman" w:hAnsi="Times New Roman" w:hint="eastAsia"/>
          <w:sz w:val="20"/>
        </w:rPr>
        <w:t>Оборудование</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надлежащим</w:t>
      </w:r>
      <w:r w:rsidRPr="001766F5">
        <w:rPr>
          <w:rFonts w:ascii="Times New Roman" w:hAnsi="Times New Roman"/>
          <w:sz w:val="20"/>
        </w:rPr>
        <w:t xml:space="preserve"> </w:t>
      </w:r>
      <w:r w:rsidRPr="001766F5">
        <w:rPr>
          <w:rFonts w:ascii="Times New Roman" w:hAnsi="Times New Roman" w:hint="eastAsia"/>
          <w:sz w:val="20"/>
        </w:rPr>
        <w:t>образом</w:t>
      </w:r>
      <w:r w:rsidRPr="001766F5">
        <w:rPr>
          <w:rFonts w:ascii="Times New Roman" w:hAnsi="Times New Roman"/>
          <w:sz w:val="20"/>
        </w:rPr>
        <w:t xml:space="preserve"> </w:t>
      </w:r>
      <w:r w:rsidRPr="001766F5">
        <w:rPr>
          <w:rFonts w:ascii="Times New Roman" w:hAnsi="Times New Roman" w:hint="eastAsia"/>
          <w:sz w:val="20"/>
        </w:rPr>
        <w:t>оказанные</w:t>
      </w:r>
      <w:r w:rsidRPr="001766F5">
        <w:rPr>
          <w:rFonts w:ascii="Times New Roman" w:hAnsi="Times New Roman"/>
          <w:sz w:val="20"/>
        </w:rPr>
        <w:t xml:space="preserve"> </w:t>
      </w:r>
      <w:r w:rsidRPr="001766F5">
        <w:rPr>
          <w:rFonts w:ascii="Times New Roman" w:hAnsi="Times New Roman" w:hint="eastAsia"/>
          <w:sz w:val="20"/>
        </w:rPr>
        <w:t>Услуги</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3.3.4. </w:t>
      </w:r>
      <w:r w:rsidRPr="001766F5">
        <w:rPr>
          <w:rFonts w:ascii="Times New Roman" w:hAnsi="Times New Roman" w:hint="eastAsia"/>
          <w:sz w:val="20"/>
        </w:rPr>
        <w:t>выполнять</w:t>
      </w:r>
      <w:r w:rsidRPr="001766F5">
        <w:rPr>
          <w:rFonts w:ascii="Times New Roman" w:hAnsi="Times New Roman"/>
          <w:sz w:val="20"/>
        </w:rPr>
        <w:t xml:space="preserve"> </w:t>
      </w:r>
      <w:r w:rsidRPr="001766F5">
        <w:rPr>
          <w:rFonts w:ascii="Times New Roman" w:hAnsi="Times New Roman" w:hint="eastAsia"/>
          <w:sz w:val="20"/>
        </w:rPr>
        <w:t>свои</w:t>
      </w:r>
      <w:r w:rsidRPr="001766F5">
        <w:rPr>
          <w:rFonts w:ascii="Times New Roman" w:hAnsi="Times New Roman"/>
          <w:sz w:val="20"/>
        </w:rPr>
        <w:t xml:space="preserve"> </w:t>
      </w:r>
      <w:r w:rsidRPr="001766F5">
        <w:rPr>
          <w:rFonts w:ascii="Times New Roman" w:hAnsi="Times New Roman" w:hint="eastAsia"/>
          <w:sz w:val="20"/>
        </w:rPr>
        <w:t>обязательства</w:t>
      </w:r>
      <w:r w:rsidRPr="001766F5">
        <w:rPr>
          <w:rFonts w:ascii="Times New Roman" w:hAnsi="Times New Roman"/>
          <w:sz w:val="20"/>
        </w:rPr>
        <w:t xml:space="preserve">, </w:t>
      </w:r>
      <w:r w:rsidRPr="001766F5">
        <w:rPr>
          <w:rFonts w:ascii="Times New Roman" w:hAnsi="Times New Roman" w:hint="eastAsia"/>
          <w:sz w:val="20"/>
        </w:rPr>
        <w:t>предусмотренные</w:t>
      </w:r>
      <w:r w:rsidRPr="001766F5">
        <w:rPr>
          <w:rFonts w:ascii="Times New Roman" w:hAnsi="Times New Roman"/>
          <w:sz w:val="20"/>
        </w:rPr>
        <w:t xml:space="preserve"> </w:t>
      </w:r>
      <w:r w:rsidRPr="001766F5">
        <w:rPr>
          <w:rFonts w:ascii="Times New Roman" w:hAnsi="Times New Roman" w:hint="eastAsia"/>
          <w:sz w:val="20"/>
        </w:rPr>
        <w:t>иными</w:t>
      </w:r>
      <w:r w:rsidRPr="001766F5">
        <w:rPr>
          <w:rFonts w:ascii="Times New Roman" w:hAnsi="Times New Roman"/>
          <w:sz w:val="20"/>
        </w:rPr>
        <w:t xml:space="preserve"> </w:t>
      </w:r>
      <w:r w:rsidRPr="001766F5">
        <w:rPr>
          <w:rFonts w:ascii="Times New Roman" w:hAnsi="Times New Roman" w:hint="eastAsia"/>
          <w:sz w:val="20"/>
        </w:rPr>
        <w:t>положениями</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3.4. </w:t>
      </w:r>
      <w:r w:rsidRPr="001766F5">
        <w:rPr>
          <w:rFonts w:ascii="Times New Roman" w:hAnsi="Times New Roman" w:hint="eastAsia"/>
          <w:sz w:val="20"/>
        </w:rPr>
        <w:t>Заказчик</w:t>
      </w:r>
      <w:r w:rsidRPr="001766F5">
        <w:rPr>
          <w:rFonts w:ascii="Times New Roman" w:hAnsi="Times New Roman"/>
          <w:sz w:val="20"/>
        </w:rPr>
        <w:t xml:space="preserve"> </w:t>
      </w:r>
      <w:r w:rsidRPr="001766F5">
        <w:rPr>
          <w:rFonts w:ascii="Times New Roman" w:hAnsi="Times New Roman" w:hint="eastAsia"/>
          <w:sz w:val="20"/>
        </w:rPr>
        <w:t>вправе</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3.4.1. </w:t>
      </w:r>
      <w:r w:rsidRPr="001766F5">
        <w:rPr>
          <w:rFonts w:ascii="Times New Roman" w:hAnsi="Times New Roman" w:hint="eastAsia"/>
          <w:sz w:val="20"/>
        </w:rPr>
        <w:t>требовать</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w:t>
      </w:r>
      <w:r w:rsidRPr="001766F5">
        <w:rPr>
          <w:rFonts w:ascii="Times New Roman" w:hAnsi="Times New Roman" w:hint="eastAsia"/>
          <w:sz w:val="20"/>
        </w:rPr>
        <w:t>Поставщика</w:t>
      </w:r>
      <w:r w:rsidRPr="001766F5">
        <w:rPr>
          <w:rFonts w:ascii="Times New Roman" w:hAnsi="Times New Roman"/>
          <w:sz w:val="20"/>
        </w:rPr>
        <w:t xml:space="preserve"> </w:t>
      </w:r>
      <w:r w:rsidRPr="001766F5">
        <w:rPr>
          <w:rFonts w:ascii="Times New Roman" w:hAnsi="Times New Roman" w:hint="eastAsia"/>
          <w:sz w:val="20"/>
        </w:rPr>
        <w:t>надлежащего</w:t>
      </w:r>
      <w:r w:rsidRPr="001766F5">
        <w:rPr>
          <w:rFonts w:ascii="Times New Roman" w:hAnsi="Times New Roman"/>
          <w:sz w:val="20"/>
        </w:rPr>
        <w:t xml:space="preserve"> </w:t>
      </w:r>
      <w:r w:rsidRPr="001766F5">
        <w:rPr>
          <w:rFonts w:ascii="Times New Roman" w:hAnsi="Times New Roman" w:hint="eastAsia"/>
          <w:sz w:val="20"/>
        </w:rPr>
        <w:t>исполнения</w:t>
      </w:r>
      <w:r w:rsidRPr="001766F5">
        <w:rPr>
          <w:rFonts w:ascii="Times New Roman" w:hAnsi="Times New Roman"/>
          <w:sz w:val="20"/>
        </w:rPr>
        <w:t xml:space="preserve"> </w:t>
      </w:r>
      <w:r w:rsidRPr="001766F5">
        <w:rPr>
          <w:rFonts w:ascii="Times New Roman" w:hAnsi="Times New Roman" w:hint="eastAsia"/>
          <w:sz w:val="20"/>
        </w:rPr>
        <w:t>обязательств</w:t>
      </w:r>
      <w:r w:rsidRPr="001766F5">
        <w:rPr>
          <w:rFonts w:ascii="Times New Roman" w:hAnsi="Times New Roman"/>
          <w:sz w:val="20"/>
        </w:rPr>
        <w:t xml:space="preserve">, </w:t>
      </w:r>
      <w:r w:rsidRPr="001766F5">
        <w:rPr>
          <w:rFonts w:ascii="Times New Roman" w:hAnsi="Times New Roman" w:hint="eastAsia"/>
          <w:sz w:val="20"/>
        </w:rPr>
        <w:t>предусмотренных</w:t>
      </w:r>
      <w:r w:rsidRPr="001766F5">
        <w:rPr>
          <w:rFonts w:ascii="Times New Roman" w:hAnsi="Times New Roman"/>
          <w:sz w:val="20"/>
        </w:rPr>
        <w:t xml:space="preserve"> </w:t>
      </w:r>
      <w:r w:rsidRPr="001766F5">
        <w:rPr>
          <w:rFonts w:ascii="Times New Roman" w:hAnsi="Times New Roman" w:hint="eastAsia"/>
          <w:sz w:val="20"/>
        </w:rPr>
        <w:t>Контрактом</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3.4.2. </w:t>
      </w:r>
      <w:r w:rsidRPr="001766F5">
        <w:rPr>
          <w:rFonts w:ascii="Times New Roman" w:hAnsi="Times New Roman" w:hint="eastAsia"/>
          <w:sz w:val="20"/>
        </w:rPr>
        <w:t>запрашивать</w:t>
      </w:r>
      <w:r w:rsidRPr="001766F5">
        <w:rPr>
          <w:rFonts w:ascii="Times New Roman" w:hAnsi="Times New Roman"/>
          <w:sz w:val="20"/>
        </w:rPr>
        <w:t xml:space="preserve"> </w:t>
      </w:r>
      <w:r w:rsidRPr="001766F5">
        <w:rPr>
          <w:rFonts w:ascii="Times New Roman" w:hAnsi="Times New Roman" w:hint="eastAsia"/>
          <w:sz w:val="20"/>
        </w:rPr>
        <w:t>у</w:t>
      </w:r>
      <w:r w:rsidRPr="001766F5">
        <w:rPr>
          <w:rFonts w:ascii="Times New Roman" w:hAnsi="Times New Roman"/>
          <w:sz w:val="20"/>
        </w:rPr>
        <w:t xml:space="preserve"> </w:t>
      </w:r>
      <w:r w:rsidRPr="001766F5">
        <w:rPr>
          <w:rFonts w:ascii="Times New Roman" w:hAnsi="Times New Roman" w:hint="eastAsia"/>
          <w:sz w:val="20"/>
        </w:rPr>
        <w:t>Поставщика</w:t>
      </w:r>
      <w:r w:rsidRPr="001766F5">
        <w:rPr>
          <w:rFonts w:ascii="Times New Roman" w:hAnsi="Times New Roman"/>
          <w:sz w:val="20"/>
        </w:rPr>
        <w:t xml:space="preserve"> </w:t>
      </w:r>
      <w:r w:rsidRPr="001766F5">
        <w:rPr>
          <w:rFonts w:ascii="Times New Roman" w:hAnsi="Times New Roman" w:hint="eastAsia"/>
          <w:sz w:val="20"/>
        </w:rPr>
        <w:t>информацию</w:t>
      </w:r>
      <w:r w:rsidRPr="001766F5">
        <w:rPr>
          <w:rFonts w:ascii="Times New Roman" w:hAnsi="Times New Roman"/>
          <w:sz w:val="20"/>
        </w:rPr>
        <w:t xml:space="preserve"> </w:t>
      </w:r>
      <w:r w:rsidRPr="001766F5">
        <w:rPr>
          <w:rFonts w:ascii="Times New Roman" w:hAnsi="Times New Roman" w:hint="eastAsia"/>
          <w:sz w:val="20"/>
        </w:rPr>
        <w:t>об</w:t>
      </w:r>
      <w:r w:rsidRPr="001766F5">
        <w:rPr>
          <w:rFonts w:ascii="Times New Roman" w:hAnsi="Times New Roman"/>
          <w:sz w:val="20"/>
        </w:rPr>
        <w:t xml:space="preserve"> </w:t>
      </w:r>
      <w:r w:rsidRPr="001766F5">
        <w:rPr>
          <w:rFonts w:ascii="Times New Roman" w:hAnsi="Times New Roman" w:hint="eastAsia"/>
          <w:sz w:val="20"/>
        </w:rPr>
        <w:t>исполнении</w:t>
      </w:r>
      <w:r w:rsidRPr="001766F5">
        <w:rPr>
          <w:rFonts w:ascii="Times New Roman" w:hAnsi="Times New Roman"/>
          <w:sz w:val="20"/>
        </w:rPr>
        <w:t xml:space="preserve"> </w:t>
      </w:r>
      <w:r w:rsidRPr="001766F5">
        <w:rPr>
          <w:rFonts w:ascii="Times New Roman" w:hAnsi="Times New Roman" w:hint="eastAsia"/>
          <w:sz w:val="20"/>
        </w:rPr>
        <w:t>им</w:t>
      </w:r>
      <w:r w:rsidRPr="001766F5">
        <w:rPr>
          <w:rFonts w:ascii="Times New Roman" w:hAnsi="Times New Roman"/>
          <w:sz w:val="20"/>
        </w:rPr>
        <w:t xml:space="preserve"> </w:t>
      </w:r>
      <w:r w:rsidRPr="001766F5">
        <w:rPr>
          <w:rFonts w:ascii="Times New Roman" w:hAnsi="Times New Roman" w:hint="eastAsia"/>
          <w:sz w:val="20"/>
        </w:rPr>
        <w:t>обязательств</w:t>
      </w:r>
      <w:r w:rsidRPr="001766F5">
        <w:rPr>
          <w:rFonts w:ascii="Times New Roman" w:hAnsi="Times New Roman"/>
          <w:sz w:val="20"/>
        </w:rPr>
        <w:t xml:space="preserve"> </w:t>
      </w:r>
      <w:r w:rsidRPr="001766F5">
        <w:rPr>
          <w:rFonts w:ascii="Times New Roman" w:hAnsi="Times New Roman" w:hint="eastAsia"/>
          <w:sz w:val="20"/>
        </w:rPr>
        <w:t>по</w:t>
      </w:r>
      <w:r w:rsidRPr="001766F5">
        <w:rPr>
          <w:rFonts w:ascii="Times New Roman" w:hAnsi="Times New Roman"/>
          <w:sz w:val="20"/>
        </w:rPr>
        <w:t xml:space="preserve"> </w:t>
      </w:r>
      <w:r w:rsidRPr="001766F5">
        <w:rPr>
          <w:rFonts w:ascii="Times New Roman" w:hAnsi="Times New Roman" w:hint="eastAsia"/>
          <w:sz w:val="20"/>
        </w:rPr>
        <w:t>Контракту</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3.4.3. </w:t>
      </w:r>
      <w:r w:rsidRPr="001766F5">
        <w:rPr>
          <w:rFonts w:ascii="Times New Roman" w:hAnsi="Times New Roman" w:hint="eastAsia"/>
          <w:sz w:val="20"/>
        </w:rPr>
        <w:t>проверять</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любое</w:t>
      </w:r>
      <w:r w:rsidRPr="001766F5">
        <w:rPr>
          <w:rFonts w:ascii="Times New Roman" w:hAnsi="Times New Roman"/>
          <w:sz w:val="20"/>
        </w:rPr>
        <w:t xml:space="preserve"> </w:t>
      </w:r>
      <w:r w:rsidRPr="001766F5">
        <w:rPr>
          <w:rFonts w:ascii="Times New Roman" w:hAnsi="Times New Roman" w:hint="eastAsia"/>
          <w:sz w:val="20"/>
        </w:rPr>
        <w:t>время</w:t>
      </w:r>
      <w:r w:rsidRPr="001766F5">
        <w:rPr>
          <w:rFonts w:ascii="Times New Roman" w:hAnsi="Times New Roman"/>
          <w:sz w:val="20"/>
        </w:rPr>
        <w:t xml:space="preserve"> </w:t>
      </w:r>
      <w:r w:rsidRPr="001766F5">
        <w:rPr>
          <w:rFonts w:ascii="Times New Roman" w:hAnsi="Times New Roman" w:hint="eastAsia"/>
          <w:sz w:val="20"/>
        </w:rPr>
        <w:t>ход</w:t>
      </w:r>
      <w:r w:rsidRPr="001766F5">
        <w:rPr>
          <w:rFonts w:ascii="Times New Roman" w:hAnsi="Times New Roman"/>
          <w:sz w:val="20"/>
        </w:rPr>
        <w:t xml:space="preserve"> </w:t>
      </w:r>
      <w:r w:rsidRPr="001766F5">
        <w:rPr>
          <w:rFonts w:ascii="Times New Roman" w:hAnsi="Times New Roman" w:hint="eastAsia"/>
          <w:sz w:val="20"/>
        </w:rPr>
        <w:t>исполнения</w:t>
      </w:r>
      <w:r w:rsidRPr="001766F5">
        <w:rPr>
          <w:rFonts w:ascii="Times New Roman" w:hAnsi="Times New Roman"/>
          <w:sz w:val="20"/>
        </w:rPr>
        <w:t xml:space="preserve"> </w:t>
      </w:r>
      <w:r w:rsidRPr="001766F5">
        <w:rPr>
          <w:rFonts w:ascii="Times New Roman" w:hAnsi="Times New Roman" w:hint="eastAsia"/>
          <w:sz w:val="20"/>
        </w:rPr>
        <w:t>Поставщиком</w:t>
      </w:r>
      <w:r w:rsidRPr="001766F5">
        <w:rPr>
          <w:rFonts w:ascii="Times New Roman" w:hAnsi="Times New Roman"/>
          <w:sz w:val="20"/>
        </w:rPr>
        <w:t xml:space="preserve"> </w:t>
      </w:r>
      <w:r w:rsidRPr="001766F5">
        <w:rPr>
          <w:rFonts w:ascii="Times New Roman" w:hAnsi="Times New Roman" w:hint="eastAsia"/>
          <w:sz w:val="20"/>
        </w:rPr>
        <w:t>обязательств</w:t>
      </w:r>
      <w:r w:rsidRPr="001766F5">
        <w:rPr>
          <w:rFonts w:ascii="Times New Roman" w:hAnsi="Times New Roman"/>
          <w:sz w:val="20"/>
        </w:rPr>
        <w:t xml:space="preserve"> </w:t>
      </w:r>
      <w:r w:rsidRPr="001766F5">
        <w:rPr>
          <w:rFonts w:ascii="Times New Roman" w:hAnsi="Times New Roman" w:hint="eastAsia"/>
          <w:sz w:val="20"/>
        </w:rPr>
        <w:t>по</w:t>
      </w:r>
      <w:r w:rsidRPr="001766F5">
        <w:rPr>
          <w:rFonts w:ascii="Times New Roman" w:hAnsi="Times New Roman"/>
          <w:sz w:val="20"/>
        </w:rPr>
        <w:t xml:space="preserve"> </w:t>
      </w:r>
      <w:r w:rsidRPr="001766F5">
        <w:rPr>
          <w:rFonts w:ascii="Times New Roman" w:hAnsi="Times New Roman" w:hint="eastAsia"/>
          <w:sz w:val="20"/>
        </w:rPr>
        <w:t>Контракту</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3.4.4. </w:t>
      </w:r>
      <w:r w:rsidRPr="001766F5">
        <w:rPr>
          <w:rFonts w:ascii="Times New Roman" w:hAnsi="Times New Roman" w:hint="eastAsia"/>
          <w:sz w:val="20"/>
        </w:rPr>
        <w:t>осуществлять</w:t>
      </w:r>
      <w:r w:rsidRPr="001766F5">
        <w:rPr>
          <w:rFonts w:ascii="Times New Roman" w:hAnsi="Times New Roman"/>
          <w:sz w:val="20"/>
        </w:rPr>
        <w:t xml:space="preserve"> </w:t>
      </w:r>
      <w:r w:rsidRPr="001766F5">
        <w:rPr>
          <w:rFonts w:ascii="Times New Roman" w:hAnsi="Times New Roman" w:hint="eastAsia"/>
          <w:sz w:val="20"/>
        </w:rPr>
        <w:t>контроль</w:t>
      </w:r>
      <w:r w:rsidRPr="001766F5">
        <w:rPr>
          <w:rFonts w:ascii="Times New Roman" w:hAnsi="Times New Roman"/>
          <w:sz w:val="20"/>
        </w:rPr>
        <w:t xml:space="preserve"> </w:t>
      </w:r>
      <w:r w:rsidRPr="001766F5">
        <w:rPr>
          <w:rFonts w:ascii="Times New Roman" w:hAnsi="Times New Roman" w:hint="eastAsia"/>
          <w:sz w:val="20"/>
        </w:rPr>
        <w:t>соответствия</w:t>
      </w:r>
      <w:r w:rsidRPr="001766F5">
        <w:rPr>
          <w:rFonts w:ascii="Times New Roman" w:hAnsi="Times New Roman"/>
          <w:sz w:val="20"/>
        </w:rPr>
        <w:t xml:space="preserve"> </w:t>
      </w:r>
      <w:r w:rsidRPr="001766F5">
        <w:rPr>
          <w:rFonts w:ascii="Times New Roman" w:hAnsi="Times New Roman" w:hint="eastAsia"/>
          <w:sz w:val="20"/>
        </w:rPr>
        <w:t>качества</w:t>
      </w:r>
      <w:r w:rsidRPr="001766F5">
        <w:rPr>
          <w:rFonts w:ascii="Times New Roman" w:hAnsi="Times New Roman"/>
          <w:sz w:val="20"/>
        </w:rPr>
        <w:t xml:space="preserve"> </w:t>
      </w:r>
      <w:r w:rsidRPr="001766F5">
        <w:rPr>
          <w:rFonts w:ascii="Times New Roman" w:hAnsi="Times New Roman" w:hint="eastAsia"/>
          <w:sz w:val="20"/>
        </w:rPr>
        <w:t>поставляемого</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качества</w:t>
      </w:r>
      <w:r w:rsidRPr="001766F5">
        <w:rPr>
          <w:rFonts w:ascii="Times New Roman" w:hAnsi="Times New Roman"/>
          <w:sz w:val="20"/>
        </w:rPr>
        <w:t xml:space="preserve"> </w:t>
      </w:r>
      <w:r w:rsidRPr="001766F5">
        <w:rPr>
          <w:rFonts w:ascii="Times New Roman" w:hAnsi="Times New Roman" w:hint="eastAsia"/>
          <w:sz w:val="20"/>
        </w:rPr>
        <w:t>оказанных</w:t>
      </w:r>
      <w:r w:rsidRPr="001766F5">
        <w:rPr>
          <w:rFonts w:ascii="Times New Roman" w:hAnsi="Times New Roman"/>
          <w:sz w:val="20"/>
        </w:rPr>
        <w:t xml:space="preserve"> </w:t>
      </w:r>
      <w:r w:rsidRPr="001766F5">
        <w:rPr>
          <w:rFonts w:ascii="Times New Roman" w:hAnsi="Times New Roman" w:hint="eastAsia"/>
          <w:sz w:val="20"/>
        </w:rPr>
        <w:t>Услуг</w:t>
      </w:r>
      <w:r w:rsidRPr="001766F5">
        <w:rPr>
          <w:rFonts w:ascii="Times New Roman" w:hAnsi="Times New Roman"/>
          <w:sz w:val="20"/>
        </w:rPr>
        <w:t xml:space="preserve">, </w:t>
      </w:r>
      <w:r w:rsidRPr="001766F5">
        <w:rPr>
          <w:rFonts w:ascii="Times New Roman" w:hAnsi="Times New Roman" w:hint="eastAsia"/>
          <w:sz w:val="20"/>
        </w:rPr>
        <w:t>сроков</w:t>
      </w:r>
      <w:r w:rsidRPr="001766F5">
        <w:rPr>
          <w:rFonts w:ascii="Times New Roman" w:hAnsi="Times New Roman"/>
          <w:sz w:val="20"/>
        </w:rPr>
        <w:t xml:space="preserve"> </w:t>
      </w:r>
      <w:r w:rsidRPr="001766F5">
        <w:rPr>
          <w:rFonts w:ascii="Times New Roman" w:hAnsi="Times New Roman" w:hint="eastAsia"/>
          <w:sz w:val="20"/>
        </w:rPr>
        <w:t>поставки</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оказания</w:t>
      </w:r>
      <w:r w:rsidRPr="001766F5">
        <w:rPr>
          <w:rFonts w:ascii="Times New Roman" w:hAnsi="Times New Roman"/>
          <w:sz w:val="20"/>
        </w:rPr>
        <w:t xml:space="preserve"> </w:t>
      </w:r>
      <w:r w:rsidRPr="001766F5">
        <w:rPr>
          <w:rFonts w:ascii="Times New Roman" w:hAnsi="Times New Roman" w:hint="eastAsia"/>
          <w:sz w:val="20"/>
        </w:rPr>
        <w:t>Услуг</w:t>
      </w:r>
      <w:r w:rsidRPr="001766F5">
        <w:rPr>
          <w:rFonts w:ascii="Times New Roman" w:hAnsi="Times New Roman"/>
          <w:sz w:val="20"/>
        </w:rPr>
        <w:t xml:space="preserve"> </w:t>
      </w:r>
      <w:r w:rsidRPr="001766F5">
        <w:rPr>
          <w:rFonts w:ascii="Times New Roman" w:hAnsi="Times New Roman" w:hint="eastAsia"/>
          <w:sz w:val="20"/>
        </w:rPr>
        <w:t>требованиям</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3.4.5. </w:t>
      </w:r>
      <w:r w:rsidRPr="001766F5">
        <w:rPr>
          <w:rFonts w:ascii="Times New Roman" w:hAnsi="Times New Roman" w:hint="eastAsia"/>
          <w:sz w:val="20"/>
        </w:rPr>
        <w:t>требовать</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w:t>
      </w:r>
      <w:r w:rsidRPr="001766F5">
        <w:rPr>
          <w:rFonts w:ascii="Times New Roman" w:hAnsi="Times New Roman" w:hint="eastAsia"/>
          <w:sz w:val="20"/>
        </w:rPr>
        <w:t>Поставщика</w:t>
      </w:r>
      <w:r w:rsidRPr="001766F5">
        <w:rPr>
          <w:rFonts w:ascii="Times New Roman" w:hAnsi="Times New Roman"/>
          <w:sz w:val="20"/>
        </w:rPr>
        <w:t xml:space="preserve"> </w:t>
      </w:r>
      <w:r w:rsidRPr="001766F5">
        <w:rPr>
          <w:rFonts w:ascii="Times New Roman" w:hAnsi="Times New Roman" w:hint="eastAsia"/>
          <w:sz w:val="20"/>
        </w:rPr>
        <w:t>устранения</w:t>
      </w:r>
      <w:r w:rsidRPr="001766F5">
        <w:rPr>
          <w:rFonts w:ascii="Times New Roman" w:hAnsi="Times New Roman"/>
          <w:sz w:val="20"/>
        </w:rPr>
        <w:t xml:space="preserve"> </w:t>
      </w:r>
      <w:r w:rsidRPr="001766F5">
        <w:rPr>
          <w:rFonts w:ascii="Times New Roman" w:hAnsi="Times New Roman" w:hint="eastAsia"/>
          <w:sz w:val="20"/>
        </w:rPr>
        <w:t>недостатков</w:t>
      </w:r>
      <w:r w:rsidRPr="001766F5">
        <w:rPr>
          <w:rFonts w:ascii="Times New Roman" w:hAnsi="Times New Roman"/>
          <w:sz w:val="20"/>
        </w:rPr>
        <w:t xml:space="preserve">, </w:t>
      </w:r>
      <w:r w:rsidRPr="001766F5">
        <w:rPr>
          <w:rFonts w:ascii="Times New Roman" w:hAnsi="Times New Roman" w:hint="eastAsia"/>
          <w:sz w:val="20"/>
        </w:rPr>
        <w:t>допущенных</w:t>
      </w:r>
      <w:r w:rsidRPr="001766F5">
        <w:rPr>
          <w:rFonts w:ascii="Times New Roman" w:hAnsi="Times New Roman"/>
          <w:sz w:val="20"/>
        </w:rPr>
        <w:t xml:space="preserve"> </w:t>
      </w:r>
      <w:r w:rsidRPr="001766F5">
        <w:rPr>
          <w:rFonts w:ascii="Times New Roman" w:hAnsi="Times New Roman" w:hint="eastAsia"/>
          <w:sz w:val="20"/>
        </w:rPr>
        <w:t>при</w:t>
      </w:r>
      <w:r w:rsidRPr="001766F5">
        <w:rPr>
          <w:rFonts w:ascii="Times New Roman" w:hAnsi="Times New Roman"/>
          <w:sz w:val="20"/>
        </w:rPr>
        <w:t xml:space="preserve"> </w:t>
      </w:r>
      <w:r w:rsidRPr="001766F5">
        <w:rPr>
          <w:rFonts w:ascii="Times New Roman" w:hAnsi="Times New Roman" w:hint="eastAsia"/>
          <w:sz w:val="20"/>
        </w:rPr>
        <w:t>исполнении</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3.4.6. </w:t>
      </w:r>
      <w:r w:rsidRPr="001766F5">
        <w:rPr>
          <w:rFonts w:ascii="Times New Roman" w:hAnsi="Times New Roman" w:hint="eastAsia"/>
          <w:sz w:val="20"/>
        </w:rPr>
        <w:t>отказаться</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w:t>
      </w:r>
      <w:r w:rsidRPr="001766F5">
        <w:rPr>
          <w:rFonts w:ascii="Times New Roman" w:hAnsi="Times New Roman" w:hint="eastAsia"/>
          <w:sz w:val="20"/>
        </w:rPr>
        <w:t>приемки</w:t>
      </w:r>
      <w:r w:rsidRPr="001766F5">
        <w:rPr>
          <w:rFonts w:ascii="Times New Roman" w:hAnsi="Times New Roman"/>
          <w:sz w:val="20"/>
        </w:rPr>
        <w:t xml:space="preserve"> </w:t>
      </w:r>
      <w:r w:rsidRPr="001766F5">
        <w:rPr>
          <w:rFonts w:ascii="Times New Roman" w:hAnsi="Times New Roman" w:hint="eastAsia"/>
          <w:sz w:val="20"/>
        </w:rPr>
        <w:t>некачественного</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ненадлежащим</w:t>
      </w:r>
      <w:r w:rsidRPr="001766F5">
        <w:rPr>
          <w:rFonts w:ascii="Times New Roman" w:hAnsi="Times New Roman"/>
          <w:sz w:val="20"/>
        </w:rPr>
        <w:t xml:space="preserve"> </w:t>
      </w:r>
      <w:r w:rsidRPr="001766F5">
        <w:rPr>
          <w:rFonts w:ascii="Times New Roman" w:hAnsi="Times New Roman" w:hint="eastAsia"/>
          <w:sz w:val="20"/>
        </w:rPr>
        <w:t>образом</w:t>
      </w:r>
      <w:r w:rsidRPr="001766F5">
        <w:rPr>
          <w:rFonts w:ascii="Times New Roman" w:hAnsi="Times New Roman"/>
          <w:sz w:val="20"/>
        </w:rPr>
        <w:t xml:space="preserve"> </w:t>
      </w:r>
      <w:r w:rsidRPr="001766F5">
        <w:rPr>
          <w:rFonts w:ascii="Times New Roman" w:hAnsi="Times New Roman" w:hint="eastAsia"/>
          <w:sz w:val="20"/>
        </w:rPr>
        <w:t>оказанных</w:t>
      </w:r>
      <w:r w:rsidRPr="001766F5">
        <w:rPr>
          <w:rFonts w:ascii="Times New Roman" w:hAnsi="Times New Roman"/>
          <w:sz w:val="20"/>
        </w:rPr>
        <w:t xml:space="preserve"> </w:t>
      </w:r>
      <w:r w:rsidRPr="001766F5">
        <w:rPr>
          <w:rFonts w:ascii="Times New Roman" w:hAnsi="Times New Roman" w:hint="eastAsia"/>
          <w:sz w:val="20"/>
        </w:rPr>
        <w:t>Услуг</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потребовать</w:t>
      </w:r>
      <w:r w:rsidRPr="001766F5">
        <w:rPr>
          <w:rFonts w:ascii="Times New Roman" w:hAnsi="Times New Roman"/>
          <w:sz w:val="20"/>
        </w:rPr>
        <w:t xml:space="preserve"> </w:t>
      </w:r>
      <w:r w:rsidRPr="001766F5">
        <w:rPr>
          <w:rFonts w:ascii="Times New Roman" w:hAnsi="Times New Roman" w:hint="eastAsia"/>
          <w:sz w:val="20"/>
        </w:rPr>
        <w:t>безвозмездного</w:t>
      </w:r>
      <w:r w:rsidRPr="001766F5">
        <w:rPr>
          <w:rFonts w:ascii="Times New Roman" w:hAnsi="Times New Roman"/>
          <w:sz w:val="20"/>
        </w:rPr>
        <w:t xml:space="preserve"> </w:t>
      </w:r>
      <w:r w:rsidRPr="001766F5">
        <w:rPr>
          <w:rFonts w:ascii="Times New Roman" w:hAnsi="Times New Roman" w:hint="eastAsia"/>
          <w:sz w:val="20"/>
        </w:rPr>
        <w:t>устранения</w:t>
      </w:r>
      <w:r w:rsidRPr="001766F5">
        <w:rPr>
          <w:rFonts w:ascii="Times New Roman" w:hAnsi="Times New Roman"/>
          <w:sz w:val="20"/>
        </w:rPr>
        <w:t xml:space="preserve"> </w:t>
      </w:r>
      <w:r w:rsidRPr="001766F5">
        <w:rPr>
          <w:rFonts w:ascii="Times New Roman" w:hAnsi="Times New Roman" w:hint="eastAsia"/>
          <w:sz w:val="20"/>
        </w:rPr>
        <w:t>недостатков</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3.4.7. </w:t>
      </w:r>
      <w:r w:rsidRPr="001766F5">
        <w:rPr>
          <w:rFonts w:ascii="Times New Roman" w:hAnsi="Times New Roman" w:hint="eastAsia"/>
          <w:sz w:val="20"/>
        </w:rPr>
        <w:t>привлекать</w:t>
      </w:r>
      <w:r w:rsidRPr="001766F5">
        <w:rPr>
          <w:rFonts w:ascii="Times New Roman" w:hAnsi="Times New Roman"/>
          <w:sz w:val="20"/>
        </w:rPr>
        <w:t xml:space="preserve"> </w:t>
      </w:r>
      <w:r w:rsidRPr="001766F5">
        <w:rPr>
          <w:rFonts w:ascii="Times New Roman" w:hAnsi="Times New Roman" w:hint="eastAsia"/>
          <w:sz w:val="20"/>
        </w:rPr>
        <w:t>экспертов</w:t>
      </w:r>
      <w:r w:rsidRPr="001766F5">
        <w:rPr>
          <w:rFonts w:ascii="Times New Roman" w:hAnsi="Times New Roman"/>
          <w:sz w:val="20"/>
        </w:rPr>
        <w:t xml:space="preserve"> </w:t>
      </w:r>
      <w:r w:rsidRPr="001766F5">
        <w:rPr>
          <w:rFonts w:ascii="Times New Roman" w:hAnsi="Times New Roman" w:hint="eastAsia"/>
          <w:sz w:val="20"/>
        </w:rPr>
        <w:t>для</w:t>
      </w:r>
      <w:r w:rsidRPr="001766F5">
        <w:rPr>
          <w:rFonts w:ascii="Times New Roman" w:hAnsi="Times New Roman"/>
          <w:sz w:val="20"/>
        </w:rPr>
        <w:t xml:space="preserve"> </w:t>
      </w:r>
      <w:r w:rsidRPr="001766F5">
        <w:rPr>
          <w:rFonts w:ascii="Times New Roman" w:hAnsi="Times New Roman" w:hint="eastAsia"/>
          <w:sz w:val="20"/>
        </w:rPr>
        <w:t>проверки</w:t>
      </w:r>
      <w:r w:rsidRPr="001766F5">
        <w:rPr>
          <w:rFonts w:ascii="Times New Roman" w:hAnsi="Times New Roman"/>
          <w:sz w:val="20"/>
        </w:rPr>
        <w:t xml:space="preserve"> </w:t>
      </w:r>
      <w:r w:rsidRPr="001766F5">
        <w:rPr>
          <w:rFonts w:ascii="Times New Roman" w:hAnsi="Times New Roman" w:hint="eastAsia"/>
          <w:sz w:val="20"/>
        </w:rPr>
        <w:t>соответствия</w:t>
      </w:r>
      <w:r w:rsidRPr="001766F5">
        <w:rPr>
          <w:rFonts w:ascii="Times New Roman" w:hAnsi="Times New Roman"/>
          <w:sz w:val="20"/>
        </w:rPr>
        <w:t xml:space="preserve"> </w:t>
      </w:r>
      <w:r w:rsidRPr="001766F5">
        <w:rPr>
          <w:rFonts w:ascii="Times New Roman" w:hAnsi="Times New Roman" w:hint="eastAsia"/>
          <w:sz w:val="20"/>
        </w:rPr>
        <w:t>исполнения</w:t>
      </w:r>
      <w:r w:rsidRPr="001766F5">
        <w:rPr>
          <w:rFonts w:ascii="Times New Roman" w:hAnsi="Times New Roman"/>
          <w:sz w:val="20"/>
        </w:rPr>
        <w:t xml:space="preserve"> </w:t>
      </w:r>
      <w:r w:rsidRPr="001766F5">
        <w:rPr>
          <w:rFonts w:ascii="Times New Roman" w:hAnsi="Times New Roman" w:hint="eastAsia"/>
          <w:sz w:val="20"/>
        </w:rPr>
        <w:t>Поставщиком</w:t>
      </w:r>
      <w:r w:rsidRPr="001766F5">
        <w:rPr>
          <w:rFonts w:ascii="Times New Roman" w:hAnsi="Times New Roman"/>
          <w:sz w:val="20"/>
        </w:rPr>
        <w:t xml:space="preserve"> </w:t>
      </w:r>
      <w:r w:rsidRPr="001766F5">
        <w:rPr>
          <w:rFonts w:ascii="Times New Roman" w:hAnsi="Times New Roman" w:hint="eastAsia"/>
          <w:sz w:val="20"/>
        </w:rPr>
        <w:t>обязательств</w:t>
      </w:r>
      <w:r w:rsidRPr="001766F5">
        <w:rPr>
          <w:rFonts w:ascii="Times New Roman" w:hAnsi="Times New Roman"/>
          <w:sz w:val="20"/>
        </w:rPr>
        <w:t xml:space="preserve"> </w:t>
      </w:r>
      <w:r w:rsidRPr="001766F5">
        <w:rPr>
          <w:rFonts w:ascii="Times New Roman" w:hAnsi="Times New Roman" w:hint="eastAsia"/>
          <w:sz w:val="20"/>
        </w:rPr>
        <w:t>по</w:t>
      </w:r>
      <w:r w:rsidRPr="001766F5">
        <w:rPr>
          <w:rFonts w:ascii="Times New Roman" w:hAnsi="Times New Roman"/>
          <w:sz w:val="20"/>
        </w:rPr>
        <w:t xml:space="preserve"> </w:t>
      </w:r>
      <w:r w:rsidRPr="001766F5">
        <w:rPr>
          <w:rFonts w:ascii="Times New Roman" w:hAnsi="Times New Roman" w:hint="eastAsia"/>
          <w:sz w:val="20"/>
        </w:rPr>
        <w:t>Контракту</w:t>
      </w:r>
      <w:r w:rsidRPr="001766F5">
        <w:rPr>
          <w:rFonts w:ascii="Times New Roman" w:hAnsi="Times New Roman"/>
          <w:sz w:val="20"/>
        </w:rPr>
        <w:t xml:space="preserve"> </w:t>
      </w:r>
      <w:r w:rsidRPr="001766F5">
        <w:rPr>
          <w:rFonts w:ascii="Times New Roman" w:hAnsi="Times New Roman" w:hint="eastAsia"/>
          <w:sz w:val="20"/>
        </w:rPr>
        <w:t>требованиям</w:t>
      </w:r>
      <w:r w:rsidRPr="001766F5">
        <w:rPr>
          <w:rFonts w:ascii="Times New Roman" w:hAnsi="Times New Roman"/>
          <w:sz w:val="20"/>
        </w:rPr>
        <w:t xml:space="preserve">, </w:t>
      </w:r>
      <w:r w:rsidRPr="001766F5">
        <w:rPr>
          <w:rFonts w:ascii="Times New Roman" w:hAnsi="Times New Roman" w:hint="eastAsia"/>
          <w:sz w:val="20"/>
        </w:rPr>
        <w:t>установленным</w:t>
      </w:r>
      <w:r w:rsidRPr="001766F5">
        <w:rPr>
          <w:rFonts w:ascii="Times New Roman" w:hAnsi="Times New Roman"/>
          <w:sz w:val="20"/>
        </w:rPr>
        <w:t xml:space="preserve"> </w:t>
      </w:r>
      <w:r w:rsidRPr="001766F5">
        <w:rPr>
          <w:rFonts w:ascii="Times New Roman" w:hAnsi="Times New Roman" w:hint="eastAsia"/>
          <w:sz w:val="20"/>
        </w:rPr>
        <w:t>Контрактом</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p>
    <w:p w:rsidR="001766F5" w:rsidRPr="001766F5" w:rsidRDefault="001766F5" w:rsidP="001766F5">
      <w:pPr>
        <w:widowControl w:val="0"/>
        <w:autoSpaceDE w:val="0"/>
        <w:autoSpaceDN w:val="0"/>
        <w:jc w:val="center"/>
        <w:rPr>
          <w:rFonts w:ascii="Times New Roman" w:hAnsi="Times New Roman"/>
          <w:b/>
          <w:sz w:val="20"/>
        </w:rPr>
      </w:pPr>
      <w:r w:rsidRPr="001766F5">
        <w:rPr>
          <w:rFonts w:ascii="Times New Roman" w:hAnsi="Times New Roman"/>
          <w:b/>
          <w:sz w:val="20"/>
        </w:rPr>
        <w:t xml:space="preserve">4. </w:t>
      </w:r>
      <w:r w:rsidRPr="001766F5">
        <w:rPr>
          <w:rFonts w:ascii="Times New Roman" w:hAnsi="Times New Roman" w:hint="eastAsia"/>
          <w:b/>
          <w:sz w:val="20"/>
        </w:rPr>
        <w:t>Упаковка</w:t>
      </w:r>
      <w:r w:rsidRPr="001766F5">
        <w:rPr>
          <w:rFonts w:ascii="Times New Roman" w:hAnsi="Times New Roman"/>
          <w:b/>
          <w:sz w:val="20"/>
        </w:rPr>
        <w:t xml:space="preserve"> </w:t>
      </w:r>
      <w:r w:rsidRPr="001766F5">
        <w:rPr>
          <w:rFonts w:ascii="Times New Roman" w:hAnsi="Times New Roman" w:hint="eastAsia"/>
          <w:b/>
          <w:sz w:val="20"/>
        </w:rPr>
        <w:t>и</w:t>
      </w:r>
      <w:r w:rsidRPr="001766F5">
        <w:rPr>
          <w:rFonts w:ascii="Times New Roman" w:hAnsi="Times New Roman"/>
          <w:b/>
          <w:sz w:val="20"/>
        </w:rPr>
        <w:t xml:space="preserve"> </w:t>
      </w:r>
      <w:r w:rsidRPr="001766F5">
        <w:rPr>
          <w:rFonts w:ascii="Times New Roman" w:hAnsi="Times New Roman" w:hint="eastAsia"/>
          <w:b/>
          <w:sz w:val="20"/>
        </w:rPr>
        <w:t>маркировка</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4.1. </w:t>
      </w:r>
      <w:r w:rsidRPr="001766F5">
        <w:rPr>
          <w:rFonts w:ascii="Times New Roman" w:hAnsi="Times New Roman" w:hint="eastAsia"/>
          <w:sz w:val="20"/>
        </w:rPr>
        <w:t>Поставщик</w:t>
      </w:r>
      <w:r w:rsidRPr="001766F5">
        <w:rPr>
          <w:rFonts w:ascii="Times New Roman" w:hAnsi="Times New Roman"/>
          <w:sz w:val="20"/>
        </w:rPr>
        <w:t xml:space="preserve"> </w:t>
      </w:r>
      <w:r w:rsidRPr="001766F5">
        <w:rPr>
          <w:rFonts w:ascii="Times New Roman" w:hAnsi="Times New Roman" w:hint="eastAsia"/>
          <w:sz w:val="20"/>
        </w:rPr>
        <w:t>должен</w:t>
      </w:r>
      <w:r w:rsidRPr="001766F5">
        <w:rPr>
          <w:rFonts w:ascii="Times New Roman" w:hAnsi="Times New Roman"/>
          <w:sz w:val="20"/>
        </w:rPr>
        <w:t xml:space="preserve"> </w:t>
      </w:r>
      <w:r w:rsidRPr="001766F5">
        <w:rPr>
          <w:rFonts w:ascii="Times New Roman" w:hAnsi="Times New Roman" w:hint="eastAsia"/>
          <w:sz w:val="20"/>
        </w:rPr>
        <w:t>обеспечить</w:t>
      </w:r>
      <w:r w:rsidRPr="001766F5">
        <w:rPr>
          <w:rFonts w:ascii="Times New Roman" w:hAnsi="Times New Roman"/>
          <w:sz w:val="20"/>
        </w:rPr>
        <w:t xml:space="preserve"> </w:t>
      </w:r>
      <w:r w:rsidRPr="001766F5">
        <w:rPr>
          <w:rFonts w:ascii="Times New Roman" w:hAnsi="Times New Roman" w:hint="eastAsia"/>
          <w:sz w:val="20"/>
        </w:rPr>
        <w:t>упаковку</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 xml:space="preserve">, </w:t>
      </w:r>
      <w:r w:rsidRPr="001766F5">
        <w:rPr>
          <w:rFonts w:ascii="Times New Roman" w:hAnsi="Times New Roman" w:hint="eastAsia"/>
          <w:sz w:val="20"/>
        </w:rPr>
        <w:t>способную</w:t>
      </w:r>
      <w:r w:rsidRPr="001766F5">
        <w:rPr>
          <w:rFonts w:ascii="Times New Roman" w:hAnsi="Times New Roman"/>
          <w:sz w:val="20"/>
        </w:rPr>
        <w:t xml:space="preserve"> </w:t>
      </w:r>
      <w:r w:rsidRPr="001766F5">
        <w:rPr>
          <w:rFonts w:ascii="Times New Roman" w:hAnsi="Times New Roman" w:hint="eastAsia"/>
          <w:sz w:val="20"/>
        </w:rPr>
        <w:t>предотвратить</w:t>
      </w:r>
      <w:r w:rsidRPr="001766F5">
        <w:rPr>
          <w:rFonts w:ascii="Times New Roman" w:hAnsi="Times New Roman"/>
          <w:sz w:val="20"/>
        </w:rPr>
        <w:t xml:space="preserve"> </w:t>
      </w:r>
      <w:r w:rsidRPr="001766F5">
        <w:rPr>
          <w:rFonts w:ascii="Times New Roman" w:hAnsi="Times New Roman" w:hint="eastAsia"/>
          <w:sz w:val="20"/>
        </w:rPr>
        <w:t>его</w:t>
      </w:r>
      <w:r w:rsidRPr="001766F5">
        <w:rPr>
          <w:rFonts w:ascii="Times New Roman" w:hAnsi="Times New Roman"/>
          <w:sz w:val="20"/>
        </w:rPr>
        <w:t xml:space="preserve"> </w:t>
      </w:r>
      <w:r w:rsidRPr="001766F5">
        <w:rPr>
          <w:rFonts w:ascii="Times New Roman" w:hAnsi="Times New Roman" w:hint="eastAsia"/>
          <w:sz w:val="20"/>
        </w:rPr>
        <w:t>повреждение</w:t>
      </w:r>
      <w:r w:rsidRPr="001766F5">
        <w:rPr>
          <w:rFonts w:ascii="Times New Roman" w:hAnsi="Times New Roman"/>
          <w:sz w:val="20"/>
        </w:rPr>
        <w:t xml:space="preserve"> </w:t>
      </w:r>
      <w:r w:rsidRPr="001766F5">
        <w:rPr>
          <w:rFonts w:ascii="Times New Roman" w:hAnsi="Times New Roman" w:hint="eastAsia"/>
          <w:sz w:val="20"/>
        </w:rPr>
        <w:t>или</w:t>
      </w:r>
      <w:r w:rsidRPr="001766F5">
        <w:rPr>
          <w:rFonts w:ascii="Times New Roman" w:hAnsi="Times New Roman"/>
          <w:sz w:val="20"/>
        </w:rPr>
        <w:t xml:space="preserve"> </w:t>
      </w:r>
      <w:r w:rsidRPr="001766F5">
        <w:rPr>
          <w:rFonts w:ascii="Times New Roman" w:hAnsi="Times New Roman" w:hint="eastAsia"/>
          <w:sz w:val="20"/>
        </w:rPr>
        <w:t>порчу</w:t>
      </w:r>
      <w:r w:rsidRPr="001766F5">
        <w:rPr>
          <w:rFonts w:ascii="Times New Roman" w:hAnsi="Times New Roman"/>
          <w:sz w:val="20"/>
        </w:rPr>
        <w:t xml:space="preserve"> </w:t>
      </w:r>
      <w:r w:rsidRPr="001766F5">
        <w:rPr>
          <w:rFonts w:ascii="Times New Roman" w:hAnsi="Times New Roman" w:hint="eastAsia"/>
          <w:sz w:val="20"/>
        </w:rPr>
        <w:t>во</w:t>
      </w:r>
      <w:r w:rsidRPr="001766F5">
        <w:rPr>
          <w:rFonts w:ascii="Times New Roman" w:hAnsi="Times New Roman"/>
          <w:sz w:val="20"/>
        </w:rPr>
        <w:t xml:space="preserve"> </w:t>
      </w:r>
      <w:r w:rsidRPr="001766F5">
        <w:rPr>
          <w:rFonts w:ascii="Times New Roman" w:hAnsi="Times New Roman" w:hint="eastAsia"/>
          <w:sz w:val="20"/>
        </w:rPr>
        <w:t>время</w:t>
      </w:r>
      <w:r w:rsidRPr="001766F5">
        <w:rPr>
          <w:rFonts w:ascii="Times New Roman" w:hAnsi="Times New Roman"/>
          <w:sz w:val="20"/>
        </w:rPr>
        <w:t xml:space="preserve"> </w:t>
      </w:r>
      <w:r w:rsidRPr="001766F5">
        <w:rPr>
          <w:rFonts w:ascii="Times New Roman" w:hAnsi="Times New Roman" w:hint="eastAsia"/>
          <w:sz w:val="20"/>
        </w:rPr>
        <w:t>перевозки</w:t>
      </w:r>
      <w:r w:rsidRPr="001766F5">
        <w:rPr>
          <w:rFonts w:ascii="Times New Roman" w:hAnsi="Times New Roman"/>
          <w:sz w:val="20"/>
        </w:rPr>
        <w:t xml:space="preserve"> </w:t>
      </w:r>
      <w:r w:rsidRPr="001766F5">
        <w:rPr>
          <w:rFonts w:ascii="Times New Roman" w:hAnsi="Times New Roman" w:hint="eastAsia"/>
          <w:sz w:val="20"/>
        </w:rPr>
        <w:t>к</w:t>
      </w:r>
      <w:r w:rsidRPr="001766F5">
        <w:rPr>
          <w:rFonts w:ascii="Times New Roman" w:hAnsi="Times New Roman"/>
          <w:sz w:val="20"/>
        </w:rPr>
        <w:t xml:space="preserve"> </w:t>
      </w:r>
      <w:r w:rsidRPr="001766F5">
        <w:rPr>
          <w:rFonts w:ascii="Times New Roman" w:hAnsi="Times New Roman" w:hint="eastAsia"/>
          <w:sz w:val="20"/>
        </w:rPr>
        <w:t>Месту</w:t>
      </w:r>
      <w:r w:rsidRPr="001766F5">
        <w:rPr>
          <w:rFonts w:ascii="Times New Roman" w:hAnsi="Times New Roman"/>
          <w:sz w:val="20"/>
        </w:rPr>
        <w:t xml:space="preserve"> </w:t>
      </w:r>
      <w:r w:rsidRPr="001766F5">
        <w:rPr>
          <w:rFonts w:ascii="Times New Roman" w:hAnsi="Times New Roman" w:hint="eastAsia"/>
          <w:sz w:val="20"/>
        </w:rPr>
        <w:t>доставки</w:t>
      </w:r>
      <w:r w:rsidRPr="001766F5">
        <w:rPr>
          <w:rFonts w:ascii="Times New Roman" w:hAnsi="Times New Roman"/>
          <w:sz w:val="20"/>
        </w:rPr>
        <w:t xml:space="preserve">. </w:t>
      </w:r>
      <w:r w:rsidRPr="001766F5">
        <w:rPr>
          <w:rFonts w:ascii="Times New Roman" w:hAnsi="Times New Roman" w:hint="eastAsia"/>
          <w:sz w:val="20"/>
        </w:rPr>
        <w:t>Упаковка</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 xml:space="preserve"> </w:t>
      </w:r>
      <w:r w:rsidRPr="001766F5">
        <w:rPr>
          <w:rFonts w:ascii="Times New Roman" w:hAnsi="Times New Roman" w:hint="eastAsia"/>
          <w:sz w:val="20"/>
        </w:rPr>
        <w:t>должна</w:t>
      </w:r>
      <w:r w:rsidRPr="001766F5">
        <w:rPr>
          <w:rFonts w:ascii="Times New Roman" w:hAnsi="Times New Roman"/>
          <w:sz w:val="20"/>
        </w:rPr>
        <w:t xml:space="preserve"> </w:t>
      </w:r>
      <w:r w:rsidRPr="001766F5">
        <w:rPr>
          <w:rFonts w:ascii="Times New Roman" w:hAnsi="Times New Roman" w:hint="eastAsia"/>
          <w:sz w:val="20"/>
        </w:rPr>
        <w:t>полностью</w:t>
      </w:r>
      <w:r w:rsidRPr="001766F5">
        <w:rPr>
          <w:rFonts w:ascii="Times New Roman" w:hAnsi="Times New Roman"/>
          <w:sz w:val="20"/>
        </w:rPr>
        <w:t xml:space="preserve"> </w:t>
      </w:r>
      <w:r w:rsidRPr="001766F5">
        <w:rPr>
          <w:rFonts w:ascii="Times New Roman" w:hAnsi="Times New Roman" w:hint="eastAsia"/>
          <w:sz w:val="20"/>
        </w:rPr>
        <w:t>обеспечивать</w:t>
      </w:r>
      <w:r w:rsidRPr="001766F5">
        <w:rPr>
          <w:rFonts w:ascii="Times New Roman" w:hAnsi="Times New Roman"/>
          <w:sz w:val="20"/>
        </w:rPr>
        <w:t xml:space="preserve"> </w:t>
      </w:r>
      <w:r w:rsidRPr="001766F5">
        <w:rPr>
          <w:rFonts w:ascii="Times New Roman" w:hAnsi="Times New Roman" w:hint="eastAsia"/>
          <w:sz w:val="20"/>
        </w:rPr>
        <w:t>условия</w:t>
      </w:r>
      <w:r w:rsidRPr="001766F5">
        <w:rPr>
          <w:rFonts w:ascii="Times New Roman" w:hAnsi="Times New Roman"/>
          <w:sz w:val="20"/>
        </w:rPr>
        <w:t xml:space="preserve"> </w:t>
      </w:r>
      <w:r w:rsidRPr="001766F5">
        <w:rPr>
          <w:rFonts w:ascii="Times New Roman" w:hAnsi="Times New Roman" w:hint="eastAsia"/>
          <w:sz w:val="20"/>
        </w:rPr>
        <w:t>транспортировки</w:t>
      </w:r>
      <w:r w:rsidRPr="001766F5">
        <w:rPr>
          <w:rFonts w:ascii="Times New Roman" w:hAnsi="Times New Roman"/>
          <w:sz w:val="20"/>
        </w:rPr>
        <w:t xml:space="preserve">, </w:t>
      </w:r>
      <w:r w:rsidRPr="001766F5">
        <w:rPr>
          <w:rFonts w:ascii="Times New Roman" w:hAnsi="Times New Roman" w:hint="eastAsia"/>
          <w:sz w:val="20"/>
        </w:rPr>
        <w:t>предъявляемые</w:t>
      </w:r>
      <w:r w:rsidRPr="001766F5">
        <w:rPr>
          <w:rFonts w:ascii="Times New Roman" w:hAnsi="Times New Roman"/>
          <w:sz w:val="20"/>
        </w:rPr>
        <w:t xml:space="preserve"> </w:t>
      </w:r>
      <w:r w:rsidRPr="001766F5">
        <w:rPr>
          <w:rFonts w:ascii="Times New Roman" w:hAnsi="Times New Roman" w:hint="eastAsia"/>
          <w:sz w:val="20"/>
        </w:rPr>
        <w:t>к</w:t>
      </w:r>
      <w:r w:rsidRPr="001766F5">
        <w:rPr>
          <w:rFonts w:ascii="Times New Roman" w:hAnsi="Times New Roman"/>
          <w:sz w:val="20"/>
        </w:rPr>
        <w:t xml:space="preserve"> </w:t>
      </w:r>
      <w:r w:rsidRPr="001766F5">
        <w:rPr>
          <w:rFonts w:ascii="Times New Roman" w:hAnsi="Times New Roman" w:hint="eastAsia"/>
          <w:sz w:val="20"/>
        </w:rPr>
        <w:t>данному</w:t>
      </w:r>
      <w:r w:rsidRPr="001766F5">
        <w:rPr>
          <w:rFonts w:ascii="Times New Roman" w:hAnsi="Times New Roman"/>
          <w:sz w:val="20"/>
        </w:rPr>
        <w:t xml:space="preserve"> </w:t>
      </w:r>
      <w:r w:rsidRPr="001766F5">
        <w:rPr>
          <w:rFonts w:ascii="Times New Roman" w:hAnsi="Times New Roman" w:hint="eastAsia"/>
          <w:sz w:val="20"/>
        </w:rPr>
        <w:t>виду</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hint="eastAsia"/>
          <w:sz w:val="20"/>
        </w:rPr>
        <w:t>При</w:t>
      </w:r>
      <w:r w:rsidRPr="001766F5">
        <w:rPr>
          <w:rFonts w:ascii="Times New Roman" w:hAnsi="Times New Roman"/>
          <w:sz w:val="20"/>
        </w:rPr>
        <w:t xml:space="preserve"> </w:t>
      </w:r>
      <w:r w:rsidRPr="001766F5">
        <w:rPr>
          <w:rFonts w:ascii="Times New Roman" w:hAnsi="Times New Roman" w:hint="eastAsia"/>
          <w:sz w:val="20"/>
        </w:rPr>
        <w:t>определении</w:t>
      </w:r>
      <w:r w:rsidRPr="001766F5">
        <w:rPr>
          <w:rFonts w:ascii="Times New Roman" w:hAnsi="Times New Roman"/>
          <w:sz w:val="20"/>
        </w:rPr>
        <w:t xml:space="preserve"> </w:t>
      </w:r>
      <w:r w:rsidRPr="001766F5">
        <w:rPr>
          <w:rFonts w:ascii="Times New Roman" w:hAnsi="Times New Roman" w:hint="eastAsia"/>
          <w:sz w:val="20"/>
        </w:rPr>
        <w:t>габаритов</w:t>
      </w:r>
      <w:r w:rsidRPr="001766F5">
        <w:rPr>
          <w:rFonts w:ascii="Times New Roman" w:hAnsi="Times New Roman"/>
          <w:sz w:val="20"/>
        </w:rPr>
        <w:t xml:space="preserve"> </w:t>
      </w:r>
      <w:r w:rsidRPr="001766F5">
        <w:rPr>
          <w:rFonts w:ascii="Times New Roman" w:hAnsi="Times New Roman" w:hint="eastAsia"/>
          <w:sz w:val="20"/>
        </w:rPr>
        <w:t>упаковки</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его</w:t>
      </w:r>
      <w:r w:rsidRPr="001766F5">
        <w:rPr>
          <w:rFonts w:ascii="Times New Roman" w:hAnsi="Times New Roman"/>
          <w:sz w:val="20"/>
        </w:rPr>
        <w:t xml:space="preserve"> </w:t>
      </w:r>
      <w:r w:rsidRPr="001766F5">
        <w:rPr>
          <w:rFonts w:ascii="Times New Roman" w:hAnsi="Times New Roman" w:hint="eastAsia"/>
          <w:sz w:val="20"/>
        </w:rPr>
        <w:t>веса</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упаковкой</w:t>
      </w:r>
      <w:r w:rsidRPr="001766F5">
        <w:rPr>
          <w:rFonts w:ascii="Times New Roman" w:hAnsi="Times New Roman"/>
          <w:sz w:val="20"/>
        </w:rPr>
        <w:t xml:space="preserve"> </w:t>
      </w:r>
      <w:r w:rsidRPr="001766F5">
        <w:rPr>
          <w:rFonts w:ascii="Times New Roman" w:hAnsi="Times New Roman" w:hint="eastAsia"/>
          <w:sz w:val="20"/>
        </w:rPr>
        <w:t>необходимо</w:t>
      </w:r>
      <w:r w:rsidRPr="001766F5">
        <w:rPr>
          <w:rFonts w:ascii="Times New Roman" w:hAnsi="Times New Roman"/>
          <w:sz w:val="20"/>
        </w:rPr>
        <w:t xml:space="preserve"> </w:t>
      </w:r>
      <w:r w:rsidRPr="001766F5">
        <w:rPr>
          <w:rFonts w:ascii="Times New Roman" w:hAnsi="Times New Roman" w:hint="eastAsia"/>
          <w:sz w:val="20"/>
        </w:rPr>
        <w:t>учитывать</w:t>
      </w:r>
      <w:r w:rsidRPr="001766F5">
        <w:rPr>
          <w:rFonts w:ascii="Times New Roman" w:hAnsi="Times New Roman"/>
          <w:sz w:val="20"/>
        </w:rPr>
        <w:t xml:space="preserve"> </w:t>
      </w:r>
      <w:r w:rsidRPr="001766F5">
        <w:rPr>
          <w:rFonts w:ascii="Times New Roman" w:hAnsi="Times New Roman" w:hint="eastAsia"/>
          <w:sz w:val="20"/>
        </w:rPr>
        <w:t>удалённость</w:t>
      </w:r>
      <w:r w:rsidRPr="001766F5">
        <w:rPr>
          <w:rFonts w:ascii="Times New Roman" w:hAnsi="Times New Roman"/>
          <w:sz w:val="20"/>
        </w:rPr>
        <w:t xml:space="preserve"> </w:t>
      </w:r>
      <w:r w:rsidRPr="001766F5">
        <w:rPr>
          <w:rFonts w:ascii="Times New Roman" w:hAnsi="Times New Roman" w:hint="eastAsia"/>
          <w:sz w:val="20"/>
        </w:rPr>
        <w:t>Мест</w:t>
      </w:r>
      <w:r w:rsidRPr="001766F5">
        <w:rPr>
          <w:rFonts w:ascii="Times New Roman" w:hAnsi="Times New Roman"/>
          <w:sz w:val="20"/>
        </w:rPr>
        <w:t xml:space="preserve"> </w:t>
      </w:r>
      <w:r w:rsidRPr="001766F5">
        <w:rPr>
          <w:rFonts w:ascii="Times New Roman" w:hAnsi="Times New Roman" w:hint="eastAsia"/>
          <w:sz w:val="20"/>
        </w:rPr>
        <w:t>доставки</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отсутствие</w:t>
      </w:r>
      <w:r w:rsidRPr="001766F5">
        <w:rPr>
          <w:rFonts w:ascii="Times New Roman" w:hAnsi="Times New Roman"/>
          <w:sz w:val="20"/>
        </w:rPr>
        <w:t xml:space="preserve"> </w:t>
      </w:r>
      <w:r w:rsidRPr="001766F5">
        <w:rPr>
          <w:rFonts w:ascii="Times New Roman" w:hAnsi="Times New Roman" w:hint="eastAsia"/>
          <w:sz w:val="20"/>
        </w:rPr>
        <w:t>мощных</w:t>
      </w:r>
      <w:r w:rsidRPr="001766F5">
        <w:rPr>
          <w:rFonts w:ascii="Times New Roman" w:hAnsi="Times New Roman"/>
          <w:sz w:val="20"/>
        </w:rPr>
        <w:t xml:space="preserve"> </w:t>
      </w:r>
      <w:r w:rsidRPr="001766F5">
        <w:rPr>
          <w:rFonts w:ascii="Times New Roman" w:hAnsi="Times New Roman" w:hint="eastAsia"/>
          <w:sz w:val="20"/>
        </w:rPr>
        <w:t>грузоподъемных</w:t>
      </w:r>
      <w:r w:rsidRPr="001766F5">
        <w:rPr>
          <w:rFonts w:ascii="Times New Roman" w:hAnsi="Times New Roman"/>
          <w:sz w:val="20"/>
        </w:rPr>
        <w:t xml:space="preserve"> </w:t>
      </w:r>
      <w:r w:rsidRPr="001766F5">
        <w:rPr>
          <w:rFonts w:ascii="Times New Roman" w:hAnsi="Times New Roman" w:hint="eastAsia"/>
          <w:sz w:val="20"/>
        </w:rPr>
        <w:t>средств</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некоторых</w:t>
      </w:r>
      <w:r w:rsidRPr="001766F5">
        <w:rPr>
          <w:rFonts w:ascii="Times New Roman" w:hAnsi="Times New Roman"/>
          <w:sz w:val="20"/>
        </w:rPr>
        <w:t xml:space="preserve"> </w:t>
      </w:r>
      <w:r w:rsidRPr="001766F5">
        <w:rPr>
          <w:rFonts w:ascii="Times New Roman" w:hAnsi="Times New Roman" w:hint="eastAsia"/>
          <w:sz w:val="20"/>
        </w:rPr>
        <w:t>пунктах</w:t>
      </w:r>
      <w:r w:rsidRPr="001766F5">
        <w:rPr>
          <w:rFonts w:ascii="Times New Roman" w:hAnsi="Times New Roman"/>
          <w:sz w:val="20"/>
        </w:rPr>
        <w:t xml:space="preserve"> </w:t>
      </w:r>
      <w:r w:rsidRPr="001766F5">
        <w:rPr>
          <w:rFonts w:ascii="Times New Roman" w:hAnsi="Times New Roman" w:hint="eastAsia"/>
          <w:sz w:val="20"/>
        </w:rPr>
        <w:t>по</w:t>
      </w:r>
      <w:r w:rsidRPr="001766F5">
        <w:rPr>
          <w:rFonts w:ascii="Times New Roman" w:hAnsi="Times New Roman"/>
          <w:sz w:val="20"/>
        </w:rPr>
        <w:t xml:space="preserve"> </w:t>
      </w:r>
      <w:r w:rsidRPr="001766F5">
        <w:rPr>
          <w:rFonts w:ascii="Times New Roman" w:hAnsi="Times New Roman" w:hint="eastAsia"/>
          <w:sz w:val="20"/>
        </w:rPr>
        <w:t>пути</w:t>
      </w:r>
      <w:r w:rsidRPr="001766F5">
        <w:rPr>
          <w:rFonts w:ascii="Times New Roman" w:hAnsi="Times New Roman"/>
          <w:sz w:val="20"/>
        </w:rPr>
        <w:t xml:space="preserve"> </w:t>
      </w:r>
      <w:r w:rsidRPr="001766F5">
        <w:rPr>
          <w:rFonts w:ascii="Times New Roman" w:hAnsi="Times New Roman" w:hint="eastAsia"/>
          <w:sz w:val="20"/>
        </w:rPr>
        <w:t>следования</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4.2. </w:t>
      </w:r>
      <w:r w:rsidRPr="001766F5">
        <w:rPr>
          <w:rFonts w:ascii="Times New Roman" w:hAnsi="Times New Roman" w:hint="eastAsia"/>
          <w:sz w:val="20"/>
        </w:rPr>
        <w:t>Вся</w:t>
      </w:r>
      <w:r w:rsidRPr="001766F5">
        <w:rPr>
          <w:rFonts w:ascii="Times New Roman" w:hAnsi="Times New Roman"/>
          <w:sz w:val="20"/>
        </w:rPr>
        <w:t xml:space="preserve"> </w:t>
      </w:r>
      <w:r w:rsidRPr="001766F5">
        <w:rPr>
          <w:rFonts w:ascii="Times New Roman" w:hAnsi="Times New Roman" w:hint="eastAsia"/>
          <w:sz w:val="20"/>
        </w:rPr>
        <w:t>упаковка</w:t>
      </w:r>
      <w:r w:rsidRPr="001766F5">
        <w:rPr>
          <w:rFonts w:ascii="Times New Roman" w:hAnsi="Times New Roman"/>
          <w:sz w:val="20"/>
        </w:rPr>
        <w:t xml:space="preserve"> </w:t>
      </w:r>
      <w:r w:rsidRPr="001766F5">
        <w:rPr>
          <w:rFonts w:ascii="Times New Roman" w:hAnsi="Times New Roman" w:hint="eastAsia"/>
          <w:sz w:val="20"/>
        </w:rPr>
        <w:t>должна</w:t>
      </w:r>
      <w:r w:rsidRPr="001766F5">
        <w:rPr>
          <w:rFonts w:ascii="Times New Roman" w:hAnsi="Times New Roman"/>
          <w:sz w:val="20"/>
        </w:rPr>
        <w:t xml:space="preserve"> </w:t>
      </w:r>
      <w:r w:rsidRPr="001766F5">
        <w:rPr>
          <w:rFonts w:ascii="Times New Roman" w:hAnsi="Times New Roman" w:hint="eastAsia"/>
          <w:sz w:val="20"/>
        </w:rPr>
        <w:t>соответствовать</w:t>
      </w:r>
      <w:r w:rsidRPr="001766F5">
        <w:rPr>
          <w:rFonts w:ascii="Times New Roman" w:hAnsi="Times New Roman"/>
          <w:sz w:val="20"/>
        </w:rPr>
        <w:t xml:space="preserve"> </w:t>
      </w:r>
      <w:r w:rsidRPr="001766F5">
        <w:rPr>
          <w:rFonts w:ascii="Times New Roman" w:hAnsi="Times New Roman" w:hint="eastAsia"/>
          <w:sz w:val="20"/>
        </w:rPr>
        <w:t>требованиям</w:t>
      </w:r>
      <w:r w:rsidRPr="001766F5">
        <w:rPr>
          <w:rFonts w:ascii="Times New Roman" w:hAnsi="Times New Roman"/>
          <w:sz w:val="20"/>
        </w:rPr>
        <w:t xml:space="preserve"> </w:t>
      </w:r>
      <w:r w:rsidRPr="001766F5">
        <w:rPr>
          <w:rFonts w:ascii="Times New Roman" w:hAnsi="Times New Roman" w:hint="eastAsia"/>
          <w:sz w:val="20"/>
        </w:rPr>
        <w:t>законодательства</w:t>
      </w:r>
      <w:r w:rsidRPr="001766F5">
        <w:rPr>
          <w:rFonts w:ascii="Times New Roman" w:hAnsi="Times New Roman"/>
          <w:sz w:val="20"/>
        </w:rPr>
        <w:t xml:space="preserve"> </w:t>
      </w:r>
      <w:r w:rsidRPr="001766F5">
        <w:rPr>
          <w:rFonts w:ascii="Times New Roman" w:hAnsi="Times New Roman" w:hint="eastAsia"/>
          <w:sz w:val="20"/>
        </w:rPr>
        <w:t>Российской</w:t>
      </w:r>
      <w:r w:rsidRPr="001766F5">
        <w:rPr>
          <w:rFonts w:ascii="Times New Roman" w:hAnsi="Times New Roman"/>
          <w:sz w:val="20"/>
        </w:rPr>
        <w:t xml:space="preserve"> </w:t>
      </w:r>
      <w:r w:rsidRPr="001766F5">
        <w:rPr>
          <w:rFonts w:ascii="Times New Roman" w:hAnsi="Times New Roman" w:hint="eastAsia"/>
          <w:sz w:val="20"/>
        </w:rPr>
        <w:t>Федерации</w:t>
      </w:r>
      <w:r w:rsidRPr="001766F5">
        <w:rPr>
          <w:rFonts w:ascii="Times New Roman" w:hAnsi="Times New Roman"/>
          <w:sz w:val="20"/>
        </w:rPr>
        <w:t xml:space="preserve">, </w:t>
      </w:r>
      <w:r w:rsidRPr="001766F5">
        <w:rPr>
          <w:rFonts w:ascii="Times New Roman" w:hAnsi="Times New Roman" w:hint="eastAsia"/>
          <w:sz w:val="20"/>
        </w:rPr>
        <w:t>иметь</w:t>
      </w:r>
      <w:r w:rsidRPr="001766F5">
        <w:rPr>
          <w:rFonts w:ascii="Times New Roman" w:hAnsi="Times New Roman"/>
          <w:sz w:val="20"/>
        </w:rPr>
        <w:t xml:space="preserve"> </w:t>
      </w:r>
      <w:r w:rsidRPr="001766F5">
        <w:rPr>
          <w:rFonts w:ascii="Times New Roman" w:hAnsi="Times New Roman" w:hint="eastAsia"/>
          <w:sz w:val="20"/>
        </w:rPr>
        <w:t>следующую</w:t>
      </w:r>
      <w:r w:rsidRPr="001766F5">
        <w:rPr>
          <w:rFonts w:ascii="Times New Roman" w:hAnsi="Times New Roman"/>
          <w:sz w:val="20"/>
        </w:rPr>
        <w:t xml:space="preserve"> </w:t>
      </w:r>
      <w:r w:rsidRPr="001766F5">
        <w:rPr>
          <w:rFonts w:ascii="Times New Roman" w:hAnsi="Times New Roman" w:hint="eastAsia"/>
          <w:sz w:val="20"/>
        </w:rPr>
        <w:t>маркировку</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hint="eastAsia"/>
          <w:sz w:val="20"/>
        </w:rPr>
        <w:t>Наименование</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w:t>
      </w:r>
      <w:r w:rsidR="00007E2D">
        <w:rPr>
          <w:rFonts w:ascii="Times New Roman" w:hAnsi="Times New Roman"/>
          <w:sz w:val="20"/>
        </w:rPr>
        <w:t xml:space="preserve"> Стол механотерапии</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hint="eastAsia"/>
          <w:sz w:val="20"/>
        </w:rPr>
        <w:t>контракт</w:t>
      </w:r>
      <w:r w:rsidRPr="001766F5">
        <w:rPr>
          <w:rFonts w:ascii="Times New Roman" w:hAnsi="Times New Roman"/>
          <w:sz w:val="20"/>
        </w:rPr>
        <w:t xml:space="preserve"> </w:t>
      </w:r>
      <w:r w:rsidRPr="001766F5">
        <w:rPr>
          <w:rFonts w:ascii="Times New Roman" w:hAnsi="Times New Roman" w:hint="eastAsia"/>
          <w:sz w:val="20"/>
        </w:rPr>
        <w:t>№</w:t>
      </w:r>
      <w:r w:rsidRPr="001766F5">
        <w:rPr>
          <w:rFonts w:ascii="Times New Roman" w:hAnsi="Times New Roman"/>
          <w:sz w:val="20"/>
        </w:rPr>
        <w:t xml:space="preserve"> _______________</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hint="eastAsia"/>
          <w:sz w:val="20"/>
        </w:rPr>
        <w:t>Заказчик</w:t>
      </w:r>
      <w:r w:rsidRPr="001766F5">
        <w:rPr>
          <w:rFonts w:ascii="Times New Roman" w:hAnsi="Times New Roman"/>
          <w:sz w:val="20"/>
        </w:rPr>
        <w:t xml:space="preserve"> (</w:t>
      </w:r>
      <w:r w:rsidRPr="001766F5">
        <w:rPr>
          <w:rFonts w:ascii="Times New Roman" w:hAnsi="Times New Roman" w:hint="eastAsia"/>
          <w:sz w:val="20"/>
        </w:rPr>
        <w:t>название</w:t>
      </w:r>
      <w:r w:rsidRPr="001766F5">
        <w:rPr>
          <w:rFonts w:ascii="Times New Roman" w:hAnsi="Times New Roman"/>
          <w:sz w:val="20"/>
        </w:rPr>
        <w:t xml:space="preserve">): </w:t>
      </w:r>
      <w:r w:rsidR="00007E2D" w:rsidRPr="00007E2D">
        <w:rPr>
          <w:rFonts w:ascii="Times New Roman" w:hAnsi="Times New Roman" w:hint="eastAsia"/>
          <w:sz w:val="20"/>
        </w:rPr>
        <w:t>Государственное</w:t>
      </w:r>
      <w:r w:rsidR="00007E2D" w:rsidRPr="00007E2D">
        <w:rPr>
          <w:rFonts w:ascii="Times New Roman" w:hAnsi="Times New Roman"/>
          <w:sz w:val="20"/>
        </w:rPr>
        <w:t xml:space="preserve"> </w:t>
      </w:r>
      <w:r w:rsidR="00007E2D" w:rsidRPr="00007E2D">
        <w:rPr>
          <w:rFonts w:ascii="Times New Roman" w:hAnsi="Times New Roman" w:hint="eastAsia"/>
          <w:sz w:val="20"/>
        </w:rPr>
        <w:t>бюджетное</w:t>
      </w:r>
      <w:r w:rsidR="00007E2D" w:rsidRPr="00007E2D">
        <w:rPr>
          <w:rFonts w:ascii="Times New Roman" w:hAnsi="Times New Roman"/>
          <w:sz w:val="20"/>
        </w:rPr>
        <w:t xml:space="preserve"> </w:t>
      </w:r>
      <w:r w:rsidR="00007E2D" w:rsidRPr="00007E2D">
        <w:rPr>
          <w:rFonts w:ascii="Times New Roman" w:hAnsi="Times New Roman" w:hint="eastAsia"/>
          <w:sz w:val="20"/>
        </w:rPr>
        <w:t>учреждение</w:t>
      </w:r>
      <w:r w:rsidR="00007E2D" w:rsidRPr="00007E2D">
        <w:rPr>
          <w:rFonts w:ascii="Times New Roman" w:hAnsi="Times New Roman"/>
          <w:sz w:val="20"/>
        </w:rPr>
        <w:t xml:space="preserve"> </w:t>
      </w:r>
      <w:r w:rsidR="00007E2D" w:rsidRPr="00007E2D">
        <w:rPr>
          <w:rFonts w:ascii="Times New Roman" w:hAnsi="Times New Roman" w:hint="eastAsia"/>
          <w:sz w:val="20"/>
        </w:rPr>
        <w:t>социального</w:t>
      </w:r>
      <w:r w:rsidR="00007E2D" w:rsidRPr="00007E2D">
        <w:rPr>
          <w:rFonts w:ascii="Times New Roman" w:hAnsi="Times New Roman"/>
          <w:sz w:val="20"/>
        </w:rPr>
        <w:t xml:space="preserve"> </w:t>
      </w:r>
      <w:r w:rsidR="00007E2D" w:rsidRPr="00007E2D">
        <w:rPr>
          <w:rFonts w:ascii="Times New Roman" w:hAnsi="Times New Roman" w:hint="eastAsia"/>
          <w:sz w:val="20"/>
        </w:rPr>
        <w:t>обслуживания</w:t>
      </w:r>
      <w:r w:rsidR="00007E2D" w:rsidRPr="00007E2D">
        <w:rPr>
          <w:rFonts w:ascii="Times New Roman" w:hAnsi="Times New Roman"/>
          <w:sz w:val="20"/>
        </w:rPr>
        <w:t xml:space="preserve"> </w:t>
      </w:r>
      <w:r w:rsidR="00007E2D" w:rsidRPr="00007E2D">
        <w:rPr>
          <w:rFonts w:ascii="Times New Roman" w:hAnsi="Times New Roman" w:hint="eastAsia"/>
          <w:sz w:val="20"/>
        </w:rPr>
        <w:t>Брянской</w:t>
      </w:r>
      <w:r w:rsidR="00007E2D" w:rsidRPr="00007E2D">
        <w:rPr>
          <w:rFonts w:ascii="Times New Roman" w:hAnsi="Times New Roman"/>
          <w:sz w:val="20"/>
        </w:rPr>
        <w:t xml:space="preserve"> </w:t>
      </w:r>
      <w:r w:rsidR="00007E2D" w:rsidRPr="00007E2D">
        <w:rPr>
          <w:rFonts w:ascii="Times New Roman" w:hAnsi="Times New Roman" w:hint="eastAsia"/>
          <w:sz w:val="20"/>
        </w:rPr>
        <w:t>области</w:t>
      </w:r>
      <w:r w:rsidR="00007E2D" w:rsidRPr="00007E2D">
        <w:rPr>
          <w:rFonts w:ascii="Times New Roman" w:hAnsi="Times New Roman"/>
          <w:sz w:val="20"/>
        </w:rPr>
        <w:t xml:space="preserve"> «</w:t>
      </w:r>
      <w:r w:rsidR="00007E2D" w:rsidRPr="00007E2D">
        <w:rPr>
          <w:rFonts w:ascii="Times New Roman" w:hAnsi="Times New Roman" w:hint="eastAsia"/>
          <w:sz w:val="20"/>
        </w:rPr>
        <w:t>Реабилитационный</w:t>
      </w:r>
      <w:r w:rsidR="00007E2D" w:rsidRPr="00007E2D">
        <w:rPr>
          <w:rFonts w:ascii="Times New Roman" w:hAnsi="Times New Roman"/>
          <w:sz w:val="20"/>
        </w:rPr>
        <w:t xml:space="preserve"> </w:t>
      </w:r>
      <w:r w:rsidR="00007E2D" w:rsidRPr="00007E2D">
        <w:rPr>
          <w:rFonts w:ascii="Times New Roman" w:hAnsi="Times New Roman" w:hint="eastAsia"/>
          <w:sz w:val="20"/>
        </w:rPr>
        <w:t>центр</w:t>
      </w:r>
      <w:r w:rsidR="00007E2D" w:rsidRPr="00007E2D">
        <w:rPr>
          <w:rFonts w:ascii="Times New Roman" w:hAnsi="Times New Roman"/>
          <w:sz w:val="20"/>
        </w:rPr>
        <w:t xml:space="preserve"> </w:t>
      </w:r>
      <w:r w:rsidR="00007E2D" w:rsidRPr="00007E2D">
        <w:rPr>
          <w:rFonts w:ascii="Times New Roman" w:hAnsi="Times New Roman" w:hint="eastAsia"/>
          <w:sz w:val="20"/>
        </w:rPr>
        <w:t>для</w:t>
      </w:r>
      <w:r w:rsidR="00007E2D" w:rsidRPr="00007E2D">
        <w:rPr>
          <w:rFonts w:ascii="Times New Roman" w:hAnsi="Times New Roman"/>
          <w:sz w:val="20"/>
        </w:rPr>
        <w:t xml:space="preserve"> </w:t>
      </w:r>
      <w:r w:rsidR="00007E2D" w:rsidRPr="00007E2D">
        <w:rPr>
          <w:rFonts w:ascii="Times New Roman" w:hAnsi="Times New Roman" w:hint="eastAsia"/>
          <w:sz w:val="20"/>
        </w:rPr>
        <w:t>детей</w:t>
      </w:r>
      <w:r w:rsidR="00007E2D" w:rsidRPr="00007E2D">
        <w:rPr>
          <w:rFonts w:ascii="Times New Roman" w:hAnsi="Times New Roman"/>
          <w:sz w:val="20"/>
        </w:rPr>
        <w:t xml:space="preserve"> </w:t>
      </w:r>
      <w:r w:rsidR="00007E2D" w:rsidRPr="00007E2D">
        <w:rPr>
          <w:rFonts w:ascii="Times New Roman" w:hAnsi="Times New Roman" w:hint="eastAsia"/>
          <w:sz w:val="20"/>
        </w:rPr>
        <w:t>и</w:t>
      </w:r>
      <w:r w:rsidR="00007E2D" w:rsidRPr="00007E2D">
        <w:rPr>
          <w:rFonts w:ascii="Times New Roman" w:hAnsi="Times New Roman"/>
          <w:sz w:val="20"/>
        </w:rPr>
        <w:t xml:space="preserve"> </w:t>
      </w:r>
      <w:r w:rsidR="00007E2D" w:rsidRPr="00007E2D">
        <w:rPr>
          <w:rFonts w:ascii="Times New Roman" w:hAnsi="Times New Roman" w:hint="eastAsia"/>
          <w:sz w:val="20"/>
        </w:rPr>
        <w:t>подростков</w:t>
      </w:r>
      <w:r w:rsidR="00007E2D" w:rsidRPr="00007E2D">
        <w:rPr>
          <w:rFonts w:ascii="Times New Roman" w:hAnsi="Times New Roman"/>
          <w:sz w:val="20"/>
        </w:rPr>
        <w:t xml:space="preserve"> </w:t>
      </w:r>
      <w:r w:rsidR="00007E2D" w:rsidRPr="00007E2D">
        <w:rPr>
          <w:rFonts w:ascii="Times New Roman" w:hAnsi="Times New Roman" w:hint="eastAsia"/>
          <w:sz w:val="20"/>
        </w:rPr>
        <w:t>с</w:t>
      </w:r>
      <w:r w:rsidR="00007E2D" w:rsidRPr="00007E2D">
        <w:rPr>
          <w:rFonts w:ascii="Times New Roman" w:hAnsi="Times New Roman"/>
          <w:sz w:val="20"/>
        </w:rPr>
        <w:t xml:space="preserve"> </w:t>
      </w:r>
      <w:r w:rsidR="00007E2D" w:rsidRPr="00007E2D">
        <w:rPr>
          <w:rFonts w:ascii="Times New Roman" w:hAnsi="Times New Roman" w:hint="eastAsia"/>
          <w:sz w:val="20"/>
        </w:rPr>
        <w:t>ограниченными</w:t>
      </w:r>
      <w:r w:rsidR="00007E2D" w:rsidRPr="00007E2D">
        <w:rPr>
          <w:rFonts w:ascii="Times New Roman" w:hAnsi="Times New Roman"/>
          <w:sz w:val="20"/>
        </w:rPr>
        <w:t xml:space="preserve"> </w:t>
      </w:r>
      <w:r w:rsidR="00007E2D" w:rsidRPr="00007E2D">
        <w:rPr>
          <w:rFonts w:ascii="Times New Roman" w:hAnsi="Times New Roman" w:hint="eastAsia"/>
          <w:sz w:val="20"/>
        </w:rPr>
        <w:t>возможностями</w:t>
      </w:r>
      <w:r w:rsidR="00007E2D" w:rsidRPr="00007E2D">
        <w:rPr>
          <w:rFonts w:ascii="Times New Roman" w:hAnsi="Times New Roman"/>
          <w:sz w:val="20"/>
        </w:rPr>
        <w:t xml:space="preserve"> «</w:t>
      </w:r>
      <w:r w:rsidR="00007E2D" w:rsidRPr="00007E2D">
        <w:rPr>
          <w:rFonts w:ascii="Times New Roman" w:hAnsi="Times New Roman" w:hint="eastAsia"/>
          <w:sz w:val="20"/>
        </w:rPr>
        <w:t>Озерный»</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hint="eastAsia"/>
          <w:sz w:val="20"/>
        </w:rPr>
        <w:t>Поставщик</w:t>
      </w:r>
      <w:r w:rsidRPr="001766F5">
        <w:rPr>
          <w:rFonts w:ascii="Times New Roman" w:hAnsi="Times New Roman"/>
          <w:sz w:val="20"/>
        </w:rPr>
        <w:t xml:space="preserve"> (</w:t>
      </w:r>
      <w:r w:rsidRPr="001766F5">
        <w:rPr>
          <w:rFonts w:ascii="Times New Roman" w:hAnsi="Times New Roman" w:hint="eastAsia"/>
          <w:sz w:val="20"/>
        </w:rPr>
        <w:t>название</w:t>
      </w:r>
      <w:r w:rsidRPr="001766F5">
        <w:rPr>
          <w:rFonts w:ascii="Times New Roman" w:hAnsi="Times New Roman"/>
          <w:sz w:val="20"/>
        </w:rPr>
        <w:t xml:space="preserve"> </w:t>
      </w:r>
      <w:r w:rsidRPr="001766F5">
        <w:rPr>
          <w:rFonts w:ascii="Times New Roman" w:hAnsi="Times New Roman" w:hint="eastAsia"/>
          <w:sz w:val="20"/>
        </w:rPr>
        <w:t>компании</w:t>
      </w:r>
      <w:r w:rsidRPr="001766F5">
        <w:rPr>
          <w:rFonts w:ascii="Times New Roman" w:hAnsi="Times New Roman"/>
          <w:sz w:val="20"/>
        </w:rPr>
        <w:t>): _________</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hint="eastAsia"/>
          <w:sz w:val="20"/>
        </w:rPr>
        <w:t>Получатель</w:t>
      </w:r>
      <w:r w:rsidRPr="001766F5">
        <w:rPr>
          <w:rFonts w:ascii="Times New Roman" w:hAnsi="Times New Roman"/>
          <w:sz w:val="20"/>
        </w:rPr>
        <w:t xml:space="preserve">: </w:t>
      </w:r>
      <w:r w:rsidRPr="001766F5">
        <w:rPr>
          <w:rFonts w:ascii="Times New Roman" w:hAnsi="Times New Roman" w:hint="eastAsia"/>
          <w:sz w:val="20"/>
        </w:rPr>
        <w:t>ГБУЗ</w:t>
      </w:r>
      <w:r w:rsidRPr="001766F5">
        <w:rPr>
          <w:rFonts w:ascii="Times New Roman" w:hAnsi="Times New Roman"/>
          <w:sz w:val="20"/>
        </w:rPr>
        <w:t xml:space="preserve"> «</w:t>
      </w:r>
      <w:proofErr w:type="spellStart"/>
      <w:r w:rsidRPr="001766F5">
        <w:rPr>
          <w:rFonts w:ascii="Times New Roman" w:hAnsi="Times New Roman" w:hint="eastAsia"/>
          <w:sz w:val="20"/>
        </w:rPr>
        <w:t>Навлинская</w:t>
      </w:r>
      <w:proofErr w:type="spellEnd"/>
      <w:r w:rsidRPr="001766F5">
        <w:rPr>
          <w:rFonts w:ascii="Times New Roman" w:hAnsi="Times New Roman"/>
          <w:sz w:val="20"/>
        </w:rPr>
        <w:t xml:space="preserve"> </w:t>
      </w:r>
      <w:r w:rsidRPr="001766F5">
        <w:rPr>
          <w:rFonts w:ascii="Times New Roman" w:hAnsi="Times New Roman" w:hint="eastAsia"/>
          <w:sz w:val="20"/>
        </w:rPr>
        <w:t>центральная</w:t>
      </w:r>
      <w:r w:rsidRPr="001766F5">
        <w:rPr>
          <w:rFonts w:ascii="Times New Roman" w:hAnsi="Times New Roman"/>
          <w:sz w:val="20"/>
        </w:rPr>
        <w:t xml:space="preserve"> </w:t>
      </w:r>
      <w:r w:rsidRPr="001766F5">
        <w:rPr>
          <w:rFonts w:ascii="Times New Roman" w:hAnsi="Times New Roman" w:hint="eastAsia"/>
          <w:sz w:val="20"/>
        </w:rPr>
        <w:t>районная</w:t>
      </w:r>
      <w:r w:rsidRPr="001766F5">
        <w:rPr>
          <w:rFonts w:ascii="Times New Roman" w:hAnsi="Times New Roman"/>
          <w:sz w:val="20"/>
        </w:rPr>
        <w:t xml:space="preserve"> </w:t>
      </w:r>
      <w:r w:rsidRPr="001766F5">
        <w:rPr>
          <w:rFonts w:ascii="Times New Roman" w:hAnsi="Times New Roman" w:hint="eastAsia"/>
          <w:sz w:val="20"/>
        </w:rPr>
        <w:t>больница»</w:t>
      </w:r>
    </w:p>
    <w:p w:rsidR="001766F5" w:rsidRPr="001766F5" w:rsidRDefault="001766F5" w:rsidP="001766F5">
      <w:pPr>
        <w:widowControl w:val="0"/>
        <w:autoSpaceDE w:val="0"/>
        <w:autoSpaceDN w:val="0"/>
        <w:rPr>
          <w:rFonts w:ascii="Times New Roman" w:hAnsi="Times New Roman"/>
          <w:sz w:val="20"/>
        </w:rPr>
      </w:pPr>
      <w:proofErr w:type="gramStart"/>
      <w:r w:rsidRPr="001766F5">
        <w:rPr>
          <w:rFonts w:ascii="Times New Roman" w:hAnsi="Times New Roman" w:hint="eastAsia"/>
          <w:sz w:val="20"/>
        </w:rPr>
        <w:t>Пункт</w:t>
      </w:r>
      <w:r w:rsidRPr="001766F5">
        <w:rPr>
          <w:rFonts w:ascii="Times New Roman" w:hAnsi="Times New Roman"/>
          <w:sz w:val="20"/>
        </w:rPr>
        <w:t xml:space="preserve"> </w:t>
      </w:r>
      <w:r w:rsidRPr="001766F5">
        <w:rPr>
          <w:rFonts w:ascii="Times New Roman" w:hAnsi="Times New Roman" w:hint="eastAsia"/>
          <w:sz w:val="20"/>
        </w:rPr>
        <w:t>назначения</w:t>
      </w:r>
      <w:r w:rsidRPr="001766F5">
        <w:rPr>
          <w:rFonts w:ascii="Times New Roman" w:hAnsi="Times New Roman"/>
          <w:sz w:val="20"/>
        </w:rPr>
        <w:t>:</w:t>
      </w:r>
      <w:r w:rsidR="00007E2D" w:rsidRPr="00007E2D">
        <w:t xml:space="preserve"> </w:t>
      </w:r>
      <w:r w:rsidR="00007E2D" w:rsidRPr="00007E2D">
        <w:rPr>
          <w:rFonts w:ascii="Times New Roman" w:hAnsi="Times New Roman"/>
          <w:sz w:val="20"/>
        </w:rPr>
        <w:t xml:space="preserve">241044, </w:t>
      </w:r>
      <w:r w:rsidR="00007E2D" w:rsidRPr="00007E2D">
        <w:rPr>
          <w:rFonts w:ascii="Times New Roman" w:hAnsi="Times New Roman" w:hint="eastAsia"/>
          <w:sz w:val="20"/>
        </w:rPr>
        <w:t>Брянская</w:t>
      </w:r>
      <w:r w:rsidR="00007E2D" w:rsidRPr="00007E2D">
        <w:rPr>
          <w:rFonts w:ascii="Times New Roman" w:hAnsi="Times New Roman"/>
          <w:sz w:val="20"/>
        </w:rPr>
        <w:t xml:space="preserve"> </w:t>
      </w:r>
      <w:r w:rsidR="00007E2D" w:rsidRPr="00007E2D">
        <w:rPr>
          <w:rFonts w:ascii="Times New Roman" w:hAnsi="Times New Roman" w:hint="eastAsia"/>
          <w:sz w:val="20"/>
        </w:rPr>
        <w:t>область</w:t>
      </w:r>
      <w:r w:rsidR="00007E2D" w:rsidRPr="00007E2D">
        <w:rPr>
          <w:rFonts w:ascii="Times New Roman" w:hAnsi="Times New Roman"/>
          <w:sz w:val="20"/>
        </w:rPr>
        <w:t xml:space="preserve">, </w:t>
      </w:r>
      <w:r w:rsidR="00007E2D" w:rsidRPr="00007E2D">
        <w:rPr>
          <w:rFonts w:ascii="Times New Roman" w:hAnsi="Times New Roman" w:hint="eastAsia"/>
          <w:sz w:val="20"/>
        </w:rPr>
        <w:t>Брянский</w:t>
      </w:r>
      <w:r w:rsidR="00007E2D" w:rsidRPr="00007E2D">
        <w:rPr>
          <w:rFonts w:ascii="Times New Roman" w:hAnsi="Times New Roman"/>
          <w:sz w:val="20"/>
        </w:rPr>
        <w:t xml:space="preserve"> </w:t>
      </w:r>
      <w:r w:rsidR="00007E2D" w:rsidRPr="00007E2D">
        <w:rPr>
          <w:rFonts w:ascii="Times New Roman" w:hAnsi="Times New Roman" w:hint="eastAsia"/>
          <w:sz w:val="20"/>
        </w:rPr>
        <w:t>муниципальный</w:t>
      </w:r>
      <w:r w:rsidR="00007E2D" w:rsidRPr="00007E2D">
        <w:rPr>
          <w:rFonts w:ascii="Times New Roman" w:hAnsi="Times New Roman"/>
          <w:sz w:val="20"/>
        </w:rPr>
        <w:t xml:space="preserve"> </w:t>
      </w:r>
      <w:r w:rsidR="00007E2D" w:rsidRPr="00007E2D">
        <w:rPr>
          <w:rFonts w:ascii="Times New Roman" w:hAnsi="Times New Roman" w:hint="eastAsia"/>
          <w:sz w:val="20"/>
        </w:rPr>
        <w:t>район</w:t>
      </w:r>
      <w:r w:rsidR="00007E2D" w:rsidRPr="00007E2D">
        <w:rPr>
          <w:rFonts w:ascii="Times New Roman" w:hAnsi="Times New Roman"/>
          <w:sz w:val="20"/>
        </w:rPr>
        <w:t xml:space="preserve">, </w:t>
      </w:r>
      <w:proofErr w:type="spellStart"/>
      <w:r w:rsidR="00007E2D" w:rsidRPr="00007E2D">
        <w:rPr>
          <w:rFonts w:ascii="Times New Roman" w:hAnsi="Times New Roman" w:hint="eastAsia"/>
          <w:sz w:val="20"/>
        </w:rPr>
        <w:t>Свенское</w:t>
      </w:r>
      <w:proofErr w:type="spellEnd"/>
      <w:r w:rsidR="00007E2D" w:rsidRPr="00007E2D">
        <w:rPr>
          <w:rFonts w:ascii="Times New Roman" w:hAnsi="Times New Roman"/>
          <w:sz w:val="20"/>
        </w:rPr>
        <w:t xml:space="preserve"> </w:t>
      </w:r>
      <w:r w:rsidR="00007E2D" w:rsidRPr="00007E2D">
        <w:rPr>
          <w:rFonts w:ascii="Times New Roman" w:hAnsi="Times New Roman" w:hint="eastAsia"/>
          <w:sz w:val="20"/>
        </w:rPr>
        <w:t>сельское</w:t>
      </w:r>
      <w:r w:rsidR="00007E2D" w:rsidRPr="00007E2D">
        <w:rPr>
          <w:rFonts w:ascii="Times New Roman" w:hAnsi="Times New Roman"/>
          <w:sz w:val="20"/>
        </w:rPr>
        <w:t xml:space="preserve"> </w:t>
      </w:r>
      <w:r w:rsidR="00007E2D" w:rsidRPr="00007E2D">
        <w:rPr>
          <w:rFonts w:ascii="Times New Roman" w:hAnsi="Times New Roman" w:hint="eastAsia"/>
          <w:sz w:val="20"/>
        </w:rPr>
        <w:t>поселение</w:t>
      </w:r>
      <w:r w:rsidR="00007E2D" w:rsidRPr="00007E2D">
        <w:rPr>
          <w:rFonts w:ascii="Times New Roman" w:hAnsi="Times New Roman"/>
          <w:sz w:val="20"/>
        </w:rPr>
        <w:t xml:space="preserve">, </w:t>
      </w:r>
      <w:r w:rsidR="00007E2D" w:rsidRPr="00007E2D">
        <w:rPr>
          <w:rFonts w:ascii="Times New Roman" w:hAnsi="Times New Roman" w:hint="eastAsia"/>
          <w:sz w:val="20"/>
        </w:rPr>
        <w:t>п</w:t>
      </w:r>
      <w:r w:rsidR="00007E2D" w:rsidRPr="00007E2D">
        <w:rPr>
          <w:rFonts w:ascii="Times New Roman" w:hAnsi="Times New Roman"/>
          <w:sz w:val="20"/>
        </w:rPr>
        <w:t xml:space="preserve">. </w:t>
      </w:r>
      <w:r w:rsidR="00007E2D" w:rsidRPr="00007E2D">
        <w:rPr>
          <w:rFonts w:ascii="Times New Roman" w:hAnsi="Times New Roman" w:hint="eastAsia"/>
          <w:sz w:val="20"/>
        </w:rPr>
        <w:t>Ковшовское</w:t>
      </w:r>
      <w:r w:rsidR="00007E2D" w:rsidRPr="00007E2D">
        <w:rPr>
          <w:rFonts w:ascii="Times New Roman" w:hAnsi="Times New Roman"/>
          <w:sz w:val="20"/>
        </w:rPr>
        <w:t xml:space="preserve"> </w:t>
      </w:r>
      <w:r w:rsidR="00007E2D" w:rsidRPr="00007E2D">
        <w:rPr>
          <w:rFonts w:ascii="Times New Roman" w:hAnsi="Times New Roman" w:hint="eastAsia"/>
          <w:sz w:val="20"/>
        </w:rPr>
        <w:t>Лесничество</w:t>
      </w:r>
      <w:r w:rsidR="00007E2D" w:rsidRPr="00007E2D">
        <w:rPr>
          <w:rFonts w:ascii="Times New Roman" w:hAnsi="Times New Roman"/>
          <w:sz w:val="20"/>
        </w:rPr>
        <w:t xml:space="preserve">, </w:t>
      </w:r>
      <w:r w:rsidR="00007E2D" w:rsidRPr="00007E2D">
        <w:rPr>
          <w:rFonts w:ascii="Times New Roman" w:hAnsi="Times New Roman" w:hint="eastAsia"/>
          <w:sz w:val="20"/>
        </w:rPr>
        <w:t>ул</w:t>
      </w:r>
      <w:r w:rsidR="00007E2D" w:rsidRPr="00007E2D">
        <w:rPr>
          <w:rFonts w:ascii="Times New Roman" w:hAnsi="Times New Roman"/>
          <w:sz w:val="20"/>
        </w:rPr>
        <w:t xml:space="preserve">. </w:t>
      </w:r>
      <w:r w:rsidR="00007E2D" w:rsidRPr="00007E2D">
        <w:rPr>
          <w:rFonts w:ascii="Times New Roman" w:hAnsi="Times New Roman" w:hint="eastAsia"/>
          <w:sz w:val="20"/>
        </w:rPr>
        <w:t>Санаторная</w:t>
      </w:r>
      <w:r w:rsidR="00007E2D" w:rsidRPr="00007E2D">
        <w:rPr>
          <w:rFonts w:ascii="Times New Roman" w:hAnsi="Times New Roman"/>
          <w:sz w:val="20"/>
        </w:rPr>
        <w:t xml:space="preserve">, </w:t>
      </w:r>
      <w:r w:rsidR="00007E2D" w:rsidRPr="00007E2D">
        <w:rPr>
          <w:rFonts w:ascii="Times New Roman" w:hAnsi="Times New Roman" w:hint="eastAsia"/>
          <w:sz w:val="20"/>
        </w:rPr>
        <w:t>д</w:t>
      </w:r>
      <w:r w:rsidR="00007E2D" w:rsidRPr="00007E2D">
        <w:rPr>
          <w:rFonts w:ascii="Times New Roman" w:hAnsi="Times New Roman"/>
          <w:sz w:val="20"/>
        </w:rPr>
        <w:t xml:space="preserve">. 11, </w:t>
      </w:r>
      <w:r w:rsidR="00007E2D" w:rsidRPr="00007E2D">
        <w:rPr>
          <w:rFonts w:ascii="Times New Roman" w:hAnsi="Times New Roman" w:hint="eastAsia"/>
          <w:sz w:val="20"/>
        </w:rPr>
        <w:t>склад</w:t>
      </w:r>
      <w:r w:rsidR="00007E2D" w:rsidRPr="00007E2D">
        <w:rPr>
          <w:rFonts w:ascii="Times New Roman" w:hAnsi="Times New Roman"/>
          <w:sz w:val="20"/>
        </w:rPr>
        <w:t xml:space="preserve"> </w:t>
      </w:r>
      <w:r w:rsidR="00007E2D" w:rsidRPr="00007E2D">
        <w:rPr>
          <w:rFonts w:ascii="Times New Roman" w:hAnsi="Times New Roman" w:hint="eastAsia"/>
          <w:sz w:val="20"/>
        </w:rPr>
        <w:t>Заказчика</w:t>
      </w:r>
      <w:r w:rsidR="00007E2D" w:rsidRPr="00007E2D">
        <w:rPr>
          <w:rFonts w:ascii="Times New Roman" w:hAnsi="Times New Roman"/>
          <w:sz w:val="20"/>
        </w:rPr>
        <w:t>.</w:t>
      </w:r>
      <w:proofErr w:type="gramEnd"/>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hint="eastAsia"/>
          <w:sz w:val="20"/>
        </w:rPr>
        <w:t>Грузоотправитель</w:t>
      </w:r>
      <w:r w:rsidRPr="001766F5">
        <w:rPr>
          <w:rFonts w:ascii="Times New Roman" w:hAnsi="Times New Roman"/>
          <w:sz w:val="20"/>
        </w:rPr>
        <w:t>: ______________</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hint="eastAsia"/>
          <w:sz w:val="20"/>
        </w:rPr>
        <w:t>Ящик</w:t>
      </w:r>
      <w:r w:rsidRPr="001766F5">
        <w:rPr>
          <w:rFonts w:ascii="Times New Roman" w:hAnsi="Times New Roman"/>
          <w:sz w:val="20"/>
        </w:rPr>
        <w:t>/</w:t>
      </w:r>
      <w:r w:rsidRPr="001766F5">
        <w:rPr>
          <w:rFonts w:ascii="Times New Roman" w:hAnsi="Times New Roman" w:hint="eastAsia"/>
          <w:sz w:val="20"/>
        </w:rPr>
        <w:t>контейнер</w:t>
      </w:r>
      <w:r w:rsidRPr="001766F5">
        <w:rPr>
          <w:rFonts w:ascii="Times New Roman" w:hAnsi="Times New Roman"/>
          <w:sz w:val="20"/>
        </w:rPr>
        <w:t xml:space="preserve"> </w:t>
      </w:r>
      <w:r w:rsidRPr="001766F5">
        <w:rPr>
          <w:rFonts w:ascii="Times New Roman" w:hAnsi="Times New Roman" w:hint="eastAsia"/>
          <w:sz w:val="20"/>
        </w:rPr>
        <w:t>№</w:t>
      </w:r>
      <w:r w:rsidRPr="001766F5">
        <w:rPr>
          <w:rFonts w:ascii="Times New Roman" w:hAnsi="Times New Roman"/>
          <w:sz w:val="20"/>
        </w:rPr>
        <w:t xml:space="preserve"> ______, </w:t>
      </w:r>
      <w:r w:rsidRPr="001766F5">
        <w:rPr>
          <w:rFonts w:ascii="Times New Roman" w:hAnsi="Times New Roman" w:hint="eastAsia"/>
          <w:sz w:val="20"/>
        </w:rPr>
        <w:t>всего</w:t>
      </w:r>
      <w:r w:rsidRPr="001766F5">
        <w:rPr>
          <w:rFonts w:ascii="Times New Roman" w:hAnsi="Times New Roman"/>
          <w:sz w:val="20"/>
        </w:rPr>
        <w:t xml:space="preserve"> </w:t>
      </w:r>
      <w:r w:rsidRPr="001766F5">
        <w:rPr>
          <w:rFonts w:ascii="Times New Roman" w:hAnsi="Times New Roman" w:hint="eastAsia"/>
          <w:sz w:val="20"/>
        </w:rPr>
        <w:t>ящиков</w:t>
      </w:r>
      <w:r w:rsidRPr="001766F5">
        <w:rPr>
          <w:rFonts w:ascii="Times New Roman" w:hAnsi="Times New Roman"/>
          <w:sz w:val="20"/>
        </w:rPr>
        <w:t>/</w:t>
      </w:r>
      <w:r w:rsidRPr="001766F5">
        <w:rPr>
          <w:rFonts w:ascii="Times New Roman" w:hAnsi="Times New Roman" w:hint="eastAsia"/>
          <w:sz w:val="20"/>
        </w:rPr>
        <w:t>контейнеров</w:t>
      </w:r>
      <w:r w:rsidRPr="001766F5">
        <w:rPr>
          <w:rFonts w:ascii="Times New Roman" w:hAnsi="Times New Roman"/>
          <w:sz w:val="20"/>
        </w:rPr>
        <w:t xml:space="preserve"> _______</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hint="eastAsia"/>
          <w:sz w:val="20"/>
        </w:rPr>
        <w:t>Размеры</w:t>
      </w:r>
      <w:r w:rsidRPr="001766F5">
        <w:rPr>
          <w:rFonts w:ascii="Times New Roman" w:hAnsi="Times New Roman"/>
          <w:sz w:val="20"/>
        </w:rPr>
        <w:t xml:space="preserve"> (</w:t>
      </w:r>
      <w:r w:rsidRPr="001766F5">
        <w:rPr>
          <w:rFonts w:ascii="Times New Roman" w:hAnsi="Times New Roman" w:hint="eastAsia"/>
          <w:sz w:val="20"/>
        </w:rPr>
        <w:t>высота</w:t>
      </w:r>
      <w:r w:rsidRPr="001766F5">
        <w:rPr>
          <w:rFonts w:ascii="Times New Roman" w:hAnsi="Times New Roman"/>
          <w:sz w:val="20"/>
        </w:rPr>
        <w:t xml:space="preserve">, </w:t>
      </w:r>
      <w:r w:rsidRPr="001766F5">
        <w:rPr>
          <w:rFonts w:ascii="Times New Roman" w:hAnsi="Times New Roman" w:hint="eastAsia"/>
          <w:sz w:val="20"/>
        </w:rPr>
        <w:t>длина</w:t>
      </w:r>
      <w:r w:rsidRPr="001766F5">
        <w:rPr>
          <w:rFonts w:ascii="Times New Roman" w:hAnsi="Times New Roman"/>
          <w:sz w:val="20"/>
        </w:rPr>
        <w:t xml:space="preserve">, </w:t>
      </w:r>
      <w:r w:rsidRPr="001766F5">
        <w:rPr>
          <w:rFonts w:ascii="Times New Roman" w:hAnsi="Times New Roman" w:hint="eastAsia"/>
          <w:sz w:val="20"/>
        </w:rPr>
        <w:t>ширина</w:t>
      </w:r>
      <w:r w:rsidRPr="001766F5">
        <w:rPr>
          <w:rFonts w:ascii="Times New Roman" w:hAnsi="Times New Roman"/>
          <w:sz w:val="20"/>
        </w:rPr>
        <w:t>) _________</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hint="eastAsia"/>
          <w:sz w:val="20"/>
        </w:rPr>
        <w:t>Вес</w:t>
      </w:r>
      <w:r w:rsidRPr="001766F5">
        <w:rPr>
          <w:rFonts w:ascii="Times New Roman" w:hAnsi="Times New Roman"/>
          <w:sz w:val="20"/>
        </w:rPr>
        <w:t xml:space="preserve"> </w:t>
      </w:r>
      <w:r w:rsidRPr="001766F5">
        <w:rPr>
          <w:rFonts w:ascii="Times New Roman" w:hAnsi="Times New Roman" w:hint="eastAsia"/>
          <w:sz w:val="20"/>
        </w:rPr>
        <w:t>брутто</w:t>
      </w:r>
      <w:r w:rsidRPr="001766F5">
        <w:rPr>
          <w:rFonts w:ascii="Times New Roman" w:hAnsi="Times New Roman"/>
          <w:sz w:val="20"/>
        </w:rPr>
        <w:t xml:space="preserve">  _____ </w:t>
      </w:r>
      <w:proofErr w:type="gramStart"/>
      <w:r w:rsidRPr="001766F5">
        <w:rPr>
          <w:rFonts w:ascii="Times New Roman" w:hAnsi="Times New Roman" w:hint="eastAsia"/>
          <w:sz w:val="20"/>
        </w:rPr>
        <w:t>кг</w:t>
      </w:r>
      <w:proofErr w:type="gramEnd"/>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hint="eastAsia"/>
          <w:sz w:val="20"/>
        </w:rPr>
        <w:t>Вес</w:t>
      </w:r>
      <w:r w:rsidRPr="001766F5">
        <w:rPr>
          <w:rFonts w:ascii="Times New Roman" w:hAnsi="Times New Roman"/>
          <w:sz w:val="20"/>
        </w:rPr>
        <w:t xml:space="preserve"> </w:t>
      </w:r>
      <w:r w:rsidRPr="001766F5">
        <w:rPr>
          <w:rFonts w:ascii="Times New Roman" w:hAnsi="Times New Roman" w:hint="eastAsia"/>
          <w:sz w:val="20"/>
        </w:rPr>
        <w:t>нетто</w:t>
      </w:r>
      <w:r w:rsidRPr="001766F5">
        <w:rPr>
          <w:rFonts w:ascii="Times New Roman" w:hAnsi="Times New Roman"/>
          <w:sz w:val="20"/>
        </w:rPr>
        <w:t xml:space="preserve">    _____ </w:t>
      </w:r>
      <w:proofErr w:type="gramStart"/>
      <w:r w:rsidRPr="001766F5">
        <w:rPr>
          <w:rFonts w:ascii="Times New Roman" w:hAnsi="Times New Roman" w:hint="eastAsia"/>
          <w:sz w:val="20"/>
        </w:rPr>
        <w:t>кг</w:t>
      </w:r>
      <w:proofErr w:type="gramEnd"/>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4.3. </w:t>
      </w:r>
      <w:r w:rsidRPr="001766F5">
        <w:rPr>
          <w:rFonts w:ascii="Times New Roman" w:hAnsi="Times New Roman" w:hint="eastAsia"/>
          <w:sz w:val="20"/>
        </w:rPr>
        <w:t>Два</w:t>
      </w:r>
      <w:r w:rsidRPr="001766F5">
        <w:rPr>
          <w:rFonts w:ascii="Times New Roman" w:hAnsi="Times New Roman"/>
          <w:sz w:val="20"/>
        </w:rPr>
        <w:t xml:space="preserve"> </w:t>
      </w:r>
      <w:r w:rsidRPr="001766F5">
        <w:rPr>
          <w:rFonts w:ascii="Times New Roman" w:hAnsi="Times New Roman" w:hint="eastAsia"/>
          <w:sz w:val="20"/>
        </w:rPr>
        <w:t>экземпляра</w:t>
      </w:r>
      <w:r w:rsidRPr="001766F5">
        <w:rPr>
          <w:rFonts w:ascii="Times New Roman" w:hAnsi="Times New Roman"/>
          <w:sz w:val="20"/>
        </w:rPr>
        <w:t xml:space="preserve"> </w:t>
      </w:r>
      <w:r w:rsidRPr="001766F5">
        <w:rPr>
          <w:rFonts w:ascii="Times New Roman" w:hAnsi="Times New Roman" w:hint="eastAsia"/>
          <w:sz w:val="20"/>
        </w:rPr>
        <w:t>упаковочного</w:t>
      </w:r>
      <w:r w:rsidRPr="001766F5">
        <w:rPr>
          <w:rFonts w:ascii="Times New Roman" w:hAnsi="Times New Roman"/>
          <w:sz w:val="20"/>
        </w:rPr>
        <w:t xml:space="preserve"> </w:t>
      </w:r>
      <w:r w:rsidRPr="001766F5">
        <w:rPr>
          <w:rFonts w:ascii="Times New Roman" w:hAnsi="Times New Roman" w:hint="eastAsia"/>
          <w:sz w:val="20"/>
        </w:rPr>
        <w:t>листа</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описанием</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 xml:space="preserve">, </w:t>
      </w:r>
      <w:r w:rsidRPr="001766F5">
        <w:rPr>
          <w:rFonts w:ascii="Times New Roman" w:hAnsi="Times New Roman" w:hint="eastAsia"/>
          <w:sz w:val="20"/>
        </w:rPr>
        <w:t>указанием</w:t>
      </w:r>
      <w:r w:rsidRPr="001766F5">
        <w:rPr>
          <w:rFonts w:ascii="Times New Roman" w:hAnsi="Times New Roman"/>
          <w:sz w:val="20"/>
        </w:rPr>
        <w:t xml:space="preserve"> </w:t>
      </w:r>
      <w:r w:rsidRPr="001766F5">
        <w:rPr>
          <w:rFonts w:ascii="Times New Roman" w:hAnsi="Times New Roman" w:hint="eastAsia"/>
          <w:sz w:val="20"/>
        </w:rPr>
        <w:t>веса</w:t>
      </w:r>
      <w:r w:rsidRPr="001766F5">
        <w:rPr>
          <w:rFonts w:ascii="Times New Roman" w:hAnsi="Times New Roman"/>
          <w:sz w:val="20"/>
        </w:rPr>
        <w:t xml:space="preserve"> </w:t>
      </w:r>
      <w:r w:rsidRPr="001766F5">
        <w:rPr>
          <w:rFonts w:ascii="Times New Roman" w:hAnsi="Times New Roman" w:hint="eastAsia"/>
          <w:sz w:val="20"/>
        </w:rPr>
        <w:t>нетто</w:t>
      </w:r>
      <w:r w:rsidRPr="001766F5">
        <w:rPr>
          <w:rFonts w:ascii="Times New Roman" w:hAnsi="Times New Roman"/>
          <w:sz w:val="20"/>
        </w:rPr>
        <w:t xml:space="preserve">, </w:t>
      </w:r>
      <w:r w:rsidRPr="001766F5">
        <w:rPr>
          <w:rFonts w:ascii="Times New Roman" w:hAnsi="Times New Roman" w:hint="eastAsia"/>
          <w:sz w:val="20"/>
        </w:rPr>
        <w:t>веса</w:t>
      </w:r>
      <w:r w:rsidRPr="001766F5">
        <w:rPr>
          <w:rFonts w:ascii="Times New Roman" w:hAnsi="Times New Roman"/>
          <w:sz w:val="20"/>
        </w:rPr>
        <w:t xml:space="preserve"> </w:t>
      </w:r>
      <w:r w:rsidRPr="001766F5">
        <w:rPr>
          <w:rFonts w:ascii="Times New Roman" w:hAnsi="Times New Roman" w:hint="eastAsia"/>
          <w:sz w:val="20"/>
        </w:rPr>
        <w:t>брутто</w:t>
      </w:r>
      <w:r w:rsidRPr="001766F5">
        <w:rPr>
          <w:rFonts w:ascii="Times New Roman" w:hAnsi="Times New Roman"/>
          <w:sz w:val="20"/>
        </w:rPr>
        <w:t xml:space="preserve">, </w:t>
      </w:r>
      <w:r w:rsidRPr="001766F5">
        <w:rPr>
          <w:rFonts w:ascii="Times New Roman" w:hAnsi="Times New Roman" w:hint="eastAsia"/>
          <w:sz w:val="20"/>
        </w:rPr>
        <w:t>количества</w:t>
      </w:r>
      <w:r w:rsidRPr="001766F5">
        <w:rPr>
          <w:rFonts w:ascii="Times New Roman" w:hAnsi="Times New Roman"/>
          <w:sz w:val="20"/>
        </w:rPr>
        <w:t xml:space="preserve">, </w:t>
      </w:r>
      <w:r w:rsidRPr="001766F5">
        <w:rPr>
          <w:rFonts w:ascii="Times New Roman" w:hAnsi="Times New Roman" w:hint="eastAsia"/>
          <w:sz w:val="20"/>
        </w:rPr>
        <w:t>указанием</w:t>
      </w:r>
      <w:r w:rsidRPr="001766F5">
        <w:rPr>
          <w:rFonts w:ascii="Times New Roman" w:hAnsi="Times New Roman"/>
          <w:sz w:val="20"/>
        </w:rPr>
        <w:t xml:space="preserve"> </w:t>
      </w:r>
      <w:r w:rsidRPr="001766F5">
        <w:rPr>
          <w:rFonts w:ascii="Times New Roman" w:hAnsi="Times New Roman" w:hint="eastAsia"/>
          <w:sz w:val="20"/>
        </w:rPr>
        <w:t>номера</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даты</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приложением</w:t>
      </w:r>
      <w:r w:rsidRPr="001766F5">
        <w:rPr>
          <w:rFonts w:ascii="Times New Roman" w:hAnsi="Times New Roman"/>
          <w:sz w:val="20"/>
        </w:rPr>
        <w:t xml:space="preserve"> </w:t>
      </w:r>
      <w:r w:rsidRPr="001766F5">
        <w:rPr>
          <w:rFonts w:ascii="Times New Roman" w:hAnsi="Times New Roman" w:hint="eastAsia"/>
          <w:sz w:val="20"/>
        </w:rPr>
        <w:t>документации</w:t>
      </w:r>
      <w:r w:rsidRPr="001766F5">
        <w:rPr>
          <w:rFonts w:ascii="Times New Roman" w:hAnsi="Times New Roman"/>
          <w:sz w:val="20"/>
        </w:rPr>
        <w:t xml:space="preserve"> </w:t>
      </w:r>
      <w:r w:rsidRPr="001766F5">
        <w:rPr>
          <w:rFonts w:ascii="Times New Roman" w:hAnsi="Times New Roman" w:hint="eastAsia"/>
          <w:sz w:val="20"/>
        </w:rPr>
        <w:t>на</w:t>
      </w:r>
      <w:r w:rsidRPr="001766F5">
        <w:rPr>
          <w:rFonts w:ascii="Times New Roman" w:hAnsi="Times New Roman"/>
          <w:sz w:val="20"/>
        </w:rPr>
        <w:t xml:space="preserve"> </w:t>
      </w:r>
      <w:r w:rsidRPr="001766F5">
        <w:rPr>
          <w:rFonts w:ascii="Times New Roman" w:hAnsi="Times New Roman" w:hint="eastAsia"/>
          <w:sz w:val="20"/>
        </w:rPr>
        <w:t>Оборудование</w:t>
      </w:r>
      <w:r w:rsidRPr="001766F5">
        <w:rPr>
          <w:rFonts w:ascii="Times New Roman" w:hAnsi="Times New Roman"/>
          <w:sz w:val="20"/>
        </w:rPr>
        <w:t xml:space="preserve"> </w:t>
      </w:r>
      <w:r w:rsidRPr="001766F5">
        <w:rPr>
          <w:rFonts w:ascii="Times New Roman" w:hAnsi="Times New Roman" w:hint="eastAsia"/>
          <w:sz w:val="20"/>
        </w:rPr>
        <w:t>должны</w:t>
      </w:r>
      <w:r w:rsidRPr="001766F5">
        <w:rPr>
          <w:rFonts w:ascii="Times New Roman" w:hAnsi="Times New Roman"/>
          <w:sz w:val="20"/>
        </w:rPr>
        <w:t xml:space="preserve"> </w:t>
      </w:r>
      <w:r w:rsidRPr="001766F5">
        <w:rPr>
          <w:rFonts w:ascii="Times New Roman" w:hAnsi="Times New Roman" w:hint="eastAsia"/>
          <w:sz w:val="20"/>
        </w:rPr>
        <w:t>сопровождать</w:t>
      </w:r>
      <w:r w:rsidRPr="001766F5">
        <w:rPr>
          <w:rFonts w:ascii="Times New Roman" w:hAnsi="Times New Roman"/>
          <w:sz w:val="20"/>
        </w:rPr>
        <w:t xml:space="preserve"> </w:t>
      </w:r>
      <w:r w:rsidRPr="001766F5">
        <w:rPr>
          <w:rFonts w:ascii="Times New Roman" w:hAnsi="Times New Roman" w:hint="eastAsia"/>
          <w:sz w:val="20"/>
        </w:rPr>
        <w:t>каждый</w:t>
      </w:r>
      <w:r w:rsidRPr="001766F5">
        <w:rPr>
          <w:rFonts w:ascii="Times New Roman" w:hAnsi="Times New Roman"/>
          <w:sz w:val="20"/>
        </w:rPr>
        <w:t xml:space="preserve"> </w:t>
      </w:r>
      <w:r w:rsidRPr="001766F5">
        <w:rPr>
          <w:rFonts w:ascii="Times New Roman" w:hAnsi="Times New Roman" w:hint="eastAsia"/>
          <w:sz w:val="20"/>
        </w:rPr>
        <w:t>ящик</w:t>
      </w:r>
      <w:r w:rsidRPr="001766F5">
        <w:rPr>
          <w:rFonts w:ascii="Times New Roman" w:hAnsi="Times New Roman"/>
          <w:sz w:val="20"/>
        </w:rPr>
        <w:t>/</w:t>
      </w:r>
      <w:r w:rsidRPr="001766F5">
        <w:rPr>
          <w:rFonts w:ascii="Times New Roman" w:hAnsi="Times New Roman" w:hint="eastAsia"/>
          <w:sz w:val="20"/>
        </w:rPr>
        <w:t>контейнер</w:t>
      </w:r>
      <w:r w:rsidRPr="001766F5">
        <w:rPr>
          <w:rFonts w:ascii="Times New Roman" w:hAnsi="Times New Roman"/>
          <w:sz w:val="20"/>
        </w:rPr>
        <w:t xml:space="preserve">. </w:t>
      </w:r>
      <w:r w:rsidRPr="001766F5">
        <w:rPr>
          <w:rFonts w:ascii="Times New Roman" w:hAnsi="Times New Roman" w:hint="eastAsia"/>
          <w:sz w:val="20"/>
        </w:rPr>
        <w:t>Один</w:t>
      </w:r>
      <w:r w:rsidRPr="001766F5">
        <w:rPr>
          <w:rFonts w:ascii="Times New Roman" w:hAnsi="Times New Roman"/>
          <w:sz w:val="20"/>
        </w:rPr>
        <w:t xml:space="preserve"> </w:t>
      </w:r>
      <w:r w:rsidRPr="001766F5">
        <w:rPr>
          <w:rFonts w:ascii="Times New Roman" w:hAnsi="Times New Roman" w:hint="eastAsia"/>
          <w:sz w:val="20"/>
        </w:rPr>
        <w:t>упаковочный</w:t>
      </w:r>
      <w:r w:rsidRPr="001766F5">
        <w:rPr>
          <w:rFonts w:ascii="Times New Roman" w:hAnsi="Times New Roman"/>
          <w:sz w:val="20"/>
        </w:rPr>
        <w:t xml:space="preserve"> </w:t>
      </w:r>
      <w:r w:rsidRPr="001766F5">
        <w:rPr>
          <w:rFonts w:ascii="Times New Roman" w:hAnsi="Times New Roman" w:hint="eastAsia"/>
          <w:sz w:val="20"/>
        </w:rPr>
        <w:t>лист</w:t>
      </w:r>
      <w:r w:rsidRPr="001766F5">
        <w:rPr>
          <w:rFonts w:ascii="Times New Roman" w:hAnsi="Times New Roman"/>
          <w:sz w:val="20"/>
        </w:rPr>
        <w:t xml:space="preserve"> </w:t>
      </w:r>
      <w:r w:rsidRPr="001766F5">
        <w:rPr>
          <w:rFonts w:ascii="Times New Roman" w:hAnsi="Times New Roman" w:hint="eastAsia"/>
          <w:sz w:val="20"/>
        </w:rPr>
        <w:t>должен</w:t>
      </w:r>
      <w:r w:rsidRPr="001766F5">
        <w:rPr>
          <w:rFonts w:ascii="Times New Roman" w:hAnsi="Times New Roman"/>
          <w:sz w:val="20"/>
        </w:rPr>
        <w:t xml:space="preserve"> </w:t>
      </w:r>
      <w:r w:rsidRPr="001766F5">
        <w:rPr>
          <w:rFonts w:ascii="Times New Roman" w:hAnsi="Times New Roman" w:hint="eastAsia"/>
          <w:sz w:val="20"/>
        </w:rPr>
        <w:t>находиться</w:t>
      </w:r>
      <w:r w:rsidRPr="001766F5">
        <w:rPr>
          <w:rFonts w:ascii="Times New Roman" w:hAnsi="Times New Roman"/>
          <w:sz w:val="20"/>
        </w:rPr>
        <w:t xml:space="preserve"> </w:t>
      </w:r>
      <w:r w:rsidRPr="001766F5">
        <w:rPr>
          <w:rFonts w:ascii="Times New Roman" w:hAnsi="Times New Roman" w:hint="eastAsia"/>
          <w:sz w:val="20"/>
        </w:rPr>
        <w:t>внутри</w:t>
      </w:r>
      <w:r w:rsidRPr="001766F5">
        <w:rPr>
          <w:rFonts w:ascii="Times New Roman" w:hAnsi="Times New Roman"/>
          <w:sz w:val="20"/>
        </w:rPr>
        <w:t xml:space="preserve"> </w:t>
      </w:r>
      <w:r w:rsidRPr="001766F5">
        <w:rPr>
          <w:rFonts w:ascii="Times New Roman" w:hAnsi="Times New Roman" w:hint="eastAsia"/>
          <w:sz w:val="20"/>
        </w:rPr>
        <w:t>ящика</w:t>
      </w:r>
      <w:r w:rsidRPr="001766F5">
        <w:rPr>
          <w:rFonts w:ascii="Times New Roman" w:hAnsi="Times New Roman"/>
          <w:sz w:val="20"/>
        </w:rPr>
        <w:t>/</w:t>
      </w:r>
      <w:r w:rsidRPr="001766F5">
        <w:rPr>
          <w:rFonts w:ascii="Times New Roman" w:hAnsi="Times New Roman" w:hint="eastAsia"/>
          <w:sz w:val="20"/>
        </w:rPr>
        <w:t>контейнера</w:t>
      </w:r>
      <w:r w:rsidRPr="001766F5">
        <w:rPr>
          <w:rFonts w:ascii="Times New Roman" w:hAnsi="Times New Roman"/>
          <w:sz w:val="20"/>
        </w:rPr>
        <w:t xml:space="preserve">, </w:t>
      </w:r>
      <w:r w:rsidRPr="001766F5">
        <w:rPr>
          <w:rFonts w:ascii="Times New Roman" w:hAnsi="Times New Roman" w:hint="eastAsia"/>
          <w:sz w:val="20"/>
        </w:rPr>
        <w:t>другой</w:t>
      </w:r>
      <w:r w:rsidRPr="001766F5">
        <w:rPr>
          <w:rFonts w:ascii="Times New Roman" w:hAnsi="Times New Roman"/>
          <w:sz w:val="20"/>
        </w:rPr>
        <w:t xml:space="preserve"> </w:t>
      </w:r>
      <w:r w:rsidRPr="001766F5">
        <w:rPr>
          <w:rFonts w:ascii="Times New Roman" w:hAnsi="Times New Roman" w:hint="eastAsia"/>
          <w:sz w:val="20"/>
        </w:rPr>
        <w:t>крепится</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внешней</w:t>
      </w:r>
      <w:r w:rsidRPr="001766F5">
        <w:rPr>
          <w:rFonts w:ascii="Times New Roman" w:hAnsi="Times New Roman"/>
          <w:sz w:val="20"/>
        </w:rPr>
        <w:t xml:space="preserve"> </w:t>
      </w:r>
      <w:r w:rsidRPr="001766F5">
        <w:rPr>
          <w:rFonts w:ascii="Times New Roman" w:hAnsi="Times New Roman" w:hint="eastAsia"/>
          <w:sz w:val="20"/>
        </w:rPr>
        <w:t>стороны</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водонепроницаемом</w:t>
      </w:r>
      <w:r w:rsidRPr="001766F5">
        <w:rPr>
          <w:rFonts w:ascii="Times New Roman" w:hAnsi="Times New Roman"/>
          <w:sz w:val="20"/>
        </w:rPr>
        <w:t xml:space="preserve"> </w:t>
      </w:r>
      <w:r w:rsidRPr="001766F5">
        <w:rPr>
          <w:rFonts w:ascii="Times New Roman" w:hAnsi="Times New Roman" w:hint="eastAsia"/>
          <w:sz w:val="20"/>
        </w:rPr>
        <w:t>конверте</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4.4. </w:t>
      </w:r>
      <w:r w:rsidRPr="001766F5">
        <w:rPr>
          <w:rFonts w:ascii="Times New Roman" w:hAnsi="Times New Roman" w:hint="eastAsia"/>
          <w:sz w:val="20"/>
        </w:rPr>
        <w:t>Упаковка</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маркировка</w:t>
      </w:r>
      <w:r w:rsidRPr="001766F5">
        <w:rPr>
          <w:rFonts w:ascii="Times New Roman" w:hAnsi="Times New Roman"/>
          <w:sz w:val="20"/>
        </w:rPr>
        <w:t xml:space="preserve"> </w:t>
      </w:r>
      <w:r w:rsidRPr="001766F5">
        <w:rPr>
          <w:rFonts w:ascii="Times New Roman" w:hAnsi="Times New Roman" w:hint="eastAsia"/>
          <w:sz w:val="20"/>
        </w:rPr>
        <w:t>на</w:t>
      </w:r>
      <w:r w:rsidRPr="001766F5">
        <w:rPr>
          <w:rFonts w:ascii="Times New Roman" w:hAnsi="Times New Roman"/>
          <w:sz w:val="20"/>
        </w:rPr>
        <w:t xml:space="preserve"> </w:t>
      </w:r>
      <w:r w:rsidRPr="001766F5">
        <w:rPr>
          <w:rFonts w:ascii="Times New Roman" w:hAnsi="Times New Roman" w:hint="eastAsia"/>
          <w:sz w:val="20"/>
        </w:rPr>
        <w:t>упаковке</w:t>
      </w:r>
      <w:r w:rsidRPr="001766F5">
        <w:rPr>
          <w:rFonts w:ascii="Times New Roman" w:hAnsi="Times New Roman"/>
          <w:sz w:val="20"/>
        </w:rPr>
        <w:t xml:space="preserve">, </w:t>
      </w:r>
      <w:r w:rsidRPr="001766F5">
        <w:rPr>
          <w:rFonts w:ascii="Times New Roman" w:hAnsi="Times New Roman" w:hint="eastAsia"/>
          <w:sz w:val="20"/>
        </w:rPr>
        <w:t>а</w:t>
      </w:r>
      <w:r w:rsidRPr="001766F5">
        <w:rPr>
          <w:rFonts w:ascii="Times New Roman" w:hAnsi="Times New Roman"/>
          <w:sz w:val="20"/>
        </w:rPr>
        <w:t xml:space="preserve"> </w:t>
      </w:r>
      <w:r w:rsidRPr="001766F5">
        <w:rPr>
          <w:rFonts w:ascii="Times New Roman" w:hAnsi="Times New Roman" w:hint="eastAsia"/>
          <w:sz w:val="20"/>
        </w:rPr>
        <w:t>также</w:t>
      </w:r>
      <w:r w:rsidRPr="001766F5">
        <w:rPr>
          <w:rFonts w:ascii="Times New Roman" w:hAnsi="Times New Roman"/>
          <w:sz w:val="20"/>
        </w:rPr>
        <w:t xml:space="preserve">  </w:t>
      </w:r>
      <w:r w:rsidRPr="001766F5">
        <w:rPr>
          <w:rFonts w:ascii="Times New Roman" w:hAnsi="Times New Roman" w:hint="eastAsia"/>
          <w:sz w:val="20"/>
        </w:rPr>
        <w:t>документация</w:t>
      </w:r>
      <w:r w:rsidRPr="001766F5">
        <w:rPr>
          <w:rFonts w:ascii="Times New Roman" w:hAnsi="Times New Roman"/>
          <w:sz w:val="20"/>
        </w:rPr>
        <w:t xml:space="preserve"> </w:t>
      </w:r>
      <w:r w:rsidRPr="001766F5">
        <w:rPr>
          <w:rFonts w:ascii="Times New Roman" w:hAnsi="Times New Roman" w:hint="eastAsia"/>
          <w:sz w:val="20"/>
        </w:rPr>
        <w:t>внутри</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вне</w:t>
      </w:r>
      <w:r w:rsidRPr="001766F5">
        <w:rPr>
          <w:rFonts w:ascii="Times New Roman" w:hAnsi="Times New Roman"/>
          <w:sz w:val="20"/>
        </w:rPr>
        <w:t xml:space="preserve"> </w:t>
      </w:r>
      <w:r w:rsidRPr="001766F5">
        <w:rPr>
          <w:rFonts w:ascii="Times New Roman" w:hAnsi="Times New Roman" w:hint="eastAsia"/>
          <w:sz w:val="20"/>
        </w:rPr>
        <w:t>упаковки</w:t>
      </w:r>
      <w:r w:rsidRPr="001766F5">
        <w:rPr>
          <w:rFonts w:ascii="Times New Roman" w:hAnsi="Times New Roman"/>
          <w:sz w:val="20"/>
        </w:rPr>
        <w:t xml:space="preserve"> </w:t>
      </w:r>
      <w:r w:rsidRPr="001766F5">
        <w:rPr>
          <w:rFonts w:ascii="Times New Roman" w:hAnsi="Times New Roman" w:hint="eastAsia"/>
          <w:sz w:val="20"/>
        </w:rPr>
        <w:t>должны</w:t>
      </w:r>
      <w:r w:rsidRPr="001766F5">
        <w:rPr>
          <w:rFonts w:ascii="Times New Roman" w:hAnsi="Times New Roman"/>
          <w:sz w:val="20"/>
        </w:rPr>
        <w:t xml:space="preserve"> </w:t>
      </w:r>
      <w:r w:rsidRPr="001766F5">
        <w:rPr>
          <w:rFonts w:ascii="Times New Roman" w:hAnsi="Times New Roman" w:hint="eastAsia"/>
          <w:sz w:val="20"/>
        </w:rPr>
        <w:t>строго</w:t>
      </w:r>
      <w:r w:rsidRPr="001766F5">
        <w:rPr>
          <w:rFonts w:ascii="Times New Roman" w:hAnsi="Times New Roman"/>
          <w:sz w:val="20"/>
        </w:rPr>
        <w:t xml:space="preserve"> </w:t>
      </w:r>
      <w:r w:rsidRPr="001766F5">
        <w:rPr>
          <w:rFonts w:ascii="Times New Roman" w:hAnsi="Times New Roman" w:hint="eastAsia"/>
          <w:sz w:val="20"/>
        </w:rPr>
        <w:t>соответствовать</w:t>
      </w:r>
      <w:r w:rsidRPr="001766F5">
        <w:rPr>
          <w:rFonts w:ascii="Times New Roman" w:hAnsi="Times New Roman"/>
          <w:sz w:val="20"/>
        </w:rPr>
        <w:t xml:space="preserve"> </w:t>
      </w:r>
      <w:r w:rsidRPr="001766F5">
        <w:rPr>
          <w:rFonts w:ascii="Times New Roman" w:hAnsi="Times New Roman" w:hint="eastAsia"/>
          <w:sz w:val="20"/>
        </w:rPr>
        <w:t>специальным</w:t>
      </w:r>
      <w:r w:rsidRPr="001766F5">
        <w:rPr>
          <w:rFonts w:ascii="Times New Roman" w:hAnsi="Times New Roman"/>
          <w:sz w:val="20"/>
        </w:rPr>
        <w:t xml:space="preserve"> </w:t>
      </w:r>
      <w:r w:rsidRPr="001766F5">
        <w:rPr>
          <w:rFonts w:ascii="Times New Roman" w:hAnsi="Times New Roman" w:hint="eastAsia"/>
          <w:sz w:val="20"/>
        </w:rPr>
        <w:t>требованиям</w:t>
      </w:r>
      <w:r w:rsidRPr="001766F5">
        <w:rPr>
          <w:rFonts w:ascii="Times New Roman" w:hAnsi="Times New Roman"/>
          <w:sz w:val="20"/>
        </w:rPr>
        <w:t xml:space="preserve">, </w:t>
      </w:r>
      <w:r w:rsidRPr="001766F5">
        <w:rPr>
          <w:rFonts w:ascii="Times New Roman" w:hAnsi="Times New Roman" w:hint="eastAsia"/>
          <w:sz w:val="20"/>
        </w:rPr>
        <w:t>установленным</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Технических</w:t>
      </w:r>
      <w:r w:rsidRPr="001766F5">
        <w:rPr>
          <w:rFonts w:ascii="Times New Roman" w:hAnsi="Times New Roman"/>
          <w:sz w:val="20"/>
        </w:rPr>
        <w:t xml:space="preserve"> </w:t>
      </w:r>
      <w:r w:rsidRPr="001766F5">
        <w:rPr>
          <w:rFonts w:ascii="Times New Roman" w:hAnsi="Times New Roman" w:hint="eastAsia"/>
          <w:sz w:val="20"/>
        </w:rPr>
        <w:t>требованиях</w:t>
      </w:r>
      <w:r w:rsidRPr="001766F5">
        <w:rPr>
          <w:rFonts w:ascii="Times New Roman" w:hAnsi="Times New Roman"/>
          <w:sz w:val="20"/>
        </w:rPr>
        <w:t xml:space="preserve"> (</w:t>
      </w:r>
      <w:r w:rsidRPr="001766F5">
        <w:rPr>
          <w:rFonts w:ascii="Times New Roman" w:hAnsi="Times New Roman" w:hint="eastAsia"/>
          <w:sz w:val="20"/>
        </w:rPr>
        <w:t>приложение</w:t>
      </w:r>
      <w:r w:rsidRPr="001766F5">
        <w:rPr>
          <w:rFonts w:ascii="Times New Roman" w:hAnsi="Times New Roman"/>
          <w:sz w:val="20"/>
        </w:rPr>
        <w:t xml:space="preserve"> </w:t>
      </w:r>
      <w:r w:rsidRPr="001766F5">
        <w:rPr>
          <w:rFonts w:ascii="Times New Roman" w:hAnsi="Times New Roman" w:hint="eastAsia"/>
          <w:sz w:val="20"/>
        </w:rPr>
        <w:t>№</w:t>
      </w:r>
      <w:r w:rsidRPr="001766F5">
        <w:rPr>
          <w:rFonts w:ascii="Times New Roman" w:hAnsi="Times New Roman"/>
          <w:sz w:val="20"/>
        </w:rPr>
        <w:t xml:space="preserve"> 2 </w:t>
      </w:r>
      <w:r w:rsidRPr="001766F5">
        <w:rPr>
          <w:rFonts w:ascii="Times New Roman" w:hAnsi="Times New Roman" w:hint="eastAsia"/>
          <w:sz w:val="20"/>
        </w:rPr>
        <w:t>к</w:t>
      </w:r>
      <w:r w:rsidRPr="001766F5">
        <w:rPr>
          <w:rFonts w:ascii="Times New Roman" w:hAnsi="Times New Roman"/>
          <w:sz w:val="20"/>
        </w:rPr>
        <w:t xml:space="preserve"> </w:t>
      </w:r>
      <w:r w:rsidRPr="001766F5">
        <w:rPr>
          <w:rFonts w:ascii="Times New Roman" w:hAnsi="Times New Roman" w:hint="eastAsia"/>
          <w:sz w:val="20"/>
        </w:rPr>
        <w:t>Контракту</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5. </w:t>
      </w:r>
      <w:r w:rsidRPr="001766F5">
        <w:rPr>
          <w:rFonts w:ascii="Times New Roman" w:hAnsi="Times New Roman" w:hint="eastAsia"/>
          <w:sz w:val="20"/>
        </w:rPr>
        <w:t>Порядок</w:t>
      </w:r>
      <w:r w:rsidRPr="001766F5">
        <w:rPr>
          <w:rFonts w:ascii="Times New Roman" w:hAnsi="Times New Roman"/>
          <w:sz w:val="20"/>
        </w:rPr>
        <w:t xml:space="preserve"> </w:t>
      </w:r>
      <w:r w:rsidRPr="001766F5">
        <w:rPr>
          <w:rFonts w:ascii="Times New Roman" w:hAnsi="Times New Roman" w:hint="eastAsia"/>
          <w:sz w:val="20"/>
        </w:rPr>
        <w:t>поставки</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документация</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5.1. </w:t>
      </w:r>
      <w:r w:rsidRPr="001766F5">
        <w:rPr>
          <w:rFonts w:ascii="Times New Roman" w:hAnsi="Times New Roman" w:hint="eastAsia"/>
          <w:sz w:val="20"/>
        </w:rPr>
        <w:t>Поставка</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 xml:space="preserve"> </w:t>
      </w:r>
      <w:r w:rsidRPr="001766F5">
        <w:rPr>
          <w:rFonts w:ascii="Times New Roman" w:hAnsi="Times New Roman" w:hint="eastAsia"/>
          <w:sz w:val="20"/>
        </w:rPr>
        <w:t>осуществляется</w:t>
      </w:r>
      <w:r w:rsidRPr="001766F5">
        <w:rPr>
          <w:rFonts w:ascii="Times New Roman" w:hAnsi="Times New Roman"/>
          <w:sz w:val="20"/>
        </w:rPr>
        <w:t xml:space="preserve"> </w:t>
      </w:r>
      <w:r w:rsidRPr="001766F5">
        <w:rPr>
          <w:rFonts w:ascii="Times New Roman" w:hAnsi="Times New Roman" w:hint="eastAsia"/>
          <w:sz w:val="20"/>
        </w:rPr>
        <w:t>Поставщиком</w:t>
      </w:r>
      <w:r w:rsidRPr="001766F5">
        <w:rPr>
          <w:rFonts w:ascii="Times New Roman" w:hAnsi="Times New Roman"/>
          <w:sz w:val="20"/>
        </w:rPr>
        <w:t xml:space="preserve"> </w:t>
      </w:r>
      <w:proofErr w:type="gramStart"/>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Место</w:t>
      </w:r>
      <w:r w:rsidRPr="001766F5">
        <w:rPr>
          <w:rFonts w:ascii="Times New Roman" w:hAnsi="Times New Roman"/>
          <w:sz w:val="20"/>
        </w:rPr>
        <w:t xml:space="preserve"> </w:t>
      </w:r>
      <w:r w:rsidRPr="001766F5">
        <w:rPr>
          <w:rFonts w:ascii="Times New Roman" w:hAnsi="Times New Roman" w:hint="eastAsia"/>
          <w:sz w:val="20"/>
        </w:rPr>
        <w:t>доставки</w:t>
      </w:r>
      <w:proofErr w:type="gramEnd"/>
      <w:r w:rsidR="00007E2D">
        <w:rPr>
          <w:rFonts w:ascii="Times New Roman" w:hAnsi="Times New Roman"/>
          <w:sz w:val="20"/>
        </w:rPr>
        <w:t xml:space="preserve"> </w:t>
      </w:r>
      <w:r w:rsidRPr="001766F5">
        <w:rPr>
          <w:rFonts w:ascii="Times New Roman" w:hAnsi="Times New Roman" w:hint="eastAsia"/>
          <w:sz w:val="20"/>
        </w:rPr>
        <w:t>по</w:t>
      </w:r>
      <w:r w:rsidRPr="001766F5">
        <w:rPr>
          <w:rFonts w:ascii="Times New Roman" w:hAnsi="Times New Roman"/>
          <w:sz w:val="20"/>
        </w:rPr>
        <w:t xml:space="preserve"> </w:t>
      </w:r>
      <w:r w:rsidRPr="001766F5">
        <w:rPr>
          <w:rFonts w:ascii="Times New Roman" w:hAnsi="Times New Roman" w:hint="eastAsia"/>
          <w:sz w:val="20"/>
        </w:rPr>
        <w:t>адресу</w:t>
      </w:r>
      <w:r w:rsidRPr="001766F5">
        <w:rPr>
          <w:rFonts w:ascii="Times New Roman" w:hAnsi="Times New Roman"/>
          <w:sz w:val="20"/>
        </w:rPr>
        <w:t>:</w:t>
      </w:r>
    </w:p>
    <w:p w:rsidR="001766F5" w:rsidRPr="001766F5" w:rsidRDefault="00007E2D" w:rsidP="001766F5">
      <w:pPr>
        <w:widowControl w:val="0"/>
        <w:autoSpaceDE w:val="0"/>
        <w:autoSpaceDN w:val="0"/>
        <w:rPr>
          <w:rFonts w:ascii="Times New Roman" w:hAnsi="Times New Roman"/>
          <w:sz w:val="20"/>
        </w:rPr>
      </w:pPr>
      <w:r w:rsidRPr="00007E2D">
        <w:rPr>
          <w:rFonts w:ascii="Times New Roman" w:hAnsi="Times New Roman"/>
          <w:sz w:val="20"/>
        </w:rPr>
        <w:t xml:space="preserve">241044, </w:t>
      </w:r>
      <w:r w:rsidRPr="00007E2D">
        <w:rPr>
          <w:rFonts w:ascii="Times New Roman" w:hAnsi="Times New Roman" w:hint="eastAsia"/>
          <w:sz w:val="20"/>
        </w:rPr>
        <w:t>Брянская</w:t>
      </w:r>
      <w:r w:rsidRPr="00007E2D">
        <w:rPr>
          <w:rFonts w:ascii="Times New Roman" w:hAnsi="Times New Roman"/>
          <w:sz w:val="20"/>
        </w:rPr>
        <w:t xml:space="preserve"> </w:t>
      </w:r>
      <w:r w:rsidRPr="00007E2D">
        <w:rPr>
          <w:rFonts w:ascii="Times New Roman" w:hAnsi="Times New Roman" w:hint="eastAsia"/>
          <w:sz w:val="20"/>
        </w:rPr>
        <w:t>область</w:t>
      </w:r>
      <w:r w:rsidRPr="00007E2D">
        <w:rPr>
          <w:rFonts w:ascii="Times New Roman" w:hAnsi="Times New Roman"/>
          <w:sz w:val="20"/>
        </w:rPr>
        <w:t xml:space="preserve">, </w:t>
      </w:r>
      <w:r w:rsidRPr="00007E2D">
        <w:rPr>
          <w:rFonts w:ascii="Times New Roman" w:hAnsi="Times New Roman" w:hint="eastAsia"/>
          <w:sz w:val="20"/>
        </w:rPr>
        <w:t>Брянский</w:t>
      </w:r>
      <w:r w:rsidRPr="00007E2D">
        <w:rPr>
          <w:rFonts w:ascii="Times New Roman" w:hAnsi="Times New Roman"/>
          <w:sz w:val="20"/>
        </w:rPr>
        <w:t xml:space="preserve"> </w:t>
      </w:r>
      <w:r w:rsidRPr="00007E2D">
        <w:rPr>
          <w:rFonts w:ascii="Times New Roman" w:hAnsi="Times New Roman" w:hint="eastAsia"/>
          <w:sz w:val="20"/>
        </w:rPr>
        <w:t>муниципальный</w:t>
      </w:r>
      <w:r w:rsidRPr="00007E2D">
        <w:rPr>
          <w:rFonts w:ascii="Times New Roman" w:hAnsi="Times New Roman"/>
          <w:sz w:val="20"/>
        </w:rPr>
        <w:t xml:space="preserve"> </w:t>
      </w:r>
      <w:r w:rsidRPr="00007E2D">
        <w:rPr>
          <w:rFonts w:ascii="Times New Roman" w:hAnsi="Times New Roman" w:hint="eastAsia"/>
          <w:sz w:val="20"/>
        </w:rPr>
        <w:t>район</w:t>
      </w:r>
      <w:r w:rsidRPr="00007E2D">
        <w:rPr>
          <w:rFonts w:ascii="Times New Roman" w:hAnsi="Times New Roman"/>
          <w:sz w:val="20"/>
        </w:rPr>
        <w:t xml:space="preserve">, </w:t>
      </w:r>
      <w:proofErr w:type="spellStart"/>
      <w:r w:rsidRPr="00007E2D">
        <w:rPr>
          <w:rFonts w:ascii="Times New Roman" w:hAnsi="Times New Roman" w:hint="eastAsia"/>
          <w:sz w:val="20"/>
        </w:rPr>
        <w:t>Свенское</w:t>
      </w:r>
      <w:proofErr w:type="spellEnd"/>
      <w:r w:rsidRPr="00007E2D">
        <w:rPr>
          <w:rFonts w:ascii="Times New Roman" w:hAnsi="Times New Roman"/>
          <w:sz w:val="20"/>
        </w:rPr>
        <w:t xml:space="preserve"> </w:t>
      </w:r>
      <w:r w:rsidRPr="00007E2D">
        <w:rPr>
          <w:rFonts w:ascii="Times New Roman" w:hAnsi="Times New Roman" w:hint="eastAsia"/>
          <w:sz w:val="20"/>
        </w:rPr>
        <w:t>сельское</w:t>
      </w:r>
      <w:r w:rsidRPr="00007E2D">
        <w:rPr>
          <w:rFonts w:ascii="Times New Roman" w:hAnsi="Times New Roman"/>
          <w:sz w:val="20"/>
        </w:rPr>
        <w:t xml:space="preserve"> </w:t>
      </w:r>
      <w:r w:rsidRPr="00007E2D">
        <w:rPr>
          <w:rFonts w:ascii="Times New Roman" w:hAnsi="Times New Roman" w:hint="eastAsia"/>
          <w:sz w:val="20"/>
        </w:rPr>
        <w:t>поселение</w:t>
      </w:r>
      <w:r w:rsidRPr="00007E2D">
        <w:rPr>
          <w:rFonts w:ascii="Times New Roman" w:hAnsi="Times New Roman"/>
          <w:sz w:val="20"/>
        </w:rPr>
        <w:t xml:space="preserve">, </w:t>
      </w:r>
      <w:r w:rsidRPr="00007E2D">
        <w:rPr>
          <w:rFonts w:ascii="Times New Roman" w:hAnsi="Times New Roman" w:hint="eastAsia"/>
          <w:sz w:val="20"/>
        </w:rPr>
        <w:t>п</w:t>
      </w:r>
      <w:r w:rsidRPr="00007E2D">
        <w:rPr>
          <w:rFonts w:ascii="Times New Roman" w:hAnsi="Times New Roman"/>
          <w:sz w:val="20"/>
        </w:rPr>
        <w:t xml:space="preserve">. </w:t>
      </w:r>
      <w:r w:rsidRPr="00007E2D">
        <w:rPr>
          <w:rFonts w:ascii="Times New Roman" w:hAnsi="Times New Roman" w:hint="eastAsia"/>
          <w:sz w:val="20"/>
        </w:rPr>
        <w:t>Ковшовское</w:t>
      </w:r>
      <w:r w:rsidRPr="00007E2D">
        <w:rPr>
          <w:rFonts w:ascii="Times New Roman" w:hAnsi="Times New Roman"/>
          <w:sz w:val="20"/>
        </w:rPr>
        <w:t xml:space="preserve"> </w:t>
      </w:r>
      <w:r w:rsidRPr="00007E2D">
        <w:rPr>
          <w:rFonts w:ascii="Times New Roman" w:hAnsi="Times New Roman" w:hint="eastAsia"/>
          <w:sz w:val="20"/>
        </w:rPr>
        <w:t>Лесничество</w:t>
      </w:r>
      <w:r w:rsidRPr="00007E2D">
        <w:rPr>
          <w:rFonts w:ascii="Times New Roman" w:hAnsi="Times New Roman"/>
          <w:sz w:val="20"/>
        </w:rPr>
        <w:t xml:space="preserve">, </w:t>
      </w:r>
      <w:r w:rsidRPr="00007E2D">
        <w:rPr>
          <w:rFonts w:ascii="Times New Roman" w:hAnsi="Times New Roman" w:hint="eastAsia"/>
          <w:sz w:val="20"/>
        </w:rPr>
        <w:t>ул</w:t>
      </w:r>
      <w:r w:rsidRPr="00007E2D">
        <w:rPr>
          <w:rFonts w:ascii="Times New Roman" w:hAnsi="Times New Roman"/>
          <w:sz w:val="20"/>
        </w:rPr>
        <w:t xml:space="preserve">. </w:t>
      </w:r>
      <w:r w:rsidRPr="00007E2D">
        <w:rPr>
          <w:rFonts w:ascii="Times New Roman" w:hAnsi="Times New Roman" w:hint="eastAsia"/>
          <w:sz w:val="20"/>
        </w:rPr>
        <w:t>Санаторная</w:t>
      </w:r>
      <w:r w:rsidRPr="00007E2D">
        <w:rPr>
          <w:rFonts w:ascii="Times New Roman" w:hAnsi="Times New Roman"/>
          <w:sz w:val="20"/>
        </w:rPr>
        <w:t xml:space="preserve">, </w:t>
      </w:r>
      <w:r w:rsidRPr="00007E2D">
        <w:rPr>
          <w:rFonts w:ascii="Times New Roman" w:hAnsi="Times New Roman" w:hint="eastAsia"/>
          <w:sz w:val="20"/>
        </w:rPr>
        <w:t>д</w:t>
      </w:r>
      <w:r w:rsidRPr="00007E2D">
        <w:rPr>
          <w:rFonts w:ascii="Times New Roman" w:hAnsi="Times New Roman"/>
          <w:sz w:val="20"/>
        </w:rPr>
        <w:t xml:space="preserve">. 11, </w:t>
      </w:r>
      <w:r w:rsidRPr="00007E2D">
        <w:rPr>
          <w:rFonts w:ascii="Times New Roman" w:hAnsi="Times New Roman" w:hint="eastAsia"/>
          <w:sz w:val="20"/>
        </w:rPr>
        <w:t>склад</w:t>
      </w:r>
      <w:r w:rsidRPr="00007E2D">
        <w:rPr>
          <w:rFonts w:ascii="Times New Roman" w:hAnsi="Times New Roman"/>
          <w:sz w:val="20"/>
        </w:rPr>
        <w:t xml:space="preserve"> </w:t>
      </w:r>
      <w:r w:rsidRPr="00007E2D">
        <w:rPr>
          <w:rFonts w:ascii="Times New Roman" w:hAnsi="Times New Roman" w:hint="eastAsia"/>
          <w:sz w:val="20"/>
        </w:rPr>
        <w:t>Заказчика</w:t>
      </w:r>
      <w:r w:rsidR="001766F5" w:rsidRPr="001766F5">
        <w:rPr>
          <w:rFonts w:ascii="Times New Roman" w:hAnsi="Times New Roman"/>
          <w:sz w:val="20"/>
        </w:rPr>
        <w:t xml:space="preserve">, </w:t>
      </w:r>
      <w:r w:rsidR="001766F5" w:rsidRPr="001766F5">
        <w:rPr>
          <w:rFonts w:ascii="Times New Roman" w:hAnsi="Times New Roman" w:hint="eastAsia"/>
          <w:sz w:val="20"/>
        </w:rPr>
        <w:t>в</w:t>
      </w:r>
      <w:r w:rsidR="001766F5" w:rsidRPr="001766F5">
        <w:rPr>
          <w:rFonts w:ascii="Times New Roman" w:hAnsi="Times New Roman"/>
          <w:sz w:val="20"/>
        </w:rPr>
        <w:t xml:space="preserve"> </w:t>
      </w:r>
      <w:r w:rsidR="001766F5" w:rsidRPr="001766F5">
        <w:rPr>
          <w:rFonts w:ascii="Times New Roman" w:hAnsi="Times New Roman" w:hint="eastAsia"/>
          <w:sz w:val="20"/>
        </w:rPr>
        <w:t>течение</w:t>
      </w:r>
      <w:r w:rsidR="001766F5" w:rsidRPr="001766F5">
        <w:rPr>
          <w:rFonts w:ascii="Times New Roman" w:hAnsi="Times New Roman"/>
          <w:sz w:val="20"/>
        </w:rPr>
        <w:t xml:space="preserve"> </w:t>
      </w:r>
      <w:r>
        <w:rPr>
          <w:rFonts w:ascii="Times New Roman" w:hAnsi="Times New Roman"/>
          <w:sz w:val="20"/>
        </w:rPr>
        <w:t>30</w:t>
      </w:r>
      <w:r w:rsidR="001766F5" w:rsidRPr="001766F5">
        <w:rPr>
          <w:rFonts w:ascii="Times New Roman" w:hAnsi="Times New Roman"/>
          <w:sz w:val="20"/>
        </w:rPr>
        <w:t xml:space="preserve"> (</w:t>
      </w:r>
      <w:r>
        <w:rPr>
          <w:rFonts w:ascii="Times New Roman" w:hAnsi="Times New Roman"/>
          <w:sz w:val="20"/>
        </w:rPr>
        <w:t>тридцати</w:t>
      </w:r>
      <w:r w:rsidR="001766F5" w:rsidRPr="001766F5">
        <w:rPr>
          <w:rFonts w:ascii="Times New Roman" w:hAnsi="Times New Roman"/>
          <w:sz w:val="20"/>
        </w:rPr>
        <w:t xml:space="preserve">) </w:t>
      </w:r>
      <w:r w:rsidR="00416BAB">
        <w:rPr>
          <w:rFonts w:ascii="Times New Roman" w:hAnsi="Times New Roman"/>
          <w:sz w:val="20"/>
        </w:rPr>
        <w:t>рабочих</w:t>
      </w:r>
      <w:r w:rsidR="001766F5" w:rsidRPr="001766F5">
        <w:rPr>
          <w:rFonts w:ascii="Times New Roman" w:hAnsi="Times New Roman"/>
          <w:sz w:val="20"/>
        </w:rPr>
        <w:t xml:space="preserve"> </w:t>
      </w:r>
      <w:r w:rsidR="001766F5" w:rsidRPr="001766F5">
        <w:rPr>
          <w:rFonts w:ascii="Times New Roman" w:hAnsi="Times New Roman" w:hint="eastAsia"/>
          <w:sz w:val="20"/>
        </w:rPr>
        <w:t>дней</w:t>
      </w:r>
      <w:r w:rsidR="001766F5" w:rsidRPr="001766F5">
        <w:rPr>
          <w:rFonts w:ascii="Times New Roman" w:hAnsi="Times New Roman"/>
          <w:sz w:val="20"/>
        </w:rPr>
        <w:t xml:space="preserve"> </w:t>
      </w:r>
      <w:proofErr w:type="gramStart"/>
      <w:r w:rsidR="001766F5" w:rsidRPr="001766F5">
        <w:rPr>
          <w:rFonts w:ascii="Times New Roman" w:hAnsi="Times New Roman" w:hint="eastAsia"/>
          <w:sz w:val="20"/>
        </w:rPr>
        <w:t>с</w:t>
      </w:r>
      <w:r w:rsidR="001766F5" w:rsidRPr="001766F5">
        <w:rPr>
          <w:rFonts w:ascii="Times New Roman" w:hAnsi="Times New Roman"/>
          <w:sz w:val="20"/>
        </w:rPr>
        <w:t xml:space="preserve"> </w:t>
      </w:r>
      <w:r w:rsidR="001766F5" w:rsidRPr="001766F5">
        <w:rPr>
          <w:rFonts w:ascii="Times New Roman" w:hAnsi="Times New Roman" w:hint="eastAsia"/>
          <w:sz w:val="20"/>
        </w:rPr>
        <w:t>даты</w:t>
      </w:r>
      <w:r w:rsidR="001766F5" w:rsidRPr="001766F5">
        <w:rPr>
          <w:rFonts w:ascii="Times New Roman" w:hAnsi="Times New Roman"/>
          <w:sz w:val="20"/>
        </w:rPr>
        <w:t xml:space="preserve"> </w:t>
      </w:r>
      <w:r w:rsidR="001766F5" w:rsidRPr="001766F5">
        <w:rPr>
          <w:rFonts w:ascii="Times New Roman" w:hAnsi="Times New Roman" w:hint="eastAsia"/>
          <w:sz w:val="20"/>
        </w:rPr>
        <w:t>заключения</w:t>
      </w:r>
      <w:proofErr w:type="gramEnd"/>
      <w:r w:rsidR="001766F5" w:rsidRPr="001766F5">
        <w:rPr>
          <w:rFonts w:ascii="Times New Roman" w:hAnsi="Times New Roman"/>
          <w:sz w:val="20"/>
        </w:rPr>
        <w:t xml:space="preserve"> </w:t>
      </w:r>
      <w:r w:rsidR="001766F5" w:rsidRPr="001766F5">
        <w:rPr>
          <w:rFonts w:ascii="Times New Roman" w:hAnsi="Times New Roman" w:hint="eastAsia"/>
          <w:sz w:val="20"/>
        </w:rPr>
        <w:t>Контракта</w:t>
      </w:r>
      <w:r w:rsidR="001766F5"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hint="eastAsia"/>
          <w:sz w:val="20"/>
        </w:rPr>
        <w:t>Поставщик</w:t>
      </w:r>
      <w:r w:rsidRPr="001766F5">
        <w:rPr>
          <w:rFonts w:ascii="Times New Roman" w:hAnsi="Times New Roman"/>
          <w:sz w:val="20"/>
        </w:rPr>
        <w:t xml:space="preserve"> </w:t>
      </w:r>
      <w:r w:rsidRPr="001766F5">
        <w:rPr>
          <w:rFonts w:ascii="Times New Roman" w:hAnsi="Times New Roman" w:hint="eastAsia"/>
          <w:sz w:val="20"/>
        </w:rPr>
        <w:t>за</w:t>
      </w:r>
      <w:r w:rsidRPr="001766F5">
        <w:rPr>
          <w:rFonts w:ascii="Times New Roman" w:hAnsi="Times New Roman"/>
          <w:sz w:val="20"/>
        </w:rPr>
        <w:t xml:space="preserve"> 2 </w:t>
      </w:r>
      <w:r w:rsidRPr="001766F5">
        <w:rPr>
          <w:rFonts w:ascii="Times New Roman" w:hAnsi="Times New Roman" w:hint="eastAsia"/>
          <w:sz w:val="20"/>
        </w:rPr>
        <w:t>дня</w:t>
      </w:r>
      <w:r w:rsidRPr="001766F5">
        <w:rPr>
          <w:rFonts w:ascii="Times New Roman" w:hAnsi="Times New Roman"/>
          <w:sz w:val="20"/>
        </w:rPr>
        <w:t xml:space="preserve"> </w:t>
      </w:r>
      <w:r w:rsidRPr="001766F5">
        <w:rPr>
          <w:rFonts w:ascii="Times New Roman" w:hAnsi="Times New Roman" w:hint="eastAsia"/>
          <w:sz w:val="20"/>
        </w:rPr>
        <w:t>до</w:t>
      </w:r>
      <w:r w:rsidRPr="001766F5">
        <w:rPr>
          <w:rFonts w:ascii="Times New Roman" w:hAnsi="Times New Roman"/>
          <w:sz w:val="20"/>
        </w:rPr>
        <w:t xml:space="preserve"> </w:t>
      </w:r>
      <w:r w:rsidRPr="001766F5">
        <w:rPr>
          <w:rFonts w:ascii="Times New Roman" w:hAnsi="Times New Roman" w:hint="eastAsia"/>
          <w:sz w:val="20"/>
        </w:rPr>
        <w:t>осуществления</w:t>
      </w:r>
      <w:r w:rsidRPr="001766F5">
        <w:rPr>
          <w:rFonts w:ascii="Times New Roman" w:hAnsi="Times New Roman"/>
          <w:sz w:val="20"/>
        </w:rPr>
        <w:t xml:space="preserve"> </w:t>
      </w:r>
      <w:r w:rsidRPr="001766F5">
        <w:rPr>
          <w:rFonts w:ascii="Times New Roman" w:hAnsi="Times New Roman" w:hint="eastAsia"/>
          <w:sz w:val="20"/>
        </w:rPr>
        <w:t>поставки</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 xml:space="preserve"> </w:t>
      </w:r>
      <w:r w:rsidRPr="001766F5">
        <w:rPr>
          <w:rFonts w:ascii="Times New Roman" w:hAnsi="Times New Roman" w:hint="eastAsia"/>
          <w:sz w:val="20"/>
        </w:rPr>
        <w:t>должен</w:t>
      </w:r>
      <w:r w:rsidRPr="001766F5">
        <w:rPr>
          <w:rFonts w:ascii="Times New Roman" w:hAnsi="Times New Roman"/>
          <w:sz w:val="20"/>
        </w:rPr>
        <w:t xml:space="preserve"> </w:t>
      </w:r>
      <w:r w:rsidRPr="001766F5">
        <w:rPr>
          <w:rFonts w:ascii="Times New Roman" w:hAnsi="Times New Roman" w:hint="eastAsia"/>
          <w:sz w:val="20"/>
        </w:rPr>
        <w:t>уведомить</w:t>
      </w:r>
      <w:r w:rsidRPr="001766F5">
        <w:rPr>
          <w:rFonts w:ascii="Times New Roman" w:hAnsi="Times New Roman"/>
          <w:sz w:val="20"/>
        </w:rPr>
        <w:t xml:space="preserve"> </w:t>
      </w:r>
      <w:r w:rsidRPr="001766F5">
        <w:rPr>
          <w:rFonts w:ascii="Times New Roman" w:hAnsi="Times New Roman" w:hint="eastAsia"/>
          <w:sz w:val="20"/>
        </w:rPr>
        <w:t>Заказчика</w:t>
      </w:r>
      <w:r w:rsidRPr="001766F5">
        <w:rPr>
          <w:rFonts w:ascii="Times New Roman" w:hAnsi="Times New Roman"/>
          <w:sz w:val="20"/>
        </w:rPr>
        <w:t xml:space="preserve"> </w:t>
      </w:r>
      <w:r w:rsidRPr="001766F5">
        <w:rPr>
          <w:rFonts w:ascii="Times New Roman" w:hAnsi="Times New Roman" w:hint="eastAsia"/>
          <w:sz w:val="20"/>
        </w:rPr>
        <w:t>о</w:t>
      </w:r>
      <w:r w:rsidRPr="001766F5">
        <w:rPr>
          <w:rFonts w:ascii="Times New Roman" w:hAnsi="Times New Roman"/>
          <w:sz w:val="20"/>
        </w:rPr>
        <w:t xml:space="preserve"> </w:t>
      </w:r>
      <w:r w:rsidRPr="001766F5">
        <w:rPr>
          <w:rFonts w:ascii="Times New Roman" w:hAnsi="Times New Roman" w:hint="eastAsia"/>
          <w:sz w:val="20"/>
        </w:rPr>
        <w:t>времени</w:t>
      </w:r>
      <w:r w:rsidRPr="001766F5">
        <w:rPr>
          <w:rFonts w:ascii="Times New Roman" w:hAnsi="Times New Roman"/>
          <w:sz w:val="20"/>
        </w:rPr>
        <w:t xml:space="preserve"> </w:t>
      </w:r>
      <w:r w:rsidRPr="001766F5">
        <w:rPr>
          <w:rFonts w:ascii="Times New Roman" w:hAnsi="Times New Roman" w:hint="eastAsia"/>
          <w:sz w:val="20"/>
        </w:rPr>
        <w:t>доставки</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Место</w:t>
      </w:r>
      <w:r w:rsidRPr="001766F5">
        <w:rPr>
          <w:rFonts w:ascii="Times New Roman" w:hAnsi="Times New Roman"/>
          <w:sz w:val="20"/>
        </w:rPr>
        <w:t xml:space="preserve"> </w:t>
      </w:r>
      <w:r w:rsidRPr="001766F5">
        <w:rPr>
          <w:rFonts w:ascii="Times New Roman" w:hAnsi="Times New Roman" w:hint="eastAsia"/>
          <w:sz w:val="20"/>
        </w:rPr>
        <w:t>доставки</w:t>
      </w:r>
      <w:r w:rsidRPr="001766F5">
        <w:rPr>
          <w:rFonts w:ascii="Times New Roman" w:hAnsi="Times New Roman"/>
          <w:sz w:val="20"/>
        </w:rPr>
        <w:t>.</w:t>
      </w:r>
    </w:p>
    <w:p w:rsidR="001766F5" w:rsidRPr="001766F5" w:rsidRDefault="001766F5" w:rsidP="00007E2D">
      <w:pPr>
        <w:widowControl w:val="0"/>
        <w:autoSpaceDE w:val="0"/>
        <w:autoSpaceDN w:val="0"/>
        <w:rPr>
          <w:rFonts w:ascii="Times New Roman" w:hAnsi="Times New Roman"/>
          <w:sz w:val="20"/>
        </w:rPr>
      </w:pPr>
      <w:r w:rsidRPr="001766F5">
        <w:rPr>
          <w:rFonts w:ascii="Times New Roman" w:hAnsi="Times New Roman" w:hint="eastAsia"/>
          <w:sz w:val="20"/>
        </w:rPr>
        <w:t>Поставщик</w:t>
      </w:r>
      <w:r w:rsidRPr="001766F5">
        <w:rPr>
          <w:rFonts w:ascii="Times New Roman" w:hAnsi="Times New Roman"/>
          <w:sz w:val="20"/>
        </w:rPr>
        <w:t xml:space="preserve"> </w:t>
      </w:r>
      <w:r w:rsidRPr="001766F5">
        <w:rPr>
          <w:rFonts w:ascii="Times New Roman" w:hAnsi="Times New Roman" w:hint="eastAsia"/>
          <w:sz w:val="20"/>
        </w:rPr>
        <w:t>осведомлен</w:t>
      </w:r>
      <w:r w:rsidRPr="001766F5">
        <w:rPr>
          <w:rFonts w:ascii="Times New Roman" w:hAnsi="Times New Roman"/>
          <w:sz w:val="20"/>
        </w:rPr>
        <w:t xml:space="preserve">, </w:t>
      </w:r>
      <w:r w:rsidRPr="001766F5">
        <w:rPr>
          <w:rFonts w:ascii="Times New Roman" w:hAnsi="Times New Roman" w:hint="eastAsia"/>
          <w:sz w:val="20"/>
        </w:rPr>
        <w:t>что</w:t>
      </w:r>
      <w:r w:rsidRPr="001766F5">
        <w:rPr>
          <w:rFonts w:ascii="Times New Roman" w:hAnsi="Times New Roman"/>
          <w:sz w:val="20"/>
        </w:rPr>
        <w:t xml:space="preserve"> </w:t>
      </w:r>
      <w:r w:rsidRPr="001766F5">
        <w:rPr>
          <w:rFonts w:ascii="Times New Roman" w:hAnsi="Times New Roman" w:hint="eastAsia"/>
          <w:sz w:val="20"/>
        </w:rPr>
        <w:t>время</w:t>
      </w:r>
      <w:r w:rsidRPr="001766F5">
        <w:rPr>
          <w:rFonts w:ascii="Times New Roman" w:hAnsi="Times New Roman"/>
          <w:sz w:val="20"/>
        </w:rPr>
        <w:t xml:space="preserve"> </w:t>
      </w:r>
      <w:r w:rsidRPr="001766F5">
        <w:rPr>
          <w:rFonts w:ascii="Times New Roman" w:hAnsi="Times New Roman" w:hint="eastAsia"/>
          <w:sz w:val="20"/>
        </w:rPr>
        <w:t>приемки</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время</w:t>
      </w:r>
      <w:r w:rsidRPr="001766F5">
        <w:rPr>
          <w:rFonts w:ascii="Times New Roman" w:hAnsi="Times New Roman"/>
          <w:sz w:val="20"/>
        </w:rPr>
        <w:t xml:space="preserve"> </w:t>
      </w:r>
      <w:r w:rsidRPr="001766F5">
        <w:rPr>
          <w:rFonts w:ascii="Times New Roman" w:hAnsi="Times New Roman" w:hint="eastAsia"/>
          <w:sz w:val="20"/>
        </w:rPr>
        <w:t>оформления</w:t>
      </w:r>
      <w:r w:rsidRPr="001766F5">
        <w:rPr>
          <w:rFonts w:ascii="Times New Roman" w:hAnsi="Times New Roman"/>
          <w:sz w:val="20"/>
        </w:rPr>
        <w:t xml:space="preserve"> </w:t>
      </w:r>
      <w:r w:rsidRPr="001766F5">
        <w:rPr>
          <w:rFonts w:ascii="Times New Roman" w:hAnsi="Times New Roman" w:hint="eastAsia"/>
          <w:sz w:val="20"/>
        </w:rPr>
        <w:t>приемки</w:t>
      </w:r>
      <w:r w:rsidRPr="001766F5">
        <w:rPr>
          <w:rFonts w:ascii="Times New Roman" w:hAnsi="Times New Roman"/>
          <w:sz w:val="20"/>
        </w:rPr>
        <w:t xml:space="preserve">, </w:t>
      </w:r>
      <w:r w:rsidRPr="001766F5">
        <w:rPr>
          <w:rFonts w:ascii="Times New Roman" w:hAnsi="Times New Roman" w:hint="eastAsia"/>
          <w:sz w:val="20"/>
        </w:rPr>
        <w:t>результатов</w:t>
      </w:r>
      <w:r w:rsidRPr="001766F5">
        <w:rPr>
          <w:rFonts w:ascii="Times New Roman" w:hAnsi="Times New Roman"/>
          <w:sz w:val="20"/>
        </w:rPr>
        <w:t xml:space="preserve"> </w:t>
      </w:r>
      <w:r w:rsidRPr="001766F5">
        <w:rPr>
          <w:rFonts w:ascii="Times New Roman" w:hAnsi="Times New Roman" w:hint="eastAsia"/>
          <w:sz w:val="20"/>
        </w:rPr>
        <w:t>сборки</w:t>
      </w:r>
      <w:r w:rsidRPr="001766F5">
        <w:rPr>
          <w:rFonts w:ascii="Times New Roman" w:hAnsi="Times New Roman"/>
          <w:sz w:val="20"/>
        </w:rPr>
        <w:t xml:space="preserve">, </w:t>
      </w:r>
      <w:r w:rsidRPr="001766F5">
        <w:rPr>
          <w:rFonts w:ascii="Times New Roman" w:hAnsi="Times New Roman" w:hint="eastAsia"/>
          <w:sz w:val="20"/>
        </w:rPr>
        <w:t>установки</w:t>
      </w:r>
      <w:r w:rsidRPr="001766F5">
        <w:rPr>
          <w:rFonts w:ascii="Times New Roman" w:hAnsi="Times New Roman"/>
          <w:sz w:val="20"/>
        </w:rPr>
        <w:t xml:space="preserve">, </w:t>
      </w:r>
      <w:r w:rsidRPr="001766F5">
        <w:rPr>
          <w:rFonts w:ascii="Times New Roman" w:hAnsi="Times New Roman" w:hint="eastAsia"/>
          <w:sz w:val="20"/>
        </w:rPr>
        <w:t>монтажа</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ввода</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эксплуатацию</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 xml:space="preserve">, </w:t>
      </w:r>
      <w:r w:rsidRPr="001766F5">
        <w:rPr>
          <w:rFonts w:ascii="Times New Roman" w:hAnsi="Times New Roman" w:hint="eastAsia"/>
          <w:sz w:val="20"/>
        </w:rPr>
        <w:t>обучения</w:t>
      </w:r>
      <w:r w:rsidRPr="001766F5">
        <w:rPr>
          <w:rFonts w:ascii="Times New Roman" w:hAnsi="Times New Roman"/>
          <w:sz w:val="20"/>
        </w:rPr>
        <w:t xml:space="preserve"> </w:t>
      </w:r>
      <w:r w:rsidRPr="001766F5">
        <w:rPr>
          <w:rFonts w:ascii="Times New Roman" w:hAnsi="Times New Roman" w:hint="eastAsia"/>
          <w:sz w:val="20"/>
        </w:rPr>
        <w:t>правилам</w:t>
      </w:r>
      <w:r w:rsidRPr="001766F5">
        <w:rPr>
          <w:rFonts w:ascii="Times New Roman" w:hAnsi="Times New Roman"/>
          <w:sz w:val="20"/>
        </w:rPr>
        <w:t xml:space="preserve"> </w:t>
      </w:r>
      <w:r w:rsidRPr="001766F5">
        <w:rPr>
          <w:rFonts w:ascii="Times New Roman" w:hAnsi="Times New Roman" w:hint="eastAsia"/>
          <w:sz w:val="20"/>
        </w:rPr>
        <w:t>эксплуатации</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инструктажа</w:t>
      </w:r>
      <w:r w:rsidRPr="001766F5">
        <w:rPr>
          <w:rFonts w:ascii="Times New Roman" w:hAnsi="Times New Roman"/>
          <w:sz w:val="20"/>
        </w:rPr>
        <w:t xml:space="preserve"> </w:t>
      </w:r>
      <w:r w:rsidRPr="001766F5">
        <w:rPr>
          <w:rFonts w:ascii="Times New Roman" w:hAnsi="Times New Roman" w:hint="eastAsia"/>
          <w:sz w:val="20"/>
        </w:rPr>
        <w:t>специалистов</w:t>
      </w:r>
      <w:r w:rsidRPr="001766F5">
        <w:rPr>
          <w:rFonts w:ascii="Times New Roman" w:hAnsi="Times New Roman"/>
          <w:sz w:val="20"/>
        </w:rPr>
        <w:t xml:space="preserve"> </w:t>
      </w:r>
      <w:r w:rsidRPr="001766F5">
        <w:rPr>
          <w:rFonts w:ascii="Times New Roman" w:hAnsi="Times New Roman" w:hint="eastAsia"/>
          <w:sz w:val="20"/>
        </w:rPr>
        <w:t>Заказчика</w:t>
      </w:r>
      <w:r w:rsidRPr="001766F5">
        <w:rPr>
          <w:rFonts w:ascii="Times New Roman" w:hAnsi="Times New Roman"/>
          <w:sz w:val="20"/>
        </w:rPr>
        <w:t xml:space="preserve">, </w:t>
      </w:r>
      <w:r w:rsidRPr="001766F5">
        <w:rPr>
          <w:rFonts w:ascii="Times New Roman" w:hAnsi="Times New Roman" w:hint="eastAsia"/>
          <w:sz w:val="20"/>
        </w:rPr>
        <w:t>эксплуатирующих</w:t>
      </w:r>
      <w:r w:rsidRPr="001766F5">
        <w:rPr>
          <w:rFonts w:ascii="Times New Roman" w:hAnsi="Times New Roman"/>
          <w:sz w:val="20"/>
        </w:rPr>
        <w:t xml:space="preserve"> </w:t>
      </w:r>
      <w:r w:rsidRPr="001766F5">
        <w:rPr>
          <w:rFonts w:ascii="Times New Roman" w:hAnsi="Times New Roman" w:hint="eastAsia"/>
          <w:sz w:val="20"/>
        </w:rPr>
        <w:t>Оборудование</w:t>
      </w:r>
      <w:r w:rsidRPr="001766F5">
        <w:rPr>
          <w:rFonts w:ascii="Times New Roman" w:hAnsi="Times New Roman"/>
          <w:sz w:val="20"/>
        </w:rPr>
        <w:t xml:space="preserve">, </w:t>
      </w:r>
      <w:r w:rsidRPr="001766F5">
        <w:rPr>
          <w:rFonts w:ascii="Times New Roman" w:hAnsi="Times New Roman" w:hint="eastAsia"/>
          <w:sz w:val="20"/>
        </w:rPr>
        <w:t>включено</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срок</w:t>
      </w:r>
      <w:r w:rsidRPr="001766F5">
        <w:rPr>
          <w:rFonts w:ascii="Times New Roman" w:hAnsi="Times New Roman"/>
          <w:sz w:val="20"/>
        </w:rPr>
        <w:t xml:space="preserve"> </w:t>
      </w:r>
      <w:r w:rsidRPr="001766F5">
        <w:rPr>
          <w:rFonts w:ascii="Times New Roman" w:hAnsi="Times New Roman" w:hint="eastAsia"/>
          <w:sz w:val="20"/>
        </w:rPr>
        <w:t>поставки</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5.2</w:t>
      </w:r>
      <w:r w:rsidR="00007E2D">
        <w:rPr>
          <w:rFonts w:ascii="Times New Roman" w:hAnsi="Times New Roman"/>
          <w:sz w:val="20"/>
        </w:rPr>
        <w:t>.</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день</w:t>
      </w:r>
      <w:r w:rsidRPr="001766F5">
        <w:rPr>
          <w:rFonts w:ascii="Times New Roman" w:hAnsi="Times New Roman"/>
          <w:sz w:val="20"/>
        </w:rPr>
        <w:t xml:space="preserve"> </w:t>
      </w:r>
      <w:r w:rsidRPr="001766F5">
        <w:rPr>
          <w:rFonts w:ascii="Times New Roman" w:hAnsi="Times New Roman" w:hint="eastAsia"/>
          <w:sz w:val="20"/>
        </w:rPr>
        <w:t>поставки</w:t>
      </w:r>
      <w:r w:rsidRPr="001766F5">
        <w:rPr>
          <w:rFonts w:ascii="Times New Roman" w:hAnsi="Times New Roman"/>
          <w:sz w:val="20"/>
        </w:rPr>
        <w:t xml:space="preserve"> </w:t>
      </w:r>
      <w:r w:rsidRPr="001766F5">
        <w:rPr>
          <w:rFonts w:ascii="Times New Roman" w:hAnsi="Times New Roman" w:hint="eastAsia"/>
          <w:sz w:val="20"/>
        </w:rPr>
        <w:t>Поставщик</w:t>
      </w:r>
      <w:r w:rsidRPr="001766F5">
        <w:rPr>
          <w:rFonts w:ascii="Times New Roman" w:hAnsi="Times New Roman"/>
          <w:sz w:val="20"/>
        </w:rPr>
        <w:t xml:space="preserve"> </w:t>
      </w:r>
      <w:r w:rsidRPr="001766F5">
        <w:rPr>
          <w:rFonts w:ascii="Times New Roman" w:hAnsi="Times New Roman" w:hint="eastAsia"/>
          <w:sz w:val="20"/>
        </w:rPr>
        <w:t>одновременно</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Товаром</w:t>
      </w:r>
      <w:r w:rsidRPr="001766F5">
        <w:rPr>
          <w:rFonts w:ascii="Times New Roman" w:hAnsi="Times New Roman"/>
          <w:sz w:val="20"/>
        </w:rPr>
        <w:t xml:space="preserve"> </w:t>
      </w:r>
      <w:r w:rsidRPr="001766F5">
        <w:rPr>
          <w:rFonts w:ascii="Times New Roman" w:hAnsi="Times New Roman" w:hint="eastAsia"/>
          <w:sz w:val="20"/>
        </w:rPr>
        <w:t>должен</w:t>
      </w:r>
      <w:r w:rsidRPr="001766F5">
        <w:rPr>
          <w:rFonts w:ascii="Times New Roman" w:hAnsi="Times New Roman"/>
          <w:sz w:val="20"/>
        </w:rPr>
        <w:t xml:space="preserve"> </w:t>
      </w:r>
      <w:r w:rsidRPr="001766F5">
        <w:rPr>
          <w:rFonts w:ascii="Times New Roman" w:hAnsi="Times New Roman" w:hint="eastAsia"/>
          <w:sz w:val="20"/>
        </w:rPr>
        <w:t>передать</w:t>
      </w:r>
      <w:r w:rsidRPr="001766F5">
        <w:rPr>
          <w:rFonts w:ascii="Times New Roman" w:hAnsi="Times New Roman"/>
          <w:sz w:val="20"/>
        </w:rPr>
        <w:t xml:space="preserve"> </w:t>
      </w:r>
      <w:r w:rsidRPr="001766F5">
        <w:rPr>
          <w:rFonts w:ascii="Times New Roman" w:hAnsi="Times New Roman" w:hint="eastAsia"/>
          <w:sz w:val="20"/>
        </w:rPr>
        <w:t>Заказчику</w:t>
      </w:r>
      <w:r w:rsidRPr="001766F5">
        <w:rPr>
          <w:rFonts w:ascii="Times New Roman" w:hAnsi="Times New Roman"/>
          <w:sz w:val="20"/>
        </w:rPr>
        <w:t xml:space="preserve"> </w:t>
      </w:r>
      <w:r w:rsidRPr="001766F5">
        <w:rPr>
          <w:rFonts w:ascii="Times New Roman" w:hAnsi="Times New Roman" w:hint="eastAsia"/>
          <w:sz w:val="20"/>
        </w:rPr>
        <w:t>сопроводительные</w:t>
      </w:r>
      <w:r w:rsidRPr="001766F5">
        <w:rPr>
          <w:rFonts w:ascii="Times New Roman" w:hAnsi="Times New Roman"/>
          <w:sz w:val="20"/>
        </w:rPr>
        <w:t xml:space="preserve"> </w:t>
      </w:r>
      <w:r w:rsidRPr="001766F5">
        <w:rPr>
          <w:rFonts w:ascii="Times New Roman" w:hAnsi="Times New Roman" w:hint="eastAsia"/>
          <w:sz w:val="20"/>
        </w:rPr>
        <w:t>документы</w:t>
      </w:r>
      <w:r w:rsidRPr="001766F5">
        <w:rPr>
          <w:rFonts w:ascii="Times New Roman" w:hAnsi="Times New Roman"/>
          <w:sz w:val="20"/>
        </w:rPr>
        <w:t xml:space="preserve">, </w:t>
      </w:r>
      <w:r w:rsidRPr="001766F5">
        <w:rPr>
          <w:rFonts w:ascii="Times New Roman" w:hAnsi="Times New Roman" w:hint="eastAsia"/>
          <w:sz w:val="20"/>
        </w:rPr>
        <w:t>относящиеся</w:t>
      </w:r>
      <w:r w:rsidRPr="001766F5">
        <w:rPr>
          <w:rFonts w:ascii="Times New Roman" w:hAnsi="Times New Roman"/>
          <w:sz w:val="20"/>
        </w:rPr>
        <w:t xml:space="preserve"> </w:t>
      </w:r>
      <w:r w:rsidRPr="001766F5">
        <w:rPr>
          <w:rFonts w:ascii="Times New Roman" w:hAnsi="Times New Roman" w:hint="eastAsia"/>
          <w:sz w:val="20"/>
        </w:rPr>
        <w:t>к</w:t>
      </w:r>
      <w:r w:rsidRPr="001766F5">
        <w:rPr>
          <w:rFonts w:ascii="Times New Roman" w:hAnsi="Times New Roman"/>
          <w:sz w:val="20"/>
        </w:rPr>
        <w:t xml:space="preserve"> </w:t>
      </w:r>
      <w:r w:rsidRPr="001766F5">
        <w:rPr>
          <w:rFonts w:ascii="Times New Roman" w:hAnsi="Times New Roman" w:hint="eastAsia"/>
          <w:sz w:val="20"/>
        </w:rPr>
        <w:t>Товару</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hint="eastAsia"/>
          <w:sz w:val="20"/>
        </w:rPr>
        <w:t>а</w:t>
      </w:r>
      <w:r w:rsidRPr="001766F5">
        <w:rPr>
          <w:rFonts w:ascii="Times New Roman" w:hAnsi="Times New Roman"/>
          <w:sz w:val="20"/>
        </w:rPr>
        <w:t xml:space="preserve">) </w:t>
      </w:r>
      <w:r w:rsidRPr="001766F5">
        <w:rPr>
          <w:rFonts w:ascii="Times New Roman" w:hAnsi="Times New Roman" w:hint="eastAsia"/>
          <w:sz w:val="20"/>
        </w:rPr>
        <w:t>копию</w:t>
      </w:r>
      <w:r w:rsidRPr="001766F5">
        <w:rPr>
          <w:rFonts w:ascii="Times New Roman" w:hAnsi="Times New Roman"/>
          <w:sz w:val="20"/>
        </w:rPr>
        <w:t xml:space="preserve"> </w:t>
      </w:r>
      <w:r w:rsidRPr="001766F5">
        <w:rPr>
          <w:rFonts w:ascii="Times New Roman" w:hAnsi="Times New Roman" w:hint="eastAsia"/>
          <w:sz w:val="20"/>
        </w:rPr>
        <w:t>регистрационного</w:t>
      </w:r>
      <w:r w:rsidRPr="001766F5">
        <w:rPr>
          <w:rFonts w:ascii="Times New Roman" w:hAnsi="Times New Roman"/>
          <w:sz w:val="20"/>
        </w:rPr>
        <w:t xml:space="preserve"> </w:t>
      </w:r>
      <w:r w:rsidRPr="001766F5">
        <w:rPr>
          <w:rFonts w:ascii="Times New Roman" w:hAnsi="Times New Roman" w:hint="eastAsia"/>
          <w:sz w:val="20"/>
        </w:rPr>
        <w:t>удостоверения</w:t>
      </w:r>
      <w:r w:rsidRPr="001766F5">
        <w:rPr>
          <w:rFonts w:ascii="Times New Roman" w:hAnsi="Times New Roman"/>
          <w:sz w:val="20"/>
        </w:rPr>
        <w:t xml:space="preserve"> </w:t>
      </w:r>
      <w:r w:rsidRPr="001766F5">
        <w:rPr>
          <w:rFonts w:ascii="Times New Roman" w:hAnsi="Times New Roman" w:hint="eastAsia"/>
          <w:sz w:val="20"/>
        </w:rPr>
        <w:t>на</w:t>
      </w:r>
      <w:r w:rsidRPr="001766F5">
        <w:rPr>
          <w:rFonts w:ascii="Times New Roman" w:hAnsi="Times New Roman"/>
          <w:sz w:val="20"/>
        </w:rPr>
        <w:t xml:space="preserve"> </w:t>
      </w:r>
      <w:r w:rsidRPr="001766F5">
        <w:rPr>
          <w:rFonts w:ascii="Times New Roman" w:hAnsi="Times New Roman" w:hint="eastAsia"/>
          <w:sz w:val="20"/>
        </w:rPr>
        <w:t>Оборудование</w:t>
      </w:r>
      <w:r w:rsidRPr="001766F5">
        <w:rPr>
          <w:rFonts w:ascii="Times New Roman" w:hAnsi="Times New Roman"/>
          <w:sz w:val="20"/>
        </w:rPr>
        <w:t xml:space="preserve">, </w:t>
      </w:r>
      <w:r w:rsidRPr="001766F5">
        <w:rPr>
          <w:rFonts w:ascii="Times New Roman" w:hAnsi="Times New Roman" w:hint="eastAsia"/>
          <w:sz w:val="20"/>
        </w:rPr>
        <w:t>выданного</w:t>
      </w:r>
      <w:r w:rsidRPr="001766F5">
        <w:rPr>
          <w:rFonts w:ascii="Times New Roman" w:hAnsi="Times New Roman"/>
          <w:sz w:val="20"/>
        </w:rPr>
        <w:t xml:space="preserve"> </w:t>
      </w:r>
      <w:r w:rsidRPr="001766F5">
        <w:rPr>
          <w:rFonts w:ascii="Times New Roman" w:hAnsi="Times New Roman" w:hint="eastAsia"/>
          <w:sz w:val="20"/>
        </w:rPr>
        <w:t>Росздравнадзором</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hint="eastAsia"/>
          <w:sz w:val="20"/>
        </w:rPr>
        <w:t>б</w:t>
      </w:r>
      <w:r w:rsidRPr="001766F5">
        <w:rPr>
          <w:rFonts w:ascii="Times New Roman" w:hAnsi="Times New Roman"/>
          <w:sz w:val="20"/>
        </w:rPr>
        <w:t xml:space="preserve">) </w:t>
      </w:r>
      <w:r w:rsidRPr="001766F5">
        <w:rPr>
          <w:rFonts w:ascii="Times New Roman" w:hAnsi="Times New Roman" w:hint="eastAsia"/>
          <w:sz w:val="20"/>
        </w:rPr>
        <w:t>техническую</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или</w:t>
      </w:r>
      <w:r w:rsidRPr="001766F5">
        <w:rPr>
          <w:rFonts w:ascii="Times New Roman" w:hAnsi="Times New Roman"/>
          <w:sz w:val="20"/>
        </w:rPr>
        <w:t xml:space="preserve">) </w:t>
      </w:r>
      <w:r w:rsidRPr="001766F5">
        <w:rPr>
          <w:rFonts w:ascii="Times New Roman" w:hAnsi="Times New Roman" w:hint="eastAsia"/>
          <w:sz w:val="20"/>
        </w:rPr>
        <w:t>эксплуатационную</w:t>
      </w:r>
      <w:r w:rsidRPr="001766F5">
        <w:rPr>
          <w:rFonts w:ascii="Times New Roman" w:hAnsi="Times New Roman"/>
          <w:sz w:val="20"/>
        </w:rPr>
        <w:t xml:space="preserve"> </w:t>
      </w:r>
      <w:r w:rsidRPr="001766F5">
        <w:rPr>
          <w:rFonts w:ascii="Times New Roman" w:hAnsi="Times New Roman" w:hint="eastAsia"/>
          <w:sz w:val="20"/>
        </w:rPr>
        <w:t>документацию</w:t>
      </w:r>
      <w:r w:rsidRPr="001766F5">
        <w:rPr>
          <w:rFonts w:ascii="Times New Roman" w:hAnsi="Times New Roman"/>
          <w:sz w:val="20"/>
        </w:rPr>
        <w:t xml:space="preserve"> </w:t>
      </w:r>
      <w:r w:rsidRPr="001766F5">
        <w:rPr>
          <w:rFonts w:ascii="Times New Roman" w:hAnsi="Times New Roman" w:hint="eastAsia"/>
          <w:sz w:val="20"/>
        </w:rPr>
        <w:t>производителя</w:t>
      </w:r>
      <w:r w:rsidRPr="001766F5">
        <w:rPr>
          <w:rFonts w:ascii="Times New Roman" w:hAnsi="Times New Roman"/>
          <w:sz w:val="20"/>
        </w:rPr>
        <w:t xml:space="preserve"> (</w:t>
      </w:r>
      <w:r w:rsidRPr="001766F5">
        <w:rPr>
          <w:rFonts w:ascii="Times New Roman" w:hAnsi="Times New Roman" w:hint="eastAsia"/>
          <w:sz w:val="20"/>
        </w:rPr>
        <w:t>изготовителя</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 xml:space="preserve"> </w:t>
      </w:r>
      <w:r w:rsidRPr="001766F5">
        <w:rPr>
          <w:rFonts w:ascii="Times New Roman" w:hAnsi="Times New Roman" w:hint="eastAsia"/>
          <w:sz w:val="20"/>
        </w:rPr>
        <w:t>на</w:t>
      </w:r>
      <w:r w:rsidRPr="001766F5">
        <w:rPr>
          <w:rFonts w:ascii="Times New Roman" w:hAnsi="Times New Roman"/>
          <w:sz w:val="20"/>
        </w:rPr>
        <w:t xml:space="preserve"> </w:t>
      </w:r>
      <w:r w:rsidRPr="001766F5">
        <w:rPr>
          <w:rFonts w:ascii="Times New Roman" w:hAnsi="Times New Roman" w:hint="eastAsia"/>
          <w:sz w:val="20"/>
        </w:rPr>
        <w:t>русском</w:t>
      </w:r>
      <w:r w:rsidRPr="001766F5">
        <w:rPr>
          <w:rFonts w:ascii="Times New Roman" w:hAnsi="Times New Roman"/>
          <w:sz w:val="20"/>
        </w:rPr>
        <w:t xml:space="preserve"> </w:t>
      </w:r>
      <w:r w:rsidRPr="001766F5">
        <w:rPr>
          <w:rFonts w:ascii="Times New Roman" w:hAnsi="Times New Roman" w:hint="eastAsia"/>
          <w:sz w:val="20"/>
        </w:rPr>
        <w:t>языке</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товарную</w:t>
      </w:r>
      <w:r w:rsidRPr="001766F5">
        <w:rPr>
          <w:rFonts w:ascii="Times New Roman" w:hAnsi="Times New Roman"/>
          <w:sz w:val="20"/>
        </w:rPr>
        <w:t xml:space="preserve"> </w:t>
      </w:r>
      <w:r w:rsidRPr="001766F5">
        <w:rPr>
          <w:rFonts w:ascii="Times New Roman" w:hAnsi="Times New Roman" w:hint="eastAsia"/>
          <w:sz w:val="20"/>
        </w:rPr>
        <w:t>накладную</w:t>
      </w:r>
      <w:r w:rsidRPr="001766F5">
        <w:rPr>
          <w:rFonts w:ascii="Times New Roman" w:hAnsi="Times New Roman"/>
          <w:sz w:val="20"/>
        </w:rPr>
        <w:t xml:space="preserve">, </w:t>
      </w:r>
      <w:r w:rsidRPr="001766F5">
        <w:rPr>
          <w:rFonts w:ascii="Times New Roman" w:hAnsi="Times New Roman" w:hint="eastAsia"/>
          <w:sz w:val="20"/>
        </w:rPr>
        <w:t>оформленную</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установленном</w:t>
      </w:r>
      <w:r w:rsidRPr="001766F5">
        <w:rPr>
          <w:rFonts w:ascii="Times New Roman" w:hAnsi="Times New Roman"/>
          <w:sz w:val="20"/>
        </w:rPr>
        <w:t xml:space="preserve"> </w:t>
      </w:r>
      <w:r w:rsidRPr="001766F5">
        <w:rPr>
          <w:rFonts w:ascii="Times New Roman" w:hAnsi="Times New Roman" w:hint="eastAsia"/>
          <w:sz w:val="20"/>
        </w:rPr>
        <w:t>порядке</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hint="eastAsia"/>
          <w:sz w:val="20"/>
        </w:rPr>
        <w:t>г</w:t>
      </w:r>
      <w:r w:rsidRPr="001766F5">
        <w:rPr>
          <w:rFonts w:ascii="Times New Roman" w:hAnsi="Times New Roman"/>
          <w:sz w:val="20"/>
        </w:rPr>
        <w:t xml:space="preserve">) </w:t>
      </w:r>
      <w:r w:rsidRPr="001766F5">
        <w:rPr>
          <w:rFonts w:ascii="Times New Roman" w:hAnsi="Times New Roman" w:hint="eastAsia"/>
          <w:sz w:val="20"/>
        </w:rPr>
        <w:t>Акт</w:t>
      </w:r>
      <w:r w:rsidRPr="001766F5">
        <w:rPr>
          <w:rFonts w:ascii="Times New Roman" w:hAnsi="Times New Roman"/>
          <w:sz w:val="20"/>
        </w:rPr>
        <w:t xml:space="preserve"> </w:t>
      </w:r>
      <w:r w:rsidRPr="001766F5">
        <w:rPr>
          <w:rFonts w:ascii="Times New Roman" w:hAnsi="Times New Roman" w:hint="eastAsia"/>
          <w:sz w:val="20"/>
        </w:rPr>
        <w:t>приема</w:t>
      </w:r>
      <w:r w:rsidRPr="001766F5">
        <w:rPr>
          <w:rFonts w:ascii="Times New Roman" w:hAnsi="Times New Roman"/>
          <w:sz w:val="20"/>
        </w:rPr>
        <w:t>-</w:t>
      </w:r>
      <w:r w:rsidRPr="001766F5">
        <w:rPr>
          <w:rFonts w:ascii="Times New Roman" w:hAnsi="Times New Roman" w:hint="eastAsia"/>
          <w:sz w:val="20"/>
        </w:rPr>
        <w:t>передачи</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 xml:space="preserve"> (</w:t>
      </w:r>
      <w:r w:rsidRPr="001766F5">
        <w:rPr>
          <w:rFonts w:ascii="Times New Roman" w:hAnsi="Times New Roman" w:hint="eastAsia"/>
          <w:sz w:val="20"/>
        </w:rPr>
        <w:t>приложение</w:t>
      </w:r>
      <w:r w:rsidRPr="001766F5">
        <w:rPr>
          <w:rFonts w:ascii="Times New Roman" w:hAnsi="Times New Roman"/>
          <w:sz w:val="20"/>
        </w:rPr>
        <w:t xml:space="preserve"> </w:t>
      </w:r>
      <w:r w:rsidRPr="001766F5">
        <w:rPr>
          <w:rFonts w:ascii="Times New Roman" w:hAnsi="Times New Roman" w:hint="eastAsia"/>
          <w:sz w:val="20"/>
        </w:rPr>
        <w:t>№</w:t>
      </w:r>
      <w:r w:rsidRPr="001766F5">
        <w:rPr>
          <w:rFonts w:ascii="Times New Roman" w:hAnsi="Times New Roman"/>
          <w:sz w:val="20"/>
        </w:rPr>
        <w:t xml:space="preserve"> 3 </w:t>
      </w:r>
      <w:r w:rsidRPr="001766F5">
        <w:rPr>
          <w:rFonts w:ascii="Times New Roman" w:hAnsi="Times New Roman" w:hint="eastAsia"/>
          <w:sz w:val="20"/>
        </w:rPr>
        <w:t>к</w:t>
      </w:r>
      <w:r w:rsidRPr="001766F5">
        <w:rPr>
          <w:rFonts w:ascii="Times New Roman" w:hAnsi="Times New Roman"/>
          <w:sz w:val="20"/>
        </w:rPr>
        <w:t xml:space="preserve"> </w:t>
      </w:r>
      <w:r w:rsidRPr="001766F5">
        <w:rPr>
          <w:rFonts w:ascii="Times New Roman" w:hAnsi="Times New Roman" w:hint="eastAsia"/>
          <w:sz w:val="20"/>
        </w:rPr>
        <w:t>Контракту</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двух</w:t>
      </w:r>
      <w:r w:rsidRPr="001766F5">
        <w:rPr>
          <w:rFonts w:ascii="Times New Roman" w:hAnsi="Times New Roman"/>
          <w:sz w:val="20"/>
        </w:rPr>
        <w:t xml:space="preserve"> </w:t>
      </w:r>
      <w:r w:rsidRPr="001766F5">
        <w:rPr>
          <w:rFonts w:ascii="Times New Roman" w:hAnsi="Times New Roman" w:hint="eastAsia"/>
          <w:sz w:val="20"/>
        </w:rPr>
        <w:t>экземплярах</w:t>
      </w:r>
      <w:r w:rsidRPr="001766F5">
        <w:rPr>
          <w:rFonts w:ascii="Times New Roman" w:hAnsi="Times New Roman"/>
          <w:sz w:val="20"/>
        </w:rPr>
        <w:t xml:space="preserve"> (</w:t>
      </w:r>
      <w:r w:rsidRPr="001766F5">
        <w:rPr>
          <w:rFonts w:ascii="Times New Roman" w:hAnsi="Times New Roman" w:hint="eastAsia"/>
          <w:sz w:val="20"/>
        </w:rPr>
        <w:t>один</w:t>
      </w:r>
      <w:r w:rsidRPr="001766F5">
        <w:rPr>
          <w:rFonts w:ascii="Times New Roman" w:hAnsi="Times New Roman"/>
          <w:sz w:val="20"/>
        </w:rPr>
        <w:t xml:space="preserve"> </w:t>
      </w:r>
      <w:r w:rsidRPr="001766F5">
        <w:rPr>
          <w:rFonts w:ascii="Times New Roman" w:hAnsi="Times New Roman" w:hint="eastAsia"/>
          <w:sz w:val="20"/>
        </w:rPr>
        <w:t>экземпляр</w:t>
      </w:r>
      <w:r w:rsidRPr="001766F5">
        <w:rPr>
          <w:rFonts w:ascii="Times New Roman" w:hAnsi="Times New Roman"/>
          <w:sz w:val="20"/>
        </w:rPr>
        <w:t xml:space="preserve"> </w:t>
      </w:r>
      <w:r w:rsidRPr="001766F5">
        <w:rPr>
          <w:rFonts w:ascii="Times New Roman" w:hAnsi="Times New Roman" w:hint="eastAsia"/>
          <w:sz w:val="20"/>
        </w:rPr>
        <w:t>для</w:t>
      </w:r>
      <w:r w:rsidRPr="001766F5">
        <w:rPr>
          <w:rFonts w:ascii="Times New Roman" w:hAnsi="Times New Roman"/>
          <w:sz w:val="20"/>
        </w:rPr>
        <w:t xml:space="preserve"> </w:t>
      </w:r>
      <w:r w:rsidRPr="001766F5">
        <w:rPr>
          <w:rFonts w:ascii="Times New Roman" w:hAnsi="Times New Roman" w:hint="eastAsia"/>
          <w:sz w:val="20"/>
        </w:rPr>
        <w:t>Заказчика</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один</w:t>
      </w:r>
      <w:r w:rsidRPr="001766F5">
        <w:rPr>
          <w:rFonts w:ascii="Times New Roman" w:hAnsi="Times New Roman"/>
          <w:sz w:val="20"/>
        </w:rPr>
        <w:t xml:space="preserve"> </w:t>
      </w:r>
      <w:r w:rsidRPr="001766F5">
        <w:rPr>
          <w:rFonts w:ascii="Times New Roman" w:hAnsi="Times New Roman" w:hint="eastAsia"/>
          <w:sz w:val="20"/>
        </w:rPr>
        <w:t>экземпляр</w:t>
      </w:r>
      <w:r w:rsidRPr="001766F5">
        <w:rPr>
          <w:rFonts w:ascii="Times New Roman" w:hAnsi="Times New Roman"/>
          <w:sz w:val="20"/>
        </w:rPr>
        <w:t xml:space="preserve"> </w:t>
      </w:r>
      <w:r w:rsidRPr="001766F5">
        <w:rPr>
          <w:rFonts w:ascii="Times New Roman" w:hAnsi="Times New Roman" w:hint="eastAsia"/>
          <w:sz w:val="20"/>
        </w:rPr>
        <w:t>для</w:t>
      </w:r>
      <w:r w:rsidRPr="001766F5">
        <w:rPr>
          <w:rFonts w:ascii="Times New Roman" w:hAnsi="Times New Roman"/>
          <w:sz w:val="20"/>
        </w:rPr>
        <w:t xml:space="preserve"> </w:t>
      </w:r>
      <w:r w:rsidRPr="001766F5">
        <w:rPr>
          <w:rFonts w:ascii="Times New Roman" w:hAnsi="Times New Roman" w:hint="eastAsia"/>
          <w:sz w:val="20"/>
        </w:rPr>
        <w:t>Поставщика</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hint="eastAsia"/>
          <w:sz w:val="20"/>
        </w:rPr>
        <w:t>д</w:t>
      </w:r>
      <w:r w:rsidRPr="001766F5">
        <w:rPr>
          <w:rFonts w:ascii="Times New Roman" w:hAnsi="Times New Roman"/>
          <w:sz w:val="20"/>
        </w:rPr>
        <w:t xml:space="preserve">) </w:t>
      </w:r>
      <w:r w:rsidRPr="001766F5">
        <w:rPr>
          <w:rFonts w:ascii="Times New Roman" w:hAnsi="Times New Roman" w:hint="eastAsia"/>
          <w:sz w:val="20"/>
        </w:rPr>
        <w:t>гарантию</w:t>
      </w:r>
      <w:r w:rsidRPr="001766F5">
        <w:rPr>
          <w:rFonts w:ascii="Times New Roman" w:hAnsi="Times New Roman"/>
          <w:sz w:val="20"/>
        </w:rPr>
        <w:t xml:space="preserve"> </w:t>
      </w:r>
      <w:r w:rsidRPr="001766F5">
        <w:rPr>
          <w:rFonts w:ascii="Times New Roman" w:hAnsi="Times New Roman" w:hint="eastAsia"/>
          <w:sz w:val="20"/>
        </w:rPr>
        <w:t>производителя</w:t>
      </w:r>
      <w:r w:rsidRPr="001766F5">
        <w:rPr>
          <w:rFonts w:ascii="Times New Roman" w:hAnsi="Times New Roman"/>
          <w:sz w:val="20"/>
        </w:rPr>
        <w:t xml:space="preserve"> </w:t>
      </w:r>
      <w:r w:rsidRPr="001766F5">
        <w:rPr>
          <w:rFonts w:ascii="Times New Roman" w:hAnsi="Times New Roman" w:hint="eastAsia"/>
          <w:sz w:val="20"/>
        </w:rPr>
        <w:t>на</w:t>
      </w:r>
      <w:r w:rsidRPr="001766F5">
        <w:rPr>
          <w:rFonts w:ascii="Times New Roman" w:hAnsi="Times New Roman"/>
          <w:sz w:val="20"/>
        </w:rPr>
        <w:t xml:space="preserve"> </w:t>
      </w:r>
      <w:r w:rsidRPr="001766F5">
        <w:rPr>
          <w:rFonts w:ascii="Times New Roman" w:hAnsi="Times New Roman" w:hint="eastAsia"/>
          <w:sz w:val="20"/>
        </w:rPr>
        <w:t>Оборудование</w:t>
      </w:r>
      <w:r w:rsidRPr="001766F5">
        <w:rPr>
          <w:rFonts w:ascii="Times New Roman" w:hAnsi="Times New Roman"/>
          <w:sz w:val="20"/>
        </w:rPr>
        <w:t xml:space="preserve">, </w:t>
      </w:r>
      <w:r w:rsidRPr="001766F5">
        <w:rPr>
          <w:rFonts w:ascii="Times New Roman" w:hAnsi="Times New Roman" w:hint="eastAsia"/>
          <w:sz w:val="20"/>
        </w:rPr>
        <w:t>срок</w:t>
      </w:r>
      <w:r w:rsidRPr="001766F5">
        <w:rPr>
          <w:rFonts w:ascii="Times New Roman" w:hAnsi="Times New Roman"/>
          <w:sz w:val="20"/>
        </w:rPr>
        <w:t xml:space="preserve"> </w:t>
      </w:r>
      <w:r w:rsidRPr="001766F5">
        <w:rPr>
          <w:rFonts w:ascii="Times New Roman" w:hAnsi="Times New Roman" w:hint="eastAsia"/>
          <w:sz w:val="20"/>
        </w:rPr>
        <w:t>действия</w:t>
      </w:r>
      <w:r w:rsidRPr="001766F5">
        <w:rPr>
          <w:rFonts w:ascii="Times New Roman" w:hAnsi="Times New Roman"/>
          <w:sz w:val="20"/>
        </w:rPr>
        <w:t xml:space="preserve"> </w:t>
      </w:r>
      <w:r w:rsidRPr="001766F5">
        <w:rPr>
          <w:rFonts w:ascii="Times New Roman" w:hAnsi="Times New Roman" w:hint="eastAsia"/>
          <w:sz w:val="20"/>
        </w:rPr>
        <w:t>которой</w:t>
      </w:r>
      <w:r w:rsidRPr="001766F5">
        <w:rPr>
          <w:rFonts w:ascii="Times New Roman" w:hAnsi="Times New Roman"/>
          <w:sz w:val="20"/>
        </w:rPr>
        <w:t xml:space="preserve"> </w:t>
      </w:r>
      <w:r w:rsidRPr="001766F5">
        <w:rPr>
          <w:rFonts w:ascii="Times New Roman" w:hAnsi="Times New Roman" w:hint="eastAsia"/>
          <w:sz w:val="20"/>
        </w:rPr>
        <w:t>составляет</w:t>
      </w:r>
      <w:r w:rsidRPr="001766F5">
        <w:rPr>
          <w:rFonts w:ascii="Times New Roman" w:hAnsi="Times New Roman"/>
          <w:sz w:val="20"/>
        </w:rPr>
        <w:t xml:space="preserve"> </w:t>
      </w:r>
      <w:r w:rsidRPr="001766F5">
        <w:rPr>
          <w:rFonts w:ascii="Times New Roman" w:hAnsi="Times New Roman" w:hint="eastAsia"/>
          <w:sz w:val="20"/>
        </w:rPr>
        <w:t>не</w:t>
      </w:r>
      <w:r w:rsidRPr="001766F5">
        <w:rPr>
          <w:rFonts w:ascii="Times New Roman" w:hAnsi="Times New Roman"/>
          <w:sz w:val="20"/>
        </w:rPr>
        <w:t xml:space="preserve"> </w:t>
      </w:r>
      <w:r w:rsidRPr="001766F5">
        <w:rPr>
          <w:rFonts w:ascii="Times New Roman" w:hAnsi="Times New Roman" w:hint="eastAsia"/>
          <w:sz w:val="20"/>
        </w:rPr>
        <w:t>менее</w:t>
      </w:r>
      <w:r w:rsidRPr="001766F5">
        <w:rPr>
          <w:rFonts w:ascii="Times New Roman" w:hAnsi="Times New Roman"/>
          <w:sz w:val="20"/>
        </w:rPr>
        <w:t xml:space="preserve"> 12 </w:t>
      </w:r>
      <w:r w:rsidRPr="001766F5">
        <w:rPr>
          <w:rFonts w:ascii="Times New Roman" w:hAnsi="Times New Roman" w:hint="eastAsia"/>
          <w:sz w:val="20"/>
        </w:rPr>
        <w:t>месяцев</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момента</w:t>
      </w:r>
      <w:r w:rsidRPr="001766F5">
        <w:rPr>
          <w:rFonts w:ascii="Times New Roman" w:hAnsi="Times New Roman"/>
          <w:sz w:val="20"/>
        </w:rPr>
        <w:t xml:space="preserve"> </w:t>
      </w:r>
      <w:r w:rsidRPr="001766F5">
        <w:rPr>
          <w:rFonts w:ascii="Times New Roman" w:hAnsi="Times New Roman" w:hint="eastAsia"/>
          <w:sz w:val="20"/>
        </w:rPr>
        <w:t>ввода</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эксплуатацию</w:t>
      </w:r>
      <w:r w:rsidRPr="001766F5">
        <w:rPr>
          <w:rFonts w:ascii="Times New Roman" w:hAnsi="Times New Roman"/>
          <w:sz w:val="20"/>
        </w:rPr>
        <w:t xml:space="preserve">, </w:t>
      </w:r>
      <w:r w:rsidRPr="001766F5">
        <w:rPr>
          <w:rFonts w:ascii="Times New Roman" w:hAnsi="Times New Roman" w:hint="eastAsia"/>
          <w:sz w:val="20"/>
        </w:rPr>
        <w:t>оформленную</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виде</w:t>
      </w:r>
      <w:r w:rsidRPr="001766F5">
        <w:rPr>
          <w:rFonts w:ascii="Times New Roman" w:hAnsi="Times New Roman"/>
          <w:sz w:val="20"/>
        </w:rPr>
        <w:t xml:space="preserve"> </w:t>
      </w:r>
      <w:r w:rsidRPr="001766F5">
        <w:rPr>
          <w:rFonts w:ascii="Times New Roman" w:hAnsi="Times New Roman" w:hint="eastAsia"/>
          <w:sz w:val="20"/>
        </w:rPr>
        <w:t>отдельного</w:t>
      </w:r>
      <w:r w:rsidRPr="001766F5">
        <w:rPr>
          <w:rFonts w:ascii="Times New Roman" w:hAnsi="Times New Roman"/>
          <w:sz w:val="20"/>
        </w:rPr>
        <w:t xml:space="preserve"> </w:t>
      </w:r>
      <w:r w:rsidRPr="001766F5">
        <w:rPr>
          <w:rFonts w:ascii="Times New Roman" w:hAnsi="Times New Roman" w:hint="eastAsia"/>
          <w:sz w:val="20"/>
        </w:rPr>
        <w:t>документа</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hint="eastAsia"/>
          <w:sz w:val="20"/>
        </w:rPr>
        <w:t>е</w:t>
      </w:r>
      <w:r w:rsidRPr="001766F5">
        <w:rPr>
          <w:rFonts w:ascii="Times New Roman" w:hAnsi="Times New Roman"/>
          <w:sz w:val="20"/>
        </w:rPr>
        <w:t xml:space="preserve">) </w:t>
      </w:r>
      <w:r w:rsidRPr="001766F5">
        <w:rPr>
          <w:rFonts w:ascii="Times New Roman" w:hAnsi="Times New Roman" w:hint="eastAsia"/>
          <w:sz w:val="20"/>
        </w:rPr>
        <w:t>гарантию</w:t>
      </w:r>
      <w:r w:rsidRPr="001766F5">
        <w:rPr>
          <w:rFonts w:ascii="Times New Roman" w:hAnsi="Times New Roman"/>
          <w:sz w:val="20"/>
        </w:rPr>
        <w:t xml:space="preserve"> </w:t>
      </w:r>
      <w:r w:rsidRPr="001766F5">
        <w:rPr>
          <w:rFonts w:ascii="Times New Roman" w:hAnsi="Times New Roman" w:hint="eastAsia"/>
          <w:sz w:val="20"/>
        </w:rPr>
        <w:t>Поставщика</w:t>
      </w:r>
      <w:r w:rsidRPr="001766F5">
        <w:rPr>
          <w:rFonts w:ascii="Times New Roman" w:hAnsi="Times New Roman"/>
          <w:sz w:val="20"/>
        </w:rPr>
        <w:t xml:space="preserve"> </w:t>
      </w:r>
      <w:r w:rsidRPr="001766F5">
        <w:rPr>
          <w:rFonts w:ascii="Times New Roman" w:hAnsi="Times New Roman" w:hint="eastAsia"/>
          <w:sz w:val="20"/>
        </w:rPr>
        <w:t>на</w:t>
      </w:r>
      <w:r w:rsidRPr="001766F5">
        <w:rPr>
          <w:rFonts w:ascii="Times New Roman" w:hAnsi="Times New Roman"/>
          <w:sz w:val="20"/>
        </w:rPr>
        <w:t xml:space="preserve"> </w:t>
      </w:r>
      <w:r w:rsidRPr="001766F5">
        <w:rPr>
          <w:rFonts w:ascii="Times New Roman" w:hAnsi="Times New Roman" w:hint="eastAsia"/>
          <w:sz w:val="20"/>
        </w:rPr>
        <w:t>Оборудование</w:t>
      </w:r>
      <w:r w:rsidRPr="001766F5">
        <w:rPr>
          <w:rFonts w:ascii="Times New Roman" w:hAnsi="Times New Roman"/>
          <w:sz w:val="20"/>
        </w:rPr>
        <w:t xml:space="preserve">, </w:t>
      </w:r>
      <w:r w:rsidRPr="001766F5">
        <w:rPr>
          <w:rFonts w:ascii="Times New Roman" w:hAnsi="Times New Roman" w:hint="eastAsia"/>
          <w:sz w:val="20"/>
        </w:rPr>
        <w:t>срок</w:t>
      </w:r>
      <w:r w:rsidRPr="001766F5">
        <w:rPr>
          <w:rFonts w:ascii="Times New Roman" w:hAnsi="Times New Roman"/>
          <w:sz w:val="20"/>
        </w:rPr>
        <w:t xml:space="preserve"> </w:t>
      </w:r>
      <w:r w:rsidRPr="001766F5">
        <w:rPr>
          <w:rFonts w:ascii="Times New Roman" w:hAnsi="Times New Roman" w:hint="eastAsia"/>
          <w:sz w:val="20"/>
        </w:rPr>
        <w:t>действия</w:t>
      </w:r>
      <w:r w:rsidRPr="001766F5">
        <w:rPr>
          <w:rFonts w:ascii="Times New Roman" w:hAnsi="Times New Roman"/>
          <w:sz w:val="20"/>
        </w:rPr>
        <w:t xml:space="preserve"> </w:t>
      </w:r>
      <w:r w:rsidRPr="001766F5">
        <w:rPr>
          <w:rFonts w:ascii="Times New Roman" w:hAnsi="Times New Roman" w:hint="eastAsia"/>
          <w:sz w:val="20"/>
        </w:rPr>
        <w:t>которой</w:t>
      </w:r>
      <w:r w:rsidRPr="001766F5">
        <w:rPr>
          <w:rFonts w:ascii="Times New Roman" w:hAnsi="Times New Roman"/>
          <w:sz w:val="20"/>
        </w:rPr>
        <w:t xml:space="preserve"> </w:t>
      </w:r>
      <w:r w:rsidRPr="001766F5">
        <w:rPr>
          <w:rFonts w:ascii="Times New Roman" w:hAnsi="Times New Roman" w:hint="eastAsia"/>
          <w:sz w:val="20"/>
        </w:rPr>
        <w:t>должен</w:t>
      </w:r>
      <w:r w:rsidRPr="001766F5">
        <w:rPr>
          <w:rFonts w:ascii="Times New Roman" w:hAnsi="Times New Roman"/>
          <w:sz w:val="20"/>
        </w:rPr>
        <w:t xml:space="preserve"> </w:t>
      </w:r>
      <w:r w:rsidRPr="001766F5">
        <w:rPr>
          <w:rFonts w:ascii="Times New Roman" w:hAnsi="Times New Roman" w:hint="eastAsia"/>
          <w:sz w:val="20"/>
        </w:rPr>
        <w:t>составлять</w:t>
      </w:r>
      <w:r w:rsidRPr="001766F5">
        <w:rPr>
          <w:rFonts w:ascii="Times New Roman" w:hAnsi="Times New Roman"/>
          <w:sz w:val="20"/>
        </w:rPr>
        <w:t xml:space="preserve"> </w:t>
      </w:r>
      <w:r w:rsidRPr="001766F5">
        <w:rPr>
          <w:rFonts w:ascii="Times New Roman" w:hAnsi="Times New Roman" w:hint="eastAsia"/>
          <w:sz w:val="20"/>
        </w:rPr>
        <w:t>не</w:t>
      </w:r>
      <w:r w:rsidRPr="001766F5">
        <w:rPr>
          <w:rFonts w:ascii="Times New Roman" w:hAnsi="Times New Roman"/>
          <w:sz w:val="20"/>
        </w:rPr>
        <w:t xml:space="preserve"> </w:t>
      </w:r>
      <w:r w:rsidRPr="001766F5">
        <w:rPr>
          <w:rFonts w:ascii="Times New Roman" w:hAnsi="Times New Roman" w:hint="eastAsia"/>
          <w:sz w:val="20"/>
        </w:rPr>
        <w:t>менее</w:t>
      </w:r>
      <w:r w:rsidRPr="001766F5">
        <w:rPr>
          <w:rFonts w:ascii="Times New Roman" w:hAnsi="Times New Roman"/>
          <w:sz w:val="20"/>
        </w:rPr>
        <w:t xml:space="preserve"> </w:t>
      </w:r>
      <w:r w:rsidRPr="001766F5">
        <w:rPr>
          <w:rFonts w:ascii="Times New Roman" w:hAnsi="Times New Roman" w:hint="eastAsia"/>
          <w:sz w:val="20"/>
        </w:rPr>
        <w:t>срока</w:t>
      </w:r>
      <w:r w:rsidRPr="001766F5">
        <w:rPr>
          <w:rFonts w:ascii="Times New Roman" w:hAnsi="Times New Roman"/>
          <w:sz w:val="20"/>
        </w:rPr>
        <w:t xml:space="preserve"> </w:t>
      </w:r>
      <w:r w:rsidRPr="001766F5">
        <w:rPr>
          <w:rFonts w:ascii="Times New Roman" w:hAnsi="Times New Roman" w:hint="eastAsia"/>
          <w:sz w:val="20"/>
        </w:rPr>
        <w:t>действия</w:t>
      </w:r>
      <w:r w:rsidRPr="001766F5">
        <w:rPr>
          <w:rFonts w:ascii="Times New Roman" w:hAnsi="Times New Roman"/>
          <w:sz w:val="20"/>
        </w:rPr>
        <w:t xml:space="preserve"> </w:t>
      </w:r>
      <w:r w:rsidRPr="001766F5">
        <w:rPr>
          <w:rFonts w:ascii="Times New Roman" w:hAnsi="Times New Roman" w:hint="eastAsia"/>
          <w:sz w:val="20"/>
        </w:rPr>
        <w:lastRenderedPageBreak/>
        <w:t>гарантии</w:t>
      </w:r>
      <w:r w:rsidRPr="001766F5">
        <w:rPr>
          <w:rFonts w:ascii="Times New Roman" w:hAnsi="Times New Roman"/>
          <w:sz w:val="20"/>
        </w:rPr>
        <w:t xml:space="preserve"> </w:t>
      </w:r>
      <w:r w:rsidRPr="001766F5">
        <w:rPr>
          <w:rFonts w:ascii="Times New Roman" w:hAnsi="Times New Roman" w:hint="eastAsia"/>
          <w:sz w:val="20"/>
        </w:rPr>
        <w:t>производителя</w:t>
      </w:r>
      <w:r w:rsidRPr="001766F5">
        <w:rPr>
          <w:rFonts w:ascii="Times New Roman" w:hAnsi="Times New Roman"/>
          <w:sz w:val="20"/>
        </w:rPr>
        <w:t xml:space="preserve"> </w:t>
      </w:r>
      <w:r w:rsidRPr="001766F5">
        <w:rPr>
          <w:rFonts w:ascii="Times New Roman" w:hAnsi="Times New Roman" w:hint="eastAsia"/>
          <w:sz w:val="20"/>
        </w:rPr>
        <w:t>на</w:t>
      </w:r>
      <w:r w:rsidRPr="001766F5">
        <w:rPr>
          <w:rFonts w:ascii="Times New Roman" w:hAnsi="Times New Roman"/>
          <w:sz w:val="20"/>
        </w:rPr>
        <w:t xml:space="preserve"> </w:t>
      </w:r>
      <w:r w:rsidRPr="001766F5">
        <w:rPr>
          <w:rFonts w:ascii="Times New Roman" w:hAnsi="Times New Roman" w:hint="eastAsia"/>
          <w:sz w:val="20"/>
        </w:rPr>
        <w:t>Оборудование</w:t>
      </w:r>
      <w:r w:rsidRPr="001766F5">
        <w:rPr>
          <w:rFonts w:ascii="Times New Roman" w:hAnsi="Times New Roman"/>
          <w:sz w:val="20"/>
        </w:rPr>
        <w:t xml:space="preserve">, </w:t>
      </w:r>
      <w:r w:rsidRPr="001766F5">
        <w:rPr>
          <w:rFonts w:ascii="Times New Roman" w:hAnsi="Times New Roman" w:hint="eastAsia"/>
          <w:sz w:val="20"/>
        </w:rPr>
        <w:t>оформленную</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виде</w:t>
      </w:r>
      <w:r w:rsidRPr="001766F5">
        <w:rPr>
          <w:rFonts w:ascii="Times New Roman" w:hAnsi="Times New Roman"/>
          <w:sz w:val="20"/>
        </w:rPr>
        <w:t xml:space="preserve"> </w:t>
      </w:r>
      <w:r w:rsidRPr="001766F5">
        <w:rPr>
          <w:rFonts w:ascii="Times New Roman" w:hAnsi="Times New Roman" w:hint="eastAsia"/>
          <w:sz w:val="20"/>
        </w:rPr>
        <w:t>отдельного</w:t>
      </w:r>
      <w:r w:rsidRPr="001766F5">
        <w:rPr>
          <w:rFonts w:ascii="Times New Roman" w:hAnsi="Times New Roman"/>
          <w:sz w:val="20"/>
        </w:rPr>
        <w:t xml:space="preserve"> </w:t>
      </w:r>
      <w:r w:rsidRPr="001766F5">
        <w:rPr>
          <w:rFonts w:ascii="Times New Roman" w:hAnsi="Times New Roman" w:hint="eastAsia"/>
          <w:sz w:val="20"/>
        </w:rPr>
        <w:t>документа</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hint="eastAsia"/>
          <w:sz w:val="20"/>
        </w:rPr>
        <w:t>ж</w:t>
      </w:r>
      <w:r w:rsidRPr="001766F5">
        <w:rPr>
          <w:rFonts w:ascii="Times New Roman" w:hAnsi="Times New Roman"/>
          <w:sz w:val="20"/>
        </w:rPr>
        <w:t xml:space="preserve">) </w:t>
      </w:r>
      <w:r w:rsidRPr="001766F5">
        <w:rPr>
          <w:rFonts w:ascii="Times New Roman" w:hAnsi="Times New Roman" w:hint="eastAsia"/>
          <w:sz w:val="20"/>
        </w:rPr>
        <w:t>копию</w:t>
      </w:r>
      <w:r w:rsidRPr="001766F5">
        <w:rPr>
          <w:rFonts w:ascii="Times New Roman" w:hAnsi="Times New Roman"/>
          <w:sz w:val="20"/>
        </w:rPr>
        <w:t xml:space="preserve"> </w:t>
      </w:r>
      <w:r w:rsidRPr="001766F5">
        <w:rPr>
          <w:rFonts w:ascii="Times New Roman" w:hAnsi="Times New Roman" w:hint="eastAsia"/>
          <w:sz w:val="20"/>
        </w:rPr>
        <w:t>документа</w:t>
      </w:r>
      <w:r w:rsidRPr="001766F5">
        <w:rPr>
          <w:rFonts w:ascii="Times New Roman" w:hAnsi="Times New Roman"/>
          <w:sz w:val="20"/>
        </w:rPr>
        <w:t xml:space="preserve">, </w:t>
      </w:r>
      <w:r w:rsidRPr="001766F5">
        <w:rPr>
          <w:rFonts w:ascii="Times New Roman" w:hAnsi="Times New Roman" w:hint="eastAsia"/>
          <w:sz w:val="20"/>
        </w:rPr>
        <w:t>подтверждающего</w:t>
      </w:r>
      <w:r w:rsidRPr="001766F5">
        <w:rPr>
          <w:rFonts w:ascii="Times New Roman" w:hAnsi="Times New Roman"/>
          <w:sz w:val="20"/>
        </w:rPr>
        <w:t xml:space="preserve"> </w:t>
      </w:r>
      <w:r w:rsidRPr="001766F5">
        <w:rPr>
          <w:rFonts w:ascii="Times New Roman" w:hAnsi="Times New Roman" w:hint="eastAsia"/>
          <w:sz w:val="20"/>
        </w:rPr>
        <w:t>соответствие</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 xml:space="preserve">, </w:t>
      </w:r>
      <w:r w:rsidRPr="001766F5">
        <w:rPr>
          <w:rFonts w:ascii="Times New Roman" w:hAnsi="Times New Roman" w:hint="eastAsia"/>
          <w:sz w:val="20"/>
        </w:rPr>
        <w:t>выданного</w:t>
      </w:r>
      <w:r w:rsidRPr="001766F5">
        <w:rPr>
          <w:rFonts w:ascii="Times New Roman" w:hAnsi="Times New Roman"/>
          <w:sz w:val="20"/>
        </w:rPr>
        <w:t xml:space="preserve"> </w:t>
      </w:r>
      <w:r w:rsidRPr="001766F5">
        <w:rPr>
          <w:rFonts w:ascii="Times New Roman" w:hAnsi="Times New Roman" w:hint="eastAsia"/>
          <w:sz w:val="20"/>
        </w:rPr>
        <w:t>уполномоченными</w:t>
      </w:r>
      <w:r w:rsidRPr="001766F5">
        <w:rPr>
          <w:rFonts w:ascii="Times New Roman" w:hAnsi="Times New Roman"/>
          <w:sz w:val="20"/>
        </w:rPr>
        <w:t xml:space="preserve"> </w:t>
      </w:r>
      <w:r w:rsidRPr="001766F5">
        <w:rPr>
          <w:rFonts w:ascii="Times New Roman" w:hAnsi="Times New Roman" w:hint="eastAsia"/>
          <w:sz w:val="20"/>
        </w:rPr>
        <w:t>органами</w:t>
      </w:r>
      <w:r w:rsidRPr="001766F5">
        <w:rPr>
          <w:rFonts w:ascii="Times New Roman" w:hAnsi="Times New Roman"/>
          <w:sz w:val="20"/>
        </w:rPr>
        <w:t xml:space="preserve"> (</w:t>
      </w:r>
      <w:r w:rsidRPr="001766F5">
        <w:rPr>
          <w:rFonts w:ascii="Times New Roman" w:hAnsi="Times New Roman" w:hint="eastAsia"/>
          <w:sz w:val="20"/>
        </w:rPr>
        <w:t>организациями</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hint="eastAsia"/>
          <w:sz w:val="20"/>
        </w:rPr>
        <w:t>з</w:t>
      </w:r>
      <w:r w:rsidRPr="001766F5">
        <w:rPr>
          <w:rFonts w:ascii="Times New Roman" w:hAnsi="Times New Roman"/>
          <w:sz w:val="20"/>
        </w:rPr>
        <w:t xml:space="preserve">) </w:t>
      </w:r>
      <w:r w:rsidRPr="001766F5">
        <w:rPr>
          <w:rFonts w:ascii="Times New Roman" w:hAnsi="Times New Roman" w:hint="eastAsia"/>
          <w:sz w:val="20"/>
        </w:rPr>
        <w:t>др</w:t>
      </w:r>
      <w:r w:rsidRPr="001766F5">
        <w:rPr>
          <w:rFonts w:ascii="Times New Roman" w:hAnsi="Times New Roman"/>
          <w:sz w:val="20"/>
        </w:rPr>
        <w:t xml:space="preserve">. </w:t>
      </w:r>
      <w:r w:rsidRPr="001766F5">
        <w:rPr>
          <w:rFonts w:ascii="Times New Roman" w:hAnsi="Times New Roman" w:hint="eastAsia"/>
          <w:sz w:val="20"/>
        </w:rPr>
        <w:t>документы</w:t>
      </w:r>
      <w:r w:rsidRPr="001766F5">
        <w:rPr>
          <w:rFonts w:ascii="Times New Roman" w:hAnsi="Times New Roman"/>
          <w:sz w:val="20"/>
        </w:rPr>
        <w:t xml:space="preserve">, </w:t>
      </w:r>
      <w:r w:rsidRPr="001766F5">
        <w:rPr>
          <w:rFonts w:ascii="Times New Roman" w:hAnsi="Times New Roman" w:hint="eastAsia"/>
          <w:sz w:val="20"/>
        </w:rPr>
        <w:t>указанные</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настоящем</w:t>
      </w:r>
      <w:r w:rsidRPr="001766F5">
        <w:rPr>
          <w:rFonts w:ascii="Times New Roman" w:hAnsi="Times New Roman"/>
          <w:sz w:val="20"/>
        </w:rPr>
        <w:t xml:space="preserve"> </w:t>
      </w:r>
      <w:r w:rsidRPr="001766F5">
        <w:rPr>
          <w:rFonts w:ascii="Times New Roman" w:hAnsi="Times New Roman" w:hint="eastAsia"/>
          <w:sz w:val="20"/>
        </w:rPr>
        <w:t>контракте</w:t>
      </w:r>
      <w:r w:rsidRPr="001766F5">
        <w:rPr>
          <w:rFonts w:ascii="Times New Roman" w:hAnsi="Times New Roman"/>
          <w:sz w:val="20"/>
        </w:rPr>
        <w:t xml:space="preserve">, </w:t>
      </w:r>
      <w:r w:rsidRPr="001766F5">
        <w:rPr>
          <w:rFonts w:ascii="Times New Roman" w:hAnsi="Times New Roman" w:hint="eastAsia"/>
          <w:sz w:val="20"/>
        </w:rPr>
        <w:t>техническом</w:t>
      </w:r>
      <w:r w:rsidRPr="001766F5">
        <w:rPr>
          <w:rFonts w:ascii="Times New Roman" w:hAnsi="Times New Roman"/>
          <w:sz w:val="20"/>
        </w:rPr>
        <w:t xml:space="preserve"> </w:t>
      </w:r>
      <w:r w:rsidRPr="001766F5">
        <w:rPr>
          <w:rFonts w:ascii="Times New Roman" w:hAnsi="Times New Roman" w:hint="eastAsia"/>
          <w:sz w:val="20"/>
        </w:rPr>
        <w:t>задан</w:t>
      </w:r>
      <w:proofErr w:type="gramStart"/>
      <w:r w:rsidRPr="001766F5">
        <w:rPr>
          <w:rFonts w:ascii="Times New Roman" w:hAnsi="Times New Roman" w:hint="eastAsia"/>
          <w:sz w:val="20"/>
        </w:rPr>
        <w:t>ии</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ау</w:t>
      </w:r>
      <w:proofErr w:type="gramEnd"/>
      <w:r w:rsidRPr="001766F5">
        <w:rPr>
          <w:rFonts w:ascii="Times New Roman" w:hAnsi="Times New Roman" w:hint="eastAsia"/>
          <w:sz w:val="20"/>
        </w:rPr>
        <w:t>кционной</w:t>
      </w:r>
      <w:r w:rsidRPr="001766F5">
        <w:rPr>
          <w:rFonts w:ascii="Times New Roman" w:hAnsi="Times New Roman"/>
          <w:sz w:val="20"/>
        </w:rPr>
        <w:t xml:space="preserve"> </w:t>
      </w:r>
      <w:r w:rsidRPr="001766F5">
        <w:rPr>
          <w:rFonts w:ascii="Times New Roman" w:hAnsi="Times New Roman" w:hint="eastAsia"/>
          <w:sz w:val="20"/>
        </w:rPr>
        <w:t>документации</w:t>
      </w:r>
      <w:r w:rsidRPr="001766F5">
        <w:rPr>
          <w:rFonts w:ascii="Times New Roman" w:hAnsi="Times New Roman"/>
          <w:sz w:val="20"/>
        </w:rPr>
        <w:t xml:space="preserve">, </w:t>
      </w:r>
      <w:r w:rsidRPr="001766F5">
        <w:rPr>
          <w:rFonts w:ascii="Times New Roman" w:hAnsi="Times New Roman" w:hint="eastAsia"/>
          <w:sz w:val="20"/>
        </w:rPr>
        <w:t>обязательные</w:t>
      </w:r>
      <w:r w:rsidRPr="001766F5">
        <w:rPr>
          <w:rFonts w:ascii="Times New Roman" w:hAnsi="Times New Roman"/>
          <w:sz w:val="20"/>
        </w:rPr>
        <w:t xml:space="preserve"> </w:t>
      </w:r>
      <w:r w:rsidRPr="001766F5">
        <w:rPr>
          <w:rFonts w:ascii="Times New Roman" w:hAnsi="Times New Roman" w:hint="eastAsia"/>
          <w:sz w:val="20"/>
        </w:rPr>
        <w:t>для</w:t>
      </w:r>
      <w:r w:rsidRPr="001766F5">
        <w:rPr>
          <w:rFonts w:ascii="Times New Roman" w:hAnsi="Times New Roman"/>
          <w:sz w:val="20"/>
        </w:rPr>
        <w:t xml:space="preserve"> </w:t>
      </w:r>
      <w:r w:rsidRPr="001766F5">
        <w:rPr>
          <w:rFonts w:ascii="Times New Roman" w:hAnsi="Times New Roman" w:hint="eastAsia"/>
          <w:sz w:val="20"/>
        </w:rPr>
        <w:t>данного</w:t>
      </w:r>
      <w:r w:rsidRPr="001766F5">
        <w:rPr>
          <w:rFonts w:ascii="Times New Roman" w:hAnsi="Times New Roman"/>
          <w:sz w:val="20"/>
        </w:rPr>
        <w:t xml:space="preserve"> </w:t>
      </w:r>
      <w:r w:rsidRPr="001766F5">
        <w:rPr>
          <w:rFonts w:ascii="Times New Roman" w:hAnsi="Times New Roman" w:hint="eastAsia"/>
          <w:sz w:val="20"/>
        </w:rPr>
        <w:t>вида</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5.3. </w:t>
      </w:r>
      <w:r w:rsidRPr="001766F5">
        <w:rPr>
          <w:rFonts w:ascii="Times New Roman" w:hAnsi="Times New Roman" w:hint="eastAsia"/>
          <w:sz w:val="20"/>
        </w:rPr>
        <w:t>Поставщик</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день</w:t>
      </w:r>
      <w:r w:rsidRPr="001766F5">
        <w:rPr>
          <w:rFonts w:ascii="Times New Roman" w:hAnsi="Times New Roman"/>
          <w:sz w:val="20"/>
        </w:rPr>
        <w:t xml:space="preserve"> </w:t>
      </w:r>
      <w:r w:rsidRPr="001766F5">
        <w:rPr>
          <w:rFonts w:ascii="Times New Roman" w:hAnsi="Times New Roman" w:hint="eastAsia"/>
          <w:sz w:val="20"/>
        </w:rPr>
        <w:t>фактической</w:t>
      </w:r>
      <w:r w:rsidRPr="001766F5">
        <w:rPr>
          <w:rFonts w:ascii="Times New Roman" w:hAnsi="Times New Roman"/>
          <w:sz w:val="20"/>
        </w:rPr>
        <w:t xml:space="preserve"> </w:t>
      </w:r>
      <w:r w:rsidRPr="001766F5">
        <w:rPr>
          <w:rFonts w:ascii="Times New Roman" w:hAnsi="Times New Roman" w:hint="eastAsia"/>
          <w:sz w:val="20"/>
        </w:rPr>
        <w:t>поставки</w:t>
      </w:r>
      <w:r w:rsidRPr="001766F5">
        <w:rPr>
          <w:rFonts w:ascii="Times New Roman" w:hAnsi="Times New Roman"/>
          <w:sz w:val="20"/>
        </w:rPr>
        <w:t xml:space="preserve"> </w:t>
      </w:r>
      <w:r w:rsidRPr="001766F5">
        <w:rPr>
          <w:rFonts w:ascii="Times New Roman" w:hAnsi="Times New Roman" w:hint="eastAsia"/>
          <w:sz w:val="20"/>
        </w:rPr>
        <w:t>товара</w:t>
      </w:r>
      <w:r w:rsidRPr="001766F5">
        <w:rPr>
          <w:rFonts w:ascii="Times New Roman" w:hAnsi="Times New Roman"/>
          <w:sz w:val="20"/>
        </w:rPr>
        <w:t xml:space="preserve">, </w:t>
      </w:r>
      <w:r w:rsidRPr="001766F5">
        <w:rPr>
          <w:rFonts w:ascii="Times New Roman" w:hAnsi="Times New Roman" w:hint="eastAsia"/>
          <w:sz w:val="20"/>
        </w:rPr>
        <w:t>формирует</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использованием</w:t>
      </w:r>
      <w:r w:rsidRPr="001766F5">
        <w:rPr>
          <w:rFonts w:ascii="Times New Roman" w:hAnsi="Times New Roman"/>
          <w:sz w:val="20"/>
        </w:rPr>
        <w:t xml:space="preserve"> </w:t>
      </w:r>
      <w:r w:rsidRPr="001766F5">
        <w:rPr>
          <w:rFonts w:ascii="Times New Roman" w:hAnsi="Times New Roman" w:hint="eastAsia"/>
          <w:sz w:val="20"/>
        </w:rPr>
        <w:t>единой</w:t>
      </w:r>
      <w:r w:rsidRPr="001766F5">
        <w:rPr>
          <w:rFonts w:ascii="Times New Roman" w:hAnsi="Times New Roman"/>
          <w:sz w:val="20"/>
        </w:rPr>
        <w:t xml:space="preserve"> </w:t>
      </w:r>
      <w:r w:rsidRPr="001766F5">
        <w:rPr>
          <w:rFonts w:ascii="Times New Roman" w:hAnsi="Times New Roman" w:hint="eastAsia"/>
          <w:sz w:val="20"/>
        </w:rPr>
        <w:t>информационной</w:t>
      </w:r>
      <w:r w:rsidRPr="001766F5">
        <w:rPr>
          <w:rFonts w:ascii="Times New Roman" w:hAnsi="Times New Roman"/>
          <w:sz w:val="20"/>
        </w:rPr>
        <w:t xml:space="preserve"> </w:t>
      </w:r>
      <w:r w:rsidRPr="001766F5">
        <w:rPr>
          <w:rFonts w:ascii="Times New Roman" w:hAnsi="Times New Roman" w:hint="eastAsia"/>
          <w:sz w:val="20"/>
        </w:rPr>
        <w:t>системы</w:t>
      </w:r>
      <w:r w:rsidRPr="001766F5">
        <w:rPr>
          <w:rFonts w:ascii="Times New Roman" w:hAnsi="Times New Roman"/>
          <w:sz w:val="20"/>
        </w:rPr>
        <w:t xml:space="preserve">, </w:t>
      </w:r>
      <w:r w:rsidRPr="001766F5">
        <w:rPr>
          <w:rFonts w:ascii="Times New Roman" w:hAnsi="Times New Roman" w:hint="eastAsia"/>
          <w:sz w:val="20"/>
        </w:rPr>
        <w:t>подписывает</w:t>
      </w:r>
      <w:r w:rsidRPr="001766F5">
        <w:rPr>
          <w:rFonts w:ascii="Times New Roman" w:hAnsi="Times New Roman"/>
          <w:sz w:val="20"/>
        </w:rPr>
        <w:t xml:space="preserve"> </w:t>
      </w:r>
      <w:r w:rsidRPr="001766F5">
        <w:rPr>
          <w:rFonts w:ascii="Times New Roman" w:hAnsi="Times New Roman" w:hint="eastAsia"/>
          <w:sz w:val="20"/>
        </w:rPr>
        <w:t>усиленной</w:t>
      </w:r>
      <w:r w:rsidRPr="001766F5">
        <w:rPr>
          <w:rFonts w:ascii="Times New Roman" w:hAnsi="Times New Roman"/>
          <w:sz w:val="20"/>
        </w:rPr>
        <w:t xml:space="preserve"> </w:t>
      </w:r>
      <w:r w:rsidRPr="001766F5">
        <w:rPr>
          <w:rFonts w:ascii="Times New Roman" w:hAnsi="Times New Roman" w:hint="eastAsia"/>
          <w:sz w:val="20"/>
        </w:rPr>
        <w:t>электронной</w:t>
      </w:r>
      <w:r w:rsidRPr="001766F5">
        <w:rPr>
          <w:rFonts w:ascii="Times New Roman" w:hAnsi="Times New Roman"/>
          <w:sz w:val="20"/>
        </w:rPr>
        <w:t xml:space="preserve"> </w:t>
      </w:r>
      <w:r w:rsidRPr="001766F5">
        <w:rPr>
          <w:rFonts w:ascii="Times New Roman" w:hAnsi="Times New Roman" w:hint="eastAsia"/>
          <w:sz w:val="20"/>
        </w:rPr>
        <w:t>подписью</w:t>
      </w:r>
      <w:r w:rsidRPr="001766F5">
        <w:rPr>
          <w:rFonts w:ascii="Times New Roman" w:hAnsi="Times New Roman"/>
          <w:sz w:val="20"/>
        </w:rPr>
        <w:t xml:space="preserve"> </w:t>
      </w:r>
      <w:r w:rsidRPr="001766F5">
        <w:rPr>
          <w:rFonts w:ascii="Times New Roman" w:hAnsi="Times New Roman" w:hint="eastAsia"/>
          <w:sz w:val="20"/>
        </w:rPr>
        <w:t>лица</w:t>
      </w:r>
      <w:r w:rsidRPr="001766F5">
        <w:rPr>
          <w:rFonts w:ascii="Times New Roman" w:hAnsi="Times New Roman"/>
          <w:sz w:val="20"/>
        </w:rPr>
        <w:t xml:space="preserve">, </w:t>
      </w:r>
      <w:r w:rsidRPr="001766F5">
        <w:rPr>
          <w:rFonts w:ascii="Times New Roman" w:hAnsi="Times New Roman" w:hint="eastAsia"/>
          <w:sz w:val="20"/>
        </w:rPr>
        <w:t>имеющего</w:t>
      </w:r>
      <w:r w:rsidRPr="001766F5">
        <w:rPr>
          <w:rFonts w:ascii="Times New Roman" w:hAnsi="Times New Roman"/>
          <w:sz w:val="20"/>
        </w:rPr>
        <w:t xml:space="preserve"> </w:t>
      </w:r>
      <w:r w:rsidRPr="001766F5">
        <w:rPr>
          <w:rFonts w:ascii="Times New Roman" w:hAnsi="Times New Roman" w:hint="eastAsia"/>
          <w:sz w:val="20"/>
        </w:rPr>
        <w:t>право</w:t>
      </w:r>
      <w:r w:rsidRPr="001766F5">
        <w:rPr>
          <w:rFonts w:ascii="Times New Roman" w:hAnsi="Times New Roman"/>
          <w:sz w:val="20"/>
        </w:rPr>
        <w:t xml:space="preserve"> </w:t>
      </w:r>
      <w:r w:rsidRPr="001766F5">
        <w:rPr>
          <w:rFonts w:ascii="Times New Roman" w:hAnsi="Times New Roman" w:hint="eastAsia"/>
          <w:sz w:val="20"/>
        </w:rPr>
        <w:t>действовать</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w:t>
      </w:r>
      <w:r w:rsidRPr="001766F5">
        <w:rPr>
          <w:rFonts w:ascii="Times New Roman" w:hAnsi="Times New Roman" w:hint="eastAsia"/>
          <w:sz w:val="20"/>
        </w:rPr>
        <w:t>имени</w:t>
      </w:r>
      <w:r w:rsidRPr="001766F5">
        <w:rPr>
          <w:rFonts w:ascii="Times New Roman" w:hAnsi="Times New Roman"/>
          <w:sz w:val="20"/>
        </w:rPr>
        <w:t xml:space="preserve"> </w:t>
      </w:r>
      <w:r w:rsidRPr="001766F5">
        <w:rPr>
          <w:rFonts w:ascii="Times New Roman" w:hAnsi="Times New Roman" w:hint="eastAsia"/>
          <w:sz w:val="20"/>
        </w:rPr>
        <w:t>поставщика</w:t>
      </w:r>
      <w:r w:rsidRPr="001766F5">
        <w:rPr>
          <w:rFonts w:ascii="Times New Roman" w:hAnsi="Times New Roman"/>
          <w:sz w:val="20"/>
        </w:rPr>
        <w:t xml:space="preserve"> (</w:t>
      </w:r>
      <w:r w:rsidRPr="001766F5">
        <w:rPr>
          <w:rFonts w:ascii="Times New Roman" w:hAnsi="Times New Roman" w:hint="eastAsia"/>
          <w:sz w:val="20"/>
        </w:rPr>
        <w:t>подрядчика</w:t>
      </w:r>
      <w:r w:rsidRPr="001766F5">
        <w:rPr>
          <w:rFonts w:ascii="Times New Roman" w:hAnsi="Times New Roman"/>
          <w:sz w:val="20"/>
        </w:rPr>
        <w:t xml:space="preserve">, </w:t>
      </w:r>
      <w:r w:rsidRPr="001766F5">
        <w:rPr>
          <w:rFonts w:ascii="Times New Roman" w:hAnsi="Times New Roman" w:hint="eastAsia"/>
          <w:sz w:val="20"/>
        </w:rPr>
        <w:t>исполнителя</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размещает</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единой</w:t>
      </w:r>
      <w:r w:rsidRPr="001766F5">
        <w:rPr>
          <w:rFonts w:ascii="Times New Roman" w:hAnsi="Times New Roman"/>
          <w:sz w:val="20"/>
        </w:rPr>
        <w:t xml:space="preserve"> </w:t>
      </w:r>
      <w:r w:rsidRPr="001766F5">
        <w:rPr>
          <w:rFonts w:ascii="Times New Roman" w:hAnsi="Times New Roman" w:hint="eastAsia"/>
          <w:sz w:val="20"/>
        </w:rPr>
        <w:t>информационной</w:t>
      </w:r>
      <w:r w:rsidRPr="001766F5">
        <w:rPr>
          <w:rFonts w:ascii="Times New Roman" w:hAnsi="Times New Roman"/>
          <w:sz w:val="20"/>
        </w:rPr>
        <w:t xml:space="preserve"> </w:t>
      </w:r>
      <w:r w:rsidRPr="001766F5">
        <w:rPr>
          <w:rFonts w:ascii="Times New Roman" w:hAnsi="Times New Roman" w:hint="eastAsia"/>
          <w:sz w:val="20"/>
        </w:rPr>
        <w:t>системе</w:t>
      </w:r>
      <w:r w:rsidRPr="001766F5">
        <w:rPr>
          <w:rFonts w:ascii="Times New Roman" w:hAnsi="Times New Roman"/>
          <w:sz w:val="20"/>
        </w:rPr>
        <w:t xml:space="preserve"> </w:t>
      </w:r>
      <w:r w:rsidRPr="001766F5">
        <w:rPr>
          <w:rFonts w:ascii="Times New Roman" w:hAnsi="Times New Roman" w:hint="eastAsia"/>
          <w:sz w:val="20"/>
        </w:rPr>
        <w:t>документ</w:t>
      </w:r>
      <w:r w:rsidRPr="001766F5">
        <w:rPr>
          <w:rFonts w:ascii="Times New Roman" w:hAnsi="Times New Roman"/>
          <w:sz w:val="20"/>
        </w:rPr>
        <w:t xml:space="preserve"> </w:t>
      </w:r>
      <w:r w:rsidRPr="001766F5">
        <w:rPr>
          <w:rFonts w:ascii="Times New Roman" w:hAnsi="Times New Roman" w:hint="eastAsia"/>
          <w:sz w:val="20"/>
        </w:rPr>
        <w:t>о</w:t>
      </w:r>
      <w:r w:rsidRPr="001766F5">
        <w:rPr>
          <w:rFonts w:ascii="Times New Roman" w:hAnsi="Times New Roman"/>
          <w:sz w:val="20"/>
        </w:rPr>
        <w:t xml:space="preserve"> </w:t>
      </w:r>
      <w:r w:rsidRPr="001766F5">
        <w:rPr>
          <w:rFonts w:ascii="Times New Roman" w:hAnsi="Times New Roman" w:hint="eastAsia"/>
          <w:sz w:val="20"/>
        </w:rPr>
        <w:t>приемке</w:t>
      </w:r>
      <w:r w:rsidRPr="001766F5">
        <w:rPr>
          <w:rFonts w:ascii="Times New Roman" w:hAnsi="Times New Roman"/>
          <w:sz w:val="20"/>
        </w:rPr>
        <w:t xml:space="preserve">, </w:t>
      </w:r>
      <w:r w:rsidRPr="001766F5">
        <w:rPr>
          <w:rFonts w:ascii="Times New Roman" w:hAnsi="Times New Roman" w:hint="eastAsia"/>
          <w:sz w:val="20"/>
        </w:rPr>
        <w:t>который</w:t>
      </w:r>
      <w:r w:rsidRPr="001766F5">
        <w:rPr>
          <w:rFonts w:ascii="Times New Roman" w:hAnsi="Times New Roman"/>
          <w:sz w:val="20"/>
        </w:rPr>
        <w:t xml:space="preserve"> </w:t>
      </w:r>
      <w:r w:rsidRPr="001766F5">
        <w:rPr>
          <w:rFonts w:ascii="Times New Roman" w:hAnsi="Times New Roman" w:hint="eastAsia"/>
          <w:sz w:val="20"/>
        </w:rPr>
        <w:t>должен</w:t>
      </w:r>
      <w:r w:rsidRPr="001766F5">
        <w:rPr>
          <w:rFonts w:ascii="Times New Roman" w:hAnsi="Times New Roman"/>
          <w:sz w:val="20"/>
        </w:rPr>
        <w:t xml:space="preserve"> </w:t>
      </w:r>
      <w:r w:rsidRPr="001766F5">
        <w:rPr>
          <w:rFonts w:ascii="Times New Roman" w:hAnsi="Times New Roman" w:hint="eastAsia"/>
          <w:sz w:val="20"/>
        </w:rPr>
        <w:t>содержать</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hint="eastAsia"/>
          <w:sz w:val="20"/>
        </w:rPr>
        <w:t>а</w:t>
      </w:r>
      <w:r w:rsidRPr="001766F5">
        <w:rPr>
          <w:rFonts w:ascii="Times New Roman" w:hAnsi="Times New Roman"/>
          <w:sz w:val="20"/>
        </w:rPr>
        <w:t xml:space="preserve">) </w:t>
      </w:r>
      <w:r w:rsidRPr="001766F5">
        <w:rPr>
          <w:rFonts w:ascii="Times New Roman" w:hAnsi="Times New Roman" w:hint="eastAsia"/>
          <w:sz w:val="20"/>
        </w:rPr>
        <w:t>включенные</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контракт</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соответствии</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п</w:t>
      </w:r>
      <w:r w:rsidRPr="001766F5">
        <w:rPr>
          <w:rFonts w:ascii="Times New Roman" w:hAnsi="Times New Roman"/>
          <w:sz w:val="20"/>
        </w:rPr>
        <w:t xml:space="preserve">. 1 </w:t>
      </w:r>
      <w:r w:rsidRPr="001766F5">
        <w:rPr>
          <w:rFonts w:ascii="Times New Roman" w:hAnsi="Times New Roman" w:hint="eastAsia"/>
          <w:sz w:val="20"/>
        </w:rPr>
        <w:t>ч</w:t>
      </w:r>
      <w:r w:rsidRPr="001766F5">
        <w:rPr>
          <w:rFonts w:ascii="Times New Roman" w:hAnsi="Times New Roman"/>
          <w:sz w:val="20"/>
        </w:rPr>
        <w:t xml:space="preserve">. 2 </w:t>
      </w:r>
      <w:r w:rsidRPr="001766F5">
        <w:rPr>
          <w:rFonts w:ascii="Times New Roman" w:hAnsi="Times New Roman" w:hint="eastAsia"/>
          <w:sz w:val="20"/>
        </w:rPr>
        <w:t>ст</w:t>
      </w:r>
      <w:r w:rsidRPr="001766F5">
        <w:rPr>
          <w:rFonts w:ascii="Times New Roman" w:hAnsi="Times New Roman"/>
          <w:sz w:val="20"/>
        </w:rPr>
        <w:t xml:space="preserve">. 51 </w:t>
      </w:r>
      <w:r w:rsidRPr="001766F5">
        <w:rPr>
          <w:rFonts w:ascii="Times New Roman" w:hAnsi="Times New Roman" w:hint="eastAsia"/>
          <w:sz w:val="20"/>
        </w:rPr>
        <w:t>Федерального</w:t>
      </w:r>
      <w:r w:rsidRPr="001766F5">
        <w:rPr>
          <w:rFonts w:ascii="Times New Roman" w:hAnsi="Times New Roman"/>
          <w:sz w:val="20"/>
        </w:rPr>
        <w:t xml:space="preserve"> </w:t>
      </w:r>
      <w:r w:rsidRPr="001766F5">
        <w:rPr>
          <w:rFonts w:ascii="Times New Roman" w:hAnsi="Times New Roman" w:hint="eastAsia"/>
          <w:sz w:val="20"/>
        </w:rPr>
        <w:t>закона</w:t>
      </w:r>
      <w:r w:rsidRPr="001766F5">
        <w:rPr>
          <w:rFonts w:ascii="Times New Roman" w:hAnsi="Times New Roman"/>
          <w:sz w:val="20"/>
        </w:rPr>
        <w:t xml:space="preserve"> </w:t>
      </w:r>
      <w:r w:rsidRPr="001766F5">
        <w:rPr>
          <w:rFonts w:ascii="Times New Roman" w:hAnsi="Times New Roman" w:hint="eastAsia"/>
          <w:sz w:val="20"/>
        </w:rPr>
        <w:t>№</w:t>
      </w:r>
      <w:r w:rsidRPr="001766F5">
        <w:rPr>
          <w:rFonts w:ascii="Times New Roman" w:hAnsi="Times New Roman"/>
          <w:sz w:val="20"/>
        </w:rPr>
        <w:t>44-</w:t>
      </w:r>
      <w:r w:rsidRPr="001766F5">
        <w:rPr>
          <w:rFonts w:ascii="Times New Roman" w:hAnsi="Times New Roman" w:hint="eastAsia"/>
          <w:sz w:val="20"/>
        </w:rPr>
        <w:t>ФЗ</w:t>
      </w:r>
      <w:r w:rsidRPr="001766F5">
        <w:rPr>
          <w:rFonts w:ascii="Times New Roman" w:hAnsi="Times New Roman"/>
          <w:sz w:val="20"/>
        </w:rPr>
        <w:t xml:space="preserve"> </w:t>
      </w:r>
      <w:r w:rsidRPr="001766F5">
        <w:rPr>
          <w:rFonts w:ascii="Times New Roman" w:hAnsi="Times New Roman" w:hint="eastAsia"/>
          <w:sz w:val="20"/>
        </w:rPr>
        <w:t>идентификационный</w:t>
      </w:r>
      <w:r w:rsidRPr="001766F5">
        <w:rPr>
          <w:rFonts w:ascii="Times New Roman" w:hAnsi="Times New Roman"/>
          <w:sz w:val="20"/>
        </w:rPr>
        <w:t xml:space="preserve"> </w:t>
      </w:r>
      <w:r w:rsidRPr="001766F5">
        <w:rPr>
          <w:rFonts w:ascii="Times New Roman" w:hAnsi="Times New Roman" w:hint="eastAsia"/>
          <w:sz w:val="20"/>
        </w:rPr>
        <w:t>код</w:t>
      </w:r>
      <w:r w:rsidRPr="001766F5">
        <w:rPr>
          <w:rFonts w:ascii="Times New Roman" w:hAnsi="Times New Roman"/>
          <w:sz w:val="20"/>
        </w:rPr>
        <w:t xml:space="preserve"> </w:t>
      </w:r>
      <w:r w:rsidRPr="001766F5">
        <w:rPr>
          <w:rFonts w:ascii="Times New Roman" w:hAnsi="Times New Roman" w:hint="eastAsia"/>
          <w:sz w:val="20"/>
        </w:rPr>
        <w:t>закупки</w:t>
      </w:r>
      <w:r w:rsidRPr="001766F5">
        <w:rPr>
          <w:rFonts w:ascii="Times New Roman" w:hAnsi="Times New Roman"/>
          <w:sz w:val="20"/>
        </w:rPr>
        <w:t xml:space="preserve">, </w:t>
      </w:r>
      <w:r w:rsidRPr="001766F5">
        <w:rPr>
          <w:rFonts w:ascii="Times New Roman" w:hAnsi="Times New Roman" w:hint="eastAsia"/>
          <w:sz w:val="20"/>
        </w:rPr>
        <w:t>наименование</w:t>
      </w:r>
      <w:r w:rsidRPr="001766F5">
        <w:rPr>
          <w:rFonts w:ascii="Times New Roman" w:hAnsi="Times New Roman"/>
          <w:sz w:val="20"/>
        </w:rPr>
        <w:t xml:space="preserve">, </w:t>
      </w:r>
      <w:r w:rsidRPr="001766F5">
        <w:rPr>
          <w:rFonts w:ascii="Times New Roman" w:hAnsi="Times New Roman" w:hint="eastAsia"/>
          <w:sz w:val="20"/>
        </w:rPr>
        <w:t>место</w:t>
      </w:r>
      <w:r w:rsidRPr="001766F5">
        <w:rPr>
          <w:rFonts w:ascii="Times New Roman" w:hAnsi="Times New Roman"/>
          <w:sz w:val="20"/>
        </w:rPr>
        <w:t xml:space="preserve"> </w:t>
      </w:r>
      <w:r w:rsidRPr="001766F5">
        <w:rPr>
          <w:rFonts w:ascii="Times New Roman" w:hAnsi="Times New Roman" w:hint="eastAsia"/>
          <w:sz w:val="20"/>
        </w:rPr>
        <w:t>нахождения</w:t>
      </w:r>
      <w:r w:rsidRPr="001766F5">
        <w:rPr>
          <w:rFonts w:ascii="Times New Roman" w:hAnsi="Times New Roman"/>
          <w:sz w:val="20"/>
        </w:rPr>
        <w:t xml:space="preserve"> </w:t>
      </w:r>
      <w:r w:rsidRPr="001766F5">
        <w:rPr>
          <w:rFonts w:ascii="Times New Roman" w:hAnsi="Times New Roman" w:hint="eastAsia"/>
          <w:sz w:val="20"/>
        </w:rPr>
        <w:t>заказчика</w:t>
      </w:r>
      <w:r w:rsidRPr="001766F5">
        <w:rPr>
          <w:rFonts w:ascii="Times New Roman" w:hAnsi="Times New Roman"/>
          <w:sz w:val="20"/>
        </w:rPr>
        <w:t xml:space="preserve">, </w:t>
      </w:r>
      <w:r w:rsidRPr="001766F5">
        <w:rPr>
          <w:rFonts w:ascii="Times New Roman" w:hAnsi="Times New Roman" w:hint="eastAsia"/>
          <w:sz w:val="20"/>
        </w:rPr>
        <w:t>наименование</w:t>
      </w:r>
      <w:r w:rsidRPr="001766F5">
        <w:rPr>
          <w:rFonts w:ascii="Times New Roman" w:hAnsi="Times New Roman"/>
          <w:sz w:val="20"/>
        </w:rPr>
        <w:t xml:space="preserve"> </w:t>
      </w:r>
      <w:r w:rsidRPr="001766F5">
        <w:rPr>
          <w:rFonts w:ascii="Times New Roman" w:hAnsi="Times New Roman" w:hint="eastAsia"/>
          <w:sz w:val="20"/>
        </w:rPr>
        <w:t>объекта</w:t>
      </w:r>
      <w:r w:rsidRPr="001766F5">
        <w:rPr>
          <w:rFonts w:ascii="Times New Roman" w:hAnsi="Times New Roman"/>
          <w:sz w:val="20"/>
        </w:rPr>
        <w:t xml:space="preserve"> </w:t>
      </w:r>
      <w:r w:rsidRPr="001766F5">
        <w:rPr>
          <w:rFonts w:ascii="Times New Roman" w:hAnsi="Times New Roman" w:hint="eastAsia"/>
          <w:sz w:val="20"/>
        </w:rPr>
        <w:t>закупки</w:t>
      </w:r>
      <w:r w:rsidRPr="001766F5">
        <w:rPr>
          <w:rFonts w:ascii="Times New Roman" w:hAnsi="Times New Roman"/>
          <w:sz w:val="20"/>
        </w:rPr>
        <w:t xml:space="preserve">, </w:t>
      </w:r>
      <w:r w:rsidRPr="001766F5">
        <w:rPr>
          <w:rFonts w:ascii="Times New Roman" w:hAnsi="Times New Roman" w:hint="eastAsia"/>
          <w:sz w:val="20"/>
        </w:rPr>
        <w:t>место</w:t>
      </w:r>
      <w:r w:rsidRPr="001766F5">
        <w:rPr>
          <w:rFonts w:ascii="Times New Roman" w:hAnsi="Times New Roman"/>
          <w:sz w:val="20"/>
        </w:rPr>
        <w:t xml:space="preserve"> </w:t>
      </w:r>
      <w:r w:rsidRPr="001766F5">
        <w:rPr>
          <w:rFonts w:ascii="Times New Roman" w:hAnsi="Times New Roman" w:hint="eastAsia"/>
          <w:sz w:val="20"/>
        </w:rPr>
        <w:t>поставки</w:t>
      </w:r>
      <w:r w:rsidRPr="001766F5">
        <w:rPr>
          <w:rFonts w:ascii="Times New Roman" w:hAnsi="Times New Roman"/>
          <w:sz w:val="20"/>
        </w:rPr>
        <w:t xml:space="preserve"> </w:t>
      </w:r>
      <w:r w:rsidRPr="001766F5">
        <w:rPr>
          <w:rFonts w:ascii="Times New Roman" w:hAnsi="Times New Roman" w:hint="eastAsia"/>
          <w:sz w:val="20"/>
        </w:rPr>
        <w:t>товара</w:t>
      </w:r>
      <w:r w:rsidRPr="001766F5">
        <w:rPr>
          <w:rFonts w:ascii="Times New Roman" w:hAnsi="Times New Roman"/>
          <w:sz w:val="20"/>
        </w:rPr>
        <w:t xml:space="preserve">, </w:t>
      </w:r>
      <w:r w:rsidRPr="001766F5">
        <w:rPr>
          <w:rFonts w:ascii="Times New Roman" w:hAnsi="Times New Roman" w:hint="eastAsia"/>
          <w:sz w:val="20"/>
        </w:rPr>
        <w:t>информацию</w:t>
      </w:r>
      <w:r w:rsidRPr="001766F5">
        <w:rPr>
          <w:rFonts w:ascii="Times New Roman" w:hAnsi="Times New Roman"/>
          <w:sz w:val="20"/>
        </w:rPr>
        <w:t xml:space="preserve"> </w:t>
      </w:r>
      <w:r w:rsidRPr="001766F5">
        <w:rPr>
          <w:rFonts w:ascii="Times New Roman" w:hAnsi="Times New Roman" w:hint="eastAsia"/>
          <w:sz w:val="20"/>
        </w:rPr>
        <w:t>о</w:t>
      </w:r>
      <w:r w:rsidRPr="001766F5">
        <w:rPr>
          <w:rFonts w:ascii="Times New Roman" w:hAnsi="Times New Roman"/>
          <w:sz w:val="20"/>
        </w:rPr>
        <w:t xml:space="preserve"> </w:t>
      </w:r>
      <w:r w:rsidRPr="001766F5">
        <w:rPr>
          <w:rFonts w:ascii="Times New Roman" w:hAnsi="Times New Roman" w:hint="eastAsia"/>
          <w:sz w:val="20"/>
        </w:rPr>
        <w:t>поставщике</w:t>
      </w:r>
      <w:r w:rsidRPr="001766F5">
        <w:rPr>
          <w:rFonts w:ascii="Times New Roman" w:hAnsi="Times New Roman"/>
          <w:sz w:val="20"/>
        </w:rPr>
        <w:t xml:space="preserve"> </w:t>
      </w:r>
      <w:r w:rsidRPr="001766F5">
        <w:rPr>
          <w:rFonts w:ascii="Times New Roman" w:hAnsi="Times New Roman" w:hint="eastAsia"/>
          <w:sz w:val="20"/>
        </w:rPr>
        <w:t>предусмотренную</w:t>
      </w:r>
      <w:r w:rsidRPr="001766F5">
        <w:rPr>
          <w:rFonts w:ascii="Times New Roman" w:hAnsi="Times New Roman"/>
          <w:sz w:val="20"/>
        </w:rPr>
        <w:t xml:space="preserve"> </w:t>
      </w:r>
      <w:proofErr w:type="spellStart"/>
      <w:r w:rsidRPr="001766F5">
        <w:rPr>
          <w:rFonts w:ascii="Times New Roman" w:hAnsi="Times New Roman" w:hint="eastAsia"/>
          <w:sz w:val="20"/>
        </w:rPr>
        <w:t>пп</w:t>
      </w:r>
      <w:proofErr w:type="spellEnd"/>
      <w:r w:rsidRPr="001766F5">
        <w:rPr>
          <w:rFonts w:ascii="Times New Roman" w:hAnsi="Times New Roman"/>
          <w:sz w:val="20"/>
        </w:rPr>
        <w:t>. "</w:t>
      </w:r>
      <w:r w:rsidRPr="001766F5">
        <w:rPr>
          <w:rFonts w:ascii="Times New Roman" w:hAnsi="Times New Roman" w:hint="eastAsia"/>
          <w:sz w:val="20"/>
        </w:rPr>
        <w:t>а</w:t>
      </w:r>
      <w:r w:rsidRPr="001766F5">
        <w:rPr>
          <w:rFonts w:ascii="Times New Roman" w:hAnsi="Times New Roman"/>
          <w:sz w:val="20"/>
        </w:rPr>
        <w:t>", "</w:t>
      </w:r>
      <w:r w:rsidRPr="001766F5">
        <w:rPr>
          <w:rFonts w:ascii="Times New Roman" w:hAnsi="Times New Roman" w:hint="eastAsia"/>
          <w:sz w:val="20"/>
        </w:rPr>
        <w:t>г</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е</w:t>
      </w:r>
      <w:r w:rsidRPr="001766F5">
        <w:rPr>
          <w:rFonts w:ascii="Times New Roman" w:hAnsi="Times New Roman"/>
          <w:sz w:val="20"/>
        </w:rPr>
        <w:t xml:space="preserve">" </w:t>
      </w:r>
      <w:r w:rsidRPr="001766F5">
        <w:rPr>
          <w:rFonts w:ascii="Times New Roman" w:hAnsi="Times New Roman" w:hint="eastAsia"/>
          <w:sz w:val="20"/>
        </w:rPr>
        <w:t>ч</w:t>
      </w:r>
      <w:r w:rsidRPr="001766F5">
        <w:rPr>
          <w:rFonts w:ascii="Times New Roman" w:hAnsi="Times New Roman"/>
          <w:sz w:val="20"/>
        </w:rPr>
        <w:t xml:space="preserve">. 1 </w:t>
      </w:r>
      <w:r w:rsidRPr="001766F5">
        <w:rPr>
          <w:rFonts w:ascii="Times New Roman" w:hAnsi="Times New Roman" w:hint="eastAsia"/>
          <w:sz w:val="20"/>
        </w:rPr>
        <w:t>ст</w:t>
      </w:r>
      <w:r w:rsidRPr="001766F5">
        <w:rPr>
          <w:rFonts w:ascii="Times New Roman" w:hAnsi="Times New Roman"/>
          <w:sz w:val="20"/>
        </w:rPr>
        <w:t xml:space="preserve">. 43 </w:t>
      </w:r>
      <w:r w:rsidRPr="001766F5">
        <w:rPr>
          <w:rFonts w:ascii="Times New Roman" w:hAnsi="Times New Roman" w:hint="eastAsia"/>
          <w:sz w:val="20"/>
        </w:rPr>
        <w:t>Федерального</w:t>
      </w:r>
      <w:r w:rsidRPr="001766F5">
        <w:rPr>
          <w:rFonts w:ascii="Times New Roman" w:hAnsi="Times New Roman"/>
          <w:sz w:val="20"/>
        </w:rPr>
        <w:t xml:space="preserve"> </w:t>
      </w:r>
      <w:r w:rsidRPr="001766F5">
        <w:rPr>
          <w:rFonts w:ascii="Times New Roman" w:hAnsi="Times New Roman" w:hint="eastAsia"/>
          <w:sz w:val="20"/>
        </w:rPr>
        <w:t>закона</w:t>
      </w:r>
      <w:r w:rsidRPr="001766F5">
        <w:rPr>
          <w:rFonts w:ascii="Times New Roman" w:hAnsi="Times New Roman"/>
          <w:sz w:val="20"/>
        </w:rPr>
        <w:t xml:space="preserve"> </w:t>
      </w:r>
      <w:r w:rsidRPr="001766F5">
        <w:rPr>
          <w:rFonts w:ascii="Times New Roman" w:hAnsi="Times New Roman" w:hint="eastAsia"/>
          <w:sz w:val="20"/>
        </w:rPr>
        <w:t>№</w:t>
      </w:r>
      <w:r w:rsidRPr="001766F5">
        <w:rPr>
          <w:rFonts w:ascii="Times New Roman" w:hAnsi="Times New Roman"/>
          <w:sz w:val="20"/>
        </w:rPr>
        <w:t>44-</w:t>
      </w:r>
      <w:r w:rsidRPr="001766F5">
        <w:rPr>
          <w:rFonts w:ascii="Times New Roman" w:hAnsi="Times New Roman" w:hint="eastAsia"/>
          <w:sz w:val="20"/>
        </w:rPr>
        <w:t>ФЗ</w:t>
      </w:r>
      <w:r w:rsidRPr="001766F5">
        <w:rPr>
          <w:rFonts w:ascii="Times New Roman" w:hAnsi="Times New Roman"/>
          <w:sz w:val="20"/>
        </w:rPr>
        <w:t xml:space="preserve">, </w:t>
      </w:r>
      <w:r w:rsidRPr="001766F5">
        <w:rPr>
          <w:rFonts w:ascii="Times New Roman" w:hAnsi="Times New Roman" w:hint="eastAsia"/>
          <w:sz w:val="20"/>
        </w:rPr>
        <w:t>единицу</w:t>
      </w:r>
      <w:r w:rsidRPr="001766F5">
        <w:rPr>
          <w:rFonts w:ascii="Times New Roman" w:hAnsi="Times New Roman"/>
          <w:sz w:val="20"/>
        </w:rPr>
        <w:t xml:space="preserve"> </w:t>
      </w:r>
      <w:r w:rsidRPr="001766F5">
        <w:rPr>
          <w:rFonts w:ascii="Times New Roman" w:hAnsi="Times New Roman" w:hint="eastAsia"/>
          <w:sz w:val="20"/>
        </w:rPr>
        <w:t>измерения</w:t>
      </w:r>
      <w:r w:rsidRPr="001766F5">
        <w:rPr>
          <w:rFonts w:ascii="Times New Roman" w:hAnsi="Times New Roman"/>
          <w:sz w:val="20"/>
        </w:rPr>
        <w:t xml:space="preserve"> </w:t>
      </w:r>
      <w:r w:rsidRPr="001766F5">
        <w:rPr>
          <w:rFonts w:ascii="Times New Roman" w:hAnsi="Times New Roman" w:hint="eastAsia"/>
          <w:sz w:val="20"/>
        </w:rPr>
        <w:t>поставленного</w:t>
      </w:r>
      <w:r w:rsidRPr="001766F5">
        <w:rPr>
          <w:rFonts w:ascii="Times New Roman" w:hAnsi="Times New Roman"/>
          <w:sz w:val="20"/>
        </w:rPr>
        <w:t xml:space="preserve"> </w:t>
      </w:r>
      <w:r w:rsidRPr="001766F5">
        <w:rPr>
          <w:rFonts w:ascii="Times New Roman" w:hAnsi="Times New Roman" w:hint="eastAsia"/>
          <w:sz w:val="20"/>
        </w:rPr>
        <w:t>товара</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hint="eastAsia"/>
          <w:sz w:val="20"/>
        </w:rPr>
        <w:t>б</w:t>
      </w:r>
      <w:r w:rsidRPr="001766F5">
        <w:rPr>
          <w:rFonts w:ascii="Times New Roman" w:hAnsi="Times New Roman"/>
          <w:sz w:val="20"/>
        </w:rPr>
        <w:t xml:space="preserve">) </w:t>
      </w:r>
      <w:r w:rsidRPr="001766F5">
        <w:rPr>
          <w:rFonts w:ascii="Times New Roman" w:hAnsi="Times New Roman" w:hint="eastAsia"/>
          <w:sz w:val="20"/>
        </w:rPr>
        <w:t>наименование</w:t>
      </w:r>
      <w:r w:rsidRPr="001766F5">
        <w:rPr>
          <w:rFonts w:ascii="Times New Roman" w:hAnsi="Times New Roman"/>
          <w:sz w:val="20"/>
        </w:rPr>
        <w:t xml:space="preserve"> </w:t>
      </w:r>
      <w:r w:rsidRPr="001766F5">
        <w:rPr>
          <w:rFonts w:ascii="Times New Roman" w:hAnsi="Times New Roman" w:hint="eastAsia"/>
          <w:sz w:val="20"/>
        </w:rPr>
        <w:t>поставленного</w:t>
      </w:r>
      <w:r w:rsidRPr="001766F5">
        <w:rPr>
          <w:rFonts w:ascii="Times New Roman" w:hAnsi="Times New Roman"/>
          <w:sz w:val="20"/>
        </w:rPr>
        <w:t xml:space="preserve"> </w:t>
      </w:r>
      <w:r w:rsidRPr="001766F5">
        <w:rPr>
          <w:rFonts w:ascii="Times New Roman" w:hAnsi="Times New Roman" w:hint="eastAsia"/>
          <w:sz w:val="20"/>
        </w:rPr>
        <w:t>товара</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наименование</w:t>
      </w:r>
      <w:r w:rsidRPr="001766F5">
        <w:rPr>
          <w:rFonts w:ascii="Times New Roman" w:hAnsi="Times New Roman"/>
          <w:sz w:val="20"/>
        </w:rPr>
        <w:t xml:space="preserve"> </w:t>
      </w:r>
      <w:r w:rsidRPr="001766F5">
        <w:rPr>
          <w:rFonts w:ascii="Times New Roman" w:hAnsi="Times New Roman" w:hint="eastAsia"/>
          <w:sz w:val="20"/>
        </w:rPr>
        <w:t>страны</w:t>
      </w:r>
      <w:r w:rsidRPr="001766F5">
        <w:rPr>
          <w:rFonts w:ascii="Times New Roman" w:hAnsi="Times New Roman"/>
          <w:sz w:val="20"/>
        </w:rPr>
        <w:t xml:space="preserve"> </w:t>
      </w:r>
      <w:r w:rsidRPr="001766F5">
        <w:rPr>
          <w:rFonts w:ascii="Times New Roman" w:hAnsi="Times New Roman" w:hint="eastAsia"/>
          <w:sz w:val="20"/>
        </w:rPr>
        <w:t>происхождения</w:t>
      </w:r>
      <w:r w:rsidRPr="001766F5">
        <w:rPr>
          <w:rFonts w:ascii="Times New Roman" w:hAnsi="Times New Roman"/>
          <w:sz w:val="20"/>
        </w:rPr>
        <w:t xml:space="preserve"> </w:t>
      </w:r>
      <w:r w:rsidRPr="001766F5">
        <w:rPr>
          <w:rFonts w:ascii="Times New Roman" w:hAnsi="Times New Roman" w:hint="eastAsia"/>
          <w:sz w:val="20"/>
        </w:rPr>
        <w:t>поставленного</w:t>
      </w:r>
      <w:r w:rsidRPr="001766F5">
        <w:rPr>
          <w:rFonts w:ascii="Times New Roman" w:hAnsi="Times New Roman"/>
          <w:sz w:val="20"/>
        </w:rPr>
        <w:t xml:space="preserve"> </w:t>
      </w:r>
      <w:r w:rsidRPr="001766F5">
        <w:rPr>
          <w:rFonts w:ascii="Times New Roman" w:hAnsi="Times New Roman" w:hint="eastAsia"/>
          <w:sz w:val="20"/>
        </w:rPr>
        <w:t>товара</w:t>
      </w:r>
      <w:r w:rsidRPr="001766F5">
        <w:rPr>
          <w:rFonts w:ascii="Times New Roman" w:hAnsi="Times New Roman"/>
          <w:sz w:val="20"/>
        </w:rPr>
        <w:t xml:space="preserve"> </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hint="eastAsia"/>
          <w:sz w:val="20"/>
        </w:rPr>
        <w:t>г</w:t>
      </w:r>
      <w:r w:rsidRPr="001766F5">
        <w:rPr>
          <w:rFonts w:ascii="Times New Roman" w:hAnsi="Times New Roman"/>
          <w:sz w:val="20"/>
        </w:rPr>
        <w:t xml:space="preserve">) </w:t>
      </w:r>
      <w:r w:rsidRPr="001766F5">
        <w:rPr>
          <w:rFonts w:ascii="Times New Roman" w:hAnsi="Times New Roman" w:hint="eastAsia"/>
          <w:sz w:val="20"/>
        </w:rPr>
        <w:t>информацию</w:t>
      </w:r>
      <w:r w:rsidRPr="001766F5">
        <w:rPr>
          <w:rFonts w:ascii="Times New Roman" w:hAnsi="Times New Roman"/>
          <w:sz w:val="20"/>
        </w:rPr>
        <w:t xml:space="preserve"> </w:t>
      </w:r>
      <w:r w:rsidRPr="001766F5">
        <w:rPr>
          <w:rFonts w:ascii="Times New Roman" w:hAnsi="Times New Roman" w:hint="eastAsia"/>
          <w:sz w:val="20"/>
        </w:rPr>
        <w:t>о</w:t>
      </w:r>
      <w:r w:rsidRPr="001766F5">
        <w:rPr>
          <w:rFonts w:ascii="Times New Roman" w:hAnsi="Times New Roman"/>
          <w:sz w:val="20"/>
        </w:rPr>
        <w:t xml:space="preserve"> </w:t>
      </w:r>
      <w:r w:rsidRPr="001766F5">
        <w:rPr>
          <w:rFonts w:ascii="Times New Roman" w:hAnsi="Times New Roman" w:hint="eastAsia"/>
          <w:sz w:val="20"/>
        </w:rPr>
        <w:t>количестве</w:t>
      </w:r>
      <w:r w:rsidRPr="001766F5">
        <w:rPr>
          <w:rFonts w:ascii="Times New Roman" w:hAnsi="Times New Roman"/>
          <w:sz w:val="20"/>
        </w:rPr>
        <w:t xml:space="preserve"> </w:t>
      </w:r>
      <w:r w:rsidRPr="001766F5">
        <w:rPr>
          <w:rFonts w:ascii="Times New Roman" w:hAnsi="Times New Roman" w:hint="eastAsia"/>
          <w:sz w:val="20"/>
        </w:rPr>
        <w:t>поставленного</w:t>
      </w:r>
      <w:r w:rsidRPr="001766F5">
        <w:rPr>
          <w:rFonts w:ascii="Times New Roman" w:hAnsi="Times New Roman"/>
          <w:sz w:val="20"/>
        </w:rPr>
        <w:t xml:space="preserve"> </w:t>
      </w:r>
      <w:r w:rsidRPr="001766F5">
        <w:rPr>
          <w:rFonts w:ascii="Times New Roman" w:hAnsi="Times New Roman" w:hint="eastAsia"/>
          <w:sz w:val="20"/>
        </w:rPr>
        <w:t>товара</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hint="eastAsia"/>
          <w:sz w:val="20"/>
        </w:rPr>
        <w:t>д</w:t>
      </w:r>
      <w:r w:rsidRPr="001766F5">
        <w:rPr>
          <w:rFonts w:ascii="Times New Roman" w:hAnsi="Times New Roman"/>
          <w:sz w:val="20"/>
        </w:rPr>
        <w:t xml:space="preserve">) </w:t>
      </w:r>
      <w:r w:rsidRPr="001766F5">
        <w:rPr>
          <w:rFonts w:ascii="Times New Roman" w:hAnsi="Times New Roman" w:hint="eastAsia"/>
          <w:sz w:val="20"/>
        </w:rPr>
        <w:t>стоимость</w:t>
      </w:r>
      <w:r w:rsidRPr="001766F5">
        <w:rPr>
          <w:rFonts w:ascii="Times New Roman" w:hAnsi="Times New Roman"/>
          <w:sz w:val="20"/>
        </w:rPr>
        <w:t xml:space="preserve"> </w:t>
      </w:r>
      <w:r w:rsidRPr="001766F5">
        <w:rPr>
          <w:rFonts w:ascii="Times New Roman" w:hAnsi="Times New Roman" w:hint="eastAsia"/>
          <w:sz w:val="20"/>
        </w:rPr>
        <w:t>исполненных</w:t>
      </w:r>
      <w:r w:rsidRPr="001766F5">
        <w:rPr>
          <w:rFonts w:ascii="Times New Roman" w:hAnsi="Times New Roman"/>
          <w:sz w:val="20"/>
        </w:rPr>
        <w:t xml:space="preserve"> </w:t>
      </w:r>
      <w:r w:rsidRPr="001766F5">
        <w:rPr>
          <w:rFonts w:ascii="Times New Roman" w:hAnsi="Times New Roman" w:hint="eastAsia"/>
          <w:sz w:val="20"/>
        </w:rPr>
        <w:t>поставщиком</w:t>
      </w:r>
      <w:r w:rsidRPr="001766F5">
        <w:rPr>
          <w:rFonts w:ascii="Times New Roman" w:hAnsi="Times New Roman"/>
          <w:sz w:val="20"/>
        </w:rPr>
        <w:t xml:space="preserve"> </w:t>
      </w:r>
      <w:r w:rsidRPr="001766F5">
        <w:rPr>
          <w:rFonts w:ascii="Times New Roman" w:hAnsi="Times New Roman" w:hint="eastAsia"/>
          <w:sz w:val="20"/>
        </w:rPr>
        <w:t>обязательств</w:t>
      </w:r>
      <w:r w:rsidRPr="001766F5">
        <w:rPr>
          <w:rFonts w:ascii="Times New Roman" w:hAnsi="Times New Roman"/>
          <w:sz w:val="20"/>
        </w:rPr>
        <w:t xml:space="preserve">, </w:t>
      </w:r>
      <w:r w:rsidRPr="001766F5">
        <w:rPr>
          <w:rFonts w:ascii="Times New Roman" w:hAnsi="Times New Roman" w:hint="eastAsia"/>
          <w:sz w:val="20"/>
        </w:rPr>
        <w:t>предусмотренных</w:t>
      </w:r>
      <w:r w:rsidRPr="001766F5">
        <w:rPr>
          <w:rFonts w:ascii="Times New Roman" w:hAnsi="Times New Roman"/>
          <w:sz w:val="20"/>
        </w:rPr>
        <w:t xml:space="preserve"> </w:t>
      </w:r>
      <w:r w:rsidRPr="001766F5">
        <w:rPr>
          <w:rFonts w:ascii="Times New Roman" w:hAnsi="Times New Roman" w:hint="eastAsia"/>
          <w:sz w:val="20"/>
        </w:rPr>
        <w:t>контрактом</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указанием</w:t>
      </w:r>
      <w:r w:rsidRPr="001766F5">
        <w:rPr>
          <w:rFonts w:ascii="Times New Roman" w:hAnsi="Times New Roman"/>
          <w:sz w:val="20"/>
        </w:rPr>
        <w:t xml:space="preserve"> </w:t>
      </w:r>
      <w:r w:rsidRPr="001766F5">
        <w:rPr>
          <w:rFonts w:ascii="Times New Roman" w:hAnsi="Times New Roman" w:hint="eastAsia"/>
          <w:sz w:val="20"/>
        </w:rPr>
        <w:t>цены</w:t>
      </w:r>
      <w:r w:rsidRPr="001766F5">
        <w:rPr>
          <w:rFonts w:ascii="Times New Roman" w:hAnsi="Times New Roman"/>
          <w:sz w:val="20"/>
        </w:rPr>
        <w:t xml:space="preserve"> </w:t>
      </w:r>
      <w:r w:rsidRPr="001766F5">
        <w:rPr>
          <w:rFonts w:ascii="Times New Roman" w:hAnsi="Times New Roman" w:hint="eastAsia"/>
          <w:sz w:val="20"/>
        </w:rPr>
        <w:t>за</w:t>
      </w:r>
      <w:r w:rsidRPr="001766F5">
        <w:rPr>
          <w:rFonts w:ascii="Times New Roman" w:hAnsi="Times New Roman"/>
          <w:sz w:val="20"/>
        </w:rPr>
        <w:t xml:space="preserve"> </w:t>
      </w:r>
      <w:r w:rsidRPr="001766F5">
        <w:rPr>
          <w:rFonts w:ascii="Times New Roman" w:hAnsi="Times New Roman" w:hint="eastAsia"/>
          <w:sz w:val="20"/>
        </w:rPr>
        <w:t>единицу</w:t>
      </w:r>
      <w:r w:rsidRPr="001766F5">
        <w:rPr>
          <w:rFonts w:ascii="Times New Roman" w:hAnsi="Times New Roman"/>
          <w:sz w:val="20"/>
        </w:rPr>
        <w:t xml:space="preserve"> </w:t>
      </w:r>
      <w:r w:rsidRPr="001766F5">
        <w:rPr>
          <w:rFonts w:ascii="Times New Roman" w:hAnsi="Times New Roman" w:hint="eastAsia"/>
          <w:sz w:val="20"/>
        </w:rPr>
        <w:t>поставленного</w:t>
      </w:r>
      <w:r w:rsidRPr="001766F5">
        <w:rPr>
          <w:rFonts w:ascii="Times New Roman" w:hAnsi="Times New Roman"/>
          <w:sz w:val="20"/>
        </w:rPr>
        <w:t xml:space="preserve"> </w:t>
      </w:r>
      <w:r w:rsidRPr="001766F5">
        <w:rPr>
          <w:rFonts w:ascii="Times New Roman" w:hAnsi="Times New Roman" w:hint="eastAsia"/>
          <w:sz w:val="20"/>
        </w:rPr>
        <w:t>товара</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hint="eastAsia"/>
          <w:sz w:val="20"/>
        </w:rPr>
        <w:t>е</w:t>
      </w:r>
      <w:r w:rsidRPr="001766F5">
        <w:rPr>
          <w:rFonts w:ascii="Times New Roman" w:hAnsi="Times New Roman"/>
          <w:sz w:val="20"/>
        </w:rPr>
        <w:t xml:space="preserve">) </w:t>
      </w:r>
      <w:r w:rsidRPr="001766F5">
        <w:rPr>
          <w:rFonts w:ascii="Times New Roman" w:hAnsi="Times New Roman" w:hint="eastAsia"/>
          <w:sz w:val="20"/>
        </w:rPr>
        <w:t>иную</w:t>
      </w:r>
      <w:r w:rsidRPr="001766F5">
        <w:rPr>
          <w:rFonts w:ascii="Times New Roman" w:hAnsi="Times New Roman"/>
          <w:sz w:val="20"/>
        </w:rPr>
        <w:t xml:space="preserve"> </w:t>
      </w:r>
      <w:r w:rsidRPr="001766F5">
        <w:rPr>
          <w:rFonts w:ascii="Times New Roman" w:hAnsi="Times New Roman" w:hint="eastAsia"/>
          <w:sz w:val="20"/>
        </w:rPr>
        <w:t>информацию</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учетом</w:t>
      </w:r>
      <w:r w:rsidRPr="001766F5">
        <w:rPr>
          <w:rFonts w:ascii="Times New Roman" w:hAnsi="Times New Roman"/>
          <w:sz w:val="20"/>
        </w:rPr>
        <w:t xml:space="preserve"> </w:t>
      </w:r>
      <w:r w:rsidRPr="001766F5">
        <w:rPr>
          <w:rFonts w:ascii="Times New Roman" w:hAnsi="Times New Roman" w:hint="eastAsia"/>
          <w:sz w:val="20"/>
        </w:rPr>
        <w:t>требований</w:t>
      </w:r>
      <w:r w:rsidRPr="001766F5">
        <w:rPr>
          <w:rFonts w:ascii="Times New Roman" w:hAnsi="Times New Roman"/>
          <w:sz w:val="20"/>
        </w:rPr>
        <w:t xml:space="preserve">, </w:t>
      </w:r>
      <w:r w:rsidRPr="001766F5">
        <w:rPr>
          <w:rFonts w:ascii="Times New Roman" w:hAnsi="Times New Roman" w:hint="eastAsia"/>
          <w:sz w:val="20"/>
        </w:rPr>
        <w:t>установленных</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соответствии</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ч</w:t>
      </w:r>
      <w:r w:rsidRPr="001766F5">
        <w:rPr>
          <w:rFonts w:ascii="Times New Roman" w:hAnsi="Times New Roman"/>
          <w:sz w:val="20"/>
        </w:rPr>
        <w:t xml:space="preserve">. 3 </w:t>
      </w:r>
      <w:r w:rsidRPr="001766F5">
        <w:rPr>
          <w:rFonts w:ascii="Times New Roman" w:hAnsi="Times New Roman" w:hint="eastAsia"/>
          <w:sz w:val="20"/>
        </w:rPr>
        <w:t>ст</w:t>
      </w:r>
      <w:r w:rsidRPr="001766F5">
        <w:rPr>
          <w:rFonts w:ascii="Times New Roman" w:hAnsi="Times New Roman"/>
          <w:sz w:val="20"/>
        </w:rPr>
        <w:t xml:space="preserve">. 5 </w:t>
      </w:r>
      <w:r w:rsidRPr="001766F5">
        <w:rPr>
          <w:rFonts w:ascii="Times New Roman" w:hAnsi="Times New Roman" w:hint="eastAsia"/>
          <w:sz w:val="20"/>
        </w:rPr>
        <w:t>Федерального</w:t>
      </w:r>
      <w:r w:rsidRPr="001766F5">
        <w:rPr>
          <w:rFonts w:ascii="Times New Roman" w:hAnsi="Times New Roman"/>
          <w:sz w:val="20"/>
        </w:rPr>
        <w:t xml:space="preserve"> </w:t>
      </w:r>
      <w:r w:rsidRPr="001766F5">
        <w:rPr>
          <w:rFonts w:ascii="Times New Roman" w:hAnsi="Times New Roman" w:hint="eastAsia"/>
          <w:sz w:val="20"/>
        </w:rPr>
        <w:t>закона</w:t>
      </w:r>
      <w:r w:rsidRPr="001766F5">
        <w:rPr>
          <w:rFonts w:ascii="Times New Roman" w:hAnsi="Times New Roman"/>
          <w:sz w:val="20"/>
        </w:rPr>
        <w:t xml:space="preserve"> </w:t>
      </w:r>
      <w:r w:rsidRPr="001766F5">
        <w:rPr>
          <w:rFonts w:ascii="Times New Roman" w:hAnsi="Times New Roman" w:hint="eastAsia"/>
          <w:sz w:val="20"/>
        </w:rPr>
        <w:t>№</w:t>
      </w:r>
      <w:r w:rsidRPr="001766F5">
        <w:rPr>
          <w:rFonts w:ascii="Times New Roman" w:hAnsi="Times New Roman"/>
          <w:sz w:val="20"/>
        </w:rPr>
        <w:t>44-</w:t>
      </w:r>
      <w:r w:rsidRPr="001766F5">
        <w:rPr>
          <w:rFonts w:ascii="Times New Roman" w:hAnsi="Times New Roman" w:hint="eastAsia"/>
          <w:sz w:val="20"/>
        </w:rPr>
        <w:t>ФЗ</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hint="eastAsia"/>
          <w:sz w:val="20"/>
        </w:rPr>
        <w:t>Датой</w:t>
      </w:r>
      <w:r w:rsidRPr="001766F5">
        <w:rPr>
          <w:rFonts w:ascii="Times New Roman" w:hAnsi="Times New Roman"/>
          <w:sz w:val="20"/>
        </w:rPr>
        <w:t xml:space="preserve"> </w:t>
      </w:r>
      <w:r w:rsidRPr="001766F5">
        <w:rPr>
          <w:rFonts w:ascii="Times New Roman" w:hAnsi="Times New Roman" w:hint="eastAsia"/>
          <w:sz w:val="20"/>
        </w:rPr>
        <w:t>поступления</w:t>
      </w:r>
      <w:r w:rsidRPr="001766F5">
        <w:rPr>
          <w:rFonts w:ascii="Times New Roman" w:hAnsi="Times New Roman"/>
          <w:sz w:val="20"/>
        </w:rPr>
        <w:t xml:space="preserve"> </w:t>
      </w:r>
      <w:r w:rsidRPr="001766F5">
        <w:rPr>
          <w:rFonts w:ascii="Times New Roman" w:hAnsi="Times New Roman" w:hint="eastAsia"/>
          <w:sz w:val="20"/>
        </w:rPr>
        <w:t>Заказчику</w:t>
      </w:r>
      <w:r w:rsidRPr="001766F5">
        <w:rPr>
          <w:rFonts w:ascii="Times New Roman" w:hAnsi="Times New Roman"/>
          <w:sz w:val="20"/>
        </w:rPr>
        <w:t xml:space="preserve"> </w:t>
      </w:r>
      <w:r w:rsidRPr="001766F5">
        <w:rPr>
          <w:rFonts w:ascii="Times New Roman" w:hAnsi="Times New Roman" w:hint="eastAsia"/>
          <w:sz w:val="20"/>
        </w:rPr>
        <w:t>документа</w:t>
      </w:r>
      <w:r w:rsidRPr="001766F5">
        <w:rPr>
          <w:rFonts w:ascii="Times New Roman" w:hAnsi="Times New Roman"/>
          <w:sz w:val="20"/>
        </w:rPr>
        <w:t xml:space="preserve"> </w:t>
      </w:r>
      <w:r w:rsidRPr="001766F5">
        <w:rPr>
          <w:rFonts w:ascii="Times New Roman" w:hAnsi="Times New Roman" w:hint="eastAsia"/>
          <w:sz w:val="20"/>
        </w:rPr>
        <w:t>о</w:t>
      </w:r>
      <w:r w:rsidRPr="001766F5">
        <w:rPr>
          <w:rFonts w:ascii="Times New Roman" w:hAnsi="Times New Roman"/>
          <w:sz w:val="20"/>
        </w:rPr>
        <w:t xml:space="preserve"> </w:t>
      </w:r>
      <w:r w:rsidRPr="001766F5">
        <w:rPr>
          <w:rFonts w:ascii="Times New Roman" w:hAnsi="Times New Roman" w:hint="eastAsia"/>
          <w:sz w:val="20"/>
        </w:rPr>
        <w:t>приемке</w:t>
      </w:r>
      <w:r w:rsidRPr="001766F5">
        <w:rPr>
          <w:rFonts w:ascii="Times New Roman" w:hAnsi="Times New Roman"/>
          <w:sz w:val="20"/>
        </w:rPr>
        <w:t xml:space="preserve">, </w:t>
      </w:r>
      <w:r w:rsidRPr="001766F5">
        <w:rPr>
          <w:rFonts w:ascii="Times New Roman" w:hAnsi="Times New Roman" w:hint="eastAsia"/>
          <w:sz w:val="20"/>
        </w:rPr>
        <w:t>подписанного</w:t>
      </w:r>
      <w:r w:rsidRPr="001766F5">
        <w:rPr>
          <w:rFonts w:ascii="Times New Roman" w:hAnsi="Times New Roman"/>
          <w:sz w:val="20"/>
        </w:rPr>
        <w:t xml:space="preserve"> </w:t>
      </w:r>
      <w:r w:rsidRPr="001766F5">
        <w:rPr>
          <w:rFonts w:ascii="Times New Roman" w:hAnsi="Times New Roman" w:hint="eastAsia"/>
          <w:sz w:val="20"/>
        </w:rPr>
        <w:t>поставщиком</w:t>
      </w:r>
      <w:r w:rsidRPr="001766F5">
        <w:rPr>
          <w:rFonts w:ascii="Times New Roman" w:hAnsi="Times New Roman"/>
          <w:sz w:val="20"/>
        </w:rPr>
        <w:t xml:space="preserve"> (</w:t>
      </w:r>
      <w:r w:rsidRPr="001766F5">
        <w:rPr>
          <w:rFonts w:ascii="Times New Roman" w:hAnsi="Times New Roman" w:hint="eastAsia"/>
          <w:sz w:val="20"/>
        </w:rPr>
        <w:t>подрядчиком</w:t>
      </w:r>
      <w:r w:rsidRPr="001766F5">
        <w:rPr>
          <w:rFonts w:ascii="Times New Roman" w:hAnsi="Times New Roman"/>
          <w:sz w:val="20"/>
        </w:rPr>
        <w:t xml:space="preserve">, </w:t>
      </w:r>
      <w:r w:rsidRPr="001766F5">
        <w:rPr>
          <w:rFonts w:ascii="Times New Roman" w:hAnsi="Times New Roman" w:hint="eastAsia"/>
          <w:sz w:val="20"/>
        </w:rPr>
        <w:t>исполнителем</w:t>
      </w:r>
      <w:r w:rsidRPr="001766F5">
        <w:rPr>
          <w:rFonts w:ascii="Times New Roman" w:hAnsi="Times New Roman"/>
          <w:sz w:val="20"/>
        </w:rPr>
        <w:t xml:space="preserve">), </w:t>
      </w:r>
      <w:r w:rsidRPr="001766F5">
        <w:rPr>
          <w:rFonts w:ascii="Times New Roman" w:hAnsi="Times New Roman" w:hint="eastAsia"/>
          <w:sz w:val="20"/>
        </w:rPr>
        <w:t>считается</w:t>
      </w:r>
      <w:r w:rsidRPr="001766F5">
        <w:rPr>
          <w:rFonts w:ascii="Times New Roman" w:hAnsi="Times New Roman"/>
          <w:sz w:val="20"/>
        </w:rPr>
        <w:t xml:space="preserve"> </w:t>
      </w:r>
      <w:r w:rsidRPr="001766F5">
        <w:rPr>
          <w:rFonts w:ascii="Times New Roman" w:hAnsi="Times New Roman" w:hint="eastAsia"/>
          <w:sz w:val="20"/>
        </w:rPr>
        <w:t>дата</w:t>
      </w:r>
      <w:r w:rsidRPr="001766F5">
        <w:rPr>
          <w:rFonts w:ascii="Times New Roman" w:hAnsi="Times New Roman"/>
          <w:sz w:val="20"/>
        </w:rPr>
        <w:t xml:space="preserve"> </w:t>
      </w:r>
      <w:r w:rsidRPr="001766F5">
        <w:rPr>
          <w:rFonts w:ascii="Times New Roman" w:hAnsi="Times New Roman" w:hint="eastAsia"/>
          <w:sz w:val="20"/>
        </w:rPr>
        <w:t>размещения</w:t>
      </w:r>
      <w:r w:rsidRPr="001766F5">
        <w:rPr>
          <w:rFonts w:ascii="Times New Roman" w:hAnsi="Times New Roman"/>
          <w:sz w:val="20"/>
        </w:rPr>
        <w:t xml:space="preserve"> </w:t>
      </w:r>
      <w:r w:rsidRPr="001766F5">
        <w:rPr>
          <w:rFonts w:ascii="Times New Roman" w:hAnsi="Times New Roman" w:hint="eastAsia"/>
          <w:sz w:val="20"/>
        </w:rPr>
        <w:t>такого</w:t>
      </w:r>
      <w:r w:rsidRPr="001766F5">
        <w:rPr>
          <w:rFonts w:ascii="Times New Roman" w:hAnsi="Times New Roman"/>
          <w:sz w:val="20"/>
        </w:rPr>
        <w:t xml:space="preserve"> </w:t>
      </w:r>
      <w:r w:rsidRPr="001766F5">
        <w:rPr>
          <w:rFonts w:ascii="Times New Roman" w:hAnsi="Times New Roman" w:hint="eastAsia"/>
          <w:sz w:val="20"/>
        </w:rPr>
        <w:t>документа</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единой</w:t>
      </w:r>
      <w:r w:rsidRPr="001766F5">
        <w:rPr>
          <w:rFonts w:ascii="Times New Roman" w:hAnsi="Times New Roman"/>
          <w:sz w:val="20"/>
        </w:rPr>
        <w:t xml:space="preserve"> </w:t>
      </w:r>
      <w:r w:rsidRPr="001766F5">
        <w:rPr>
          <w:rFonts w:ascii="Times New Roman" w:hAnsi="Times New Roman" w:hint="eastAsia"/>
          <w:sz w:val="20"/>
        </w:rPr>
        <w:t>информационной</w:t>
      </w:r>
      <w:r w:rsidRPr="001766F5">
        <w:rPr>
          <w:rFonts w:ascii="Times New Roman" w:hAnsi="Times New Roman"/>
          <w:sz w:val="20"/>
        </w:rPr>
        <w:t xml:space="preserve"> </w:t>
      </w:r>
      <w:r w:rsidRPr="001766F5">
        <w:rPr>
          <w:rFonts w:ascii="Times New Roman" w:hAnsi="Times New Roman" w:hint="eastAsia"/>
          <w:sz w:val="20"/>
        </w:rPr>
        <w:t>системе</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соответствии</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часовой</w:t>
      </w:r>
      <w:r w:rsidRPr="001766F5">
        <w:rPr>
          <w:rFonts w:ascii="Times New Roman" w:hAnsi="Times New Roman"/>
          <w:sz w:val="20"/>
        </w:rPr>
        <w:t xml:space="preserve"> </w:t>
      </w:r>
      <w:r w:rsidRPr="001766F5">
        <w:rPr>
          <w:rFonts w:ascii="Times New Roman" w:hAnsi="Times New Roman" w:hint="eastAsia"/>
          <w:sz w:val="20"/>
        </w:rPr>
        <w:t>зоной</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которой</w:t>
      </w:r>
      <w:r w:rsidRPr="001766F5">
        <w:rPr>
          <w:rFonts w:ascii="Times New Roman" w:hAnsi="Times New Roman"/>
          <w:sz w:val="20"/>
        </w:rPr>
        <w:t xml:space="preserve"> </w:t>
      </w:r>
      <w:r w:rsidRPr="001766F5">
        <w:rPr>
          <w:rFonts w:ascii="Times New Roman" w:hAnsi="Times New Roman" w:hint="eastAsia"/>
          <w:sz w:val="20"/>
        </w:rPr>
        <w:t>расположен</w:t>
      </w:r>
      <w:r w:rsidRPr="001766F5">
        <w:rPr>
          <w:rFonts w:ascii="Times New Roman" w:hAnsi="Times New Roman"/>
          <w:sz w:val="20"/>
        </w:rPr>
        <w:t xml:space="preserve"> </w:t>
      </w:r>
      <w:r w:rsidRPr="001766F5">
        <w:rPr>
          <w:rFonts w:ascii="Times New Roman" w:hAnsi="Times New Roman" w:hint="eastAsia"/>
          <w:sz w:val="20"/>
        </w:rPr>
        <w:t>Заказчик</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proofErr w:type="gramStart"/>
      <w:r w:rsidRPr="001766F5">
        <w:rPr>
          <w:rFonts w:ascii="Times New Roman" w:hAnsi="Times New Roman"/>
          <w:sz w:val="20"/>
        </w:rPr>
        <w:t xml:space="preserve">5.3.1. </w:t>
      </w:r>
      <w:r w:rsidRPr="001766F5">
        <w:rPr>
          <w:rFonts w:ascii="Times New Roman" w:hAnsi="Times New Roman" w:hint="eastAsia"/>
          <w:sz w:val="20"/>
        </w:rPr>
        <w:t>к</w:t>
      </w:r>
      <w:r w:rsidRPr="001766F5">
        <w:rPr>
          <w:rFonts w:ascii="Times New Roman" w:hAnsi="Times New Roman"/>
          <w:sz w:val="20"/>
        </w:rPr>
        <w:t xml:space="preserve"> </w:t>
      </w:r>
      <w:r w:rsidRPr="001766F5">
        <w:rPr>
          <w:rFonts w:ascii="Times New Roman" w:hAnsi="Times New Roman" w:hint="eastAsia"/>
          <w:sz w:val="20"/>
        </w:rPr>
        <w:t>документу</w:t>
      </w:r>
      <w:r w:rsidRPr="001766F5">
        <w:rPr>
          <w:rFonts w:ascii="Times New Roman" w:hAnsi="Times New Roman"/>
          <w:sz w:val="20"/>
        </w:rPr>
        <w:t xml:space="preserve"> </w:t>
      </w:r>
      <w:r w:rsidRPr="001766F5">
        <w:rPr>
          <w:rFonts w:ascii="Times New Roman" w:hAnsi="Times New Roman" w:hint="eastAsia"/>
          <w:sz w:val="20"/>
        </w:rPr>
        <w:t>о</w:t>
      </w:r>
      <w:r w:rsidRPr="001766F5">
        <w:rPr>
          <w:rFonts w:ascii="Times New Roman" w:hAnsi="Times New Roman"/>
          <w:sz w:val="20"/>
        </w:rPr>
        <w:t xml:space="preserve"> </w:t>
      </w:r>
      <w:r w:rsidRPr="001766F5">
        <w:rPr>
          <w:rFonts w:ascii="Times New Roman" w:hAnsi="Times New Roman" w:hint="eastAsia"/>
          <w:sz w:val="20"/>
        </w:rPr>
        <w:t>приемке</w:t>
      </w:r>
      <w:r w:rsidRPr="001766F5">
        <w:rPr>
          <w:rFonts w:ascii="Times New Roman" w:hAnsi="Times New Roman"/>
          <w:sz w:val="20"/>
        </w:rPr>
        <w:t xml:space="preserve"> </w:t>
      </w:r>
      <w:r w:rsidRPr="001766F5">
        <w:rPr>
          <w:rFonts w:ascii="Times New Roman" w:hAnsi="Times New Roman" w:hint="eastAsia"/>
          <w:sz w:val="20"/>
        </w:rPr>
        <w:t>прилагаются</w:t>
      </w:r>
      <w:r w:rsidRPr="001766F5">
        <w:rPr>
          <w:rFonts w:ascii="Times New Roman" w:hAnsi="Times New Roman"/>
          <w:sz w:val="20"/>
        </w:rPr>
        <w:t xml:space="preserve"> </w:t>
      </w:r>
      <w:r w:rsidRPr="001766F5">
        <w:rPr>
          <w:rFonts w:ascii="Times New Roman" w:hAnsi="Times New Roman" w:hint="eastAsia"/>
          <w:sz w:val="20"/>
        </w:rPr>
        <w:t>документы</w:t>
      </w:r>
      <w:r w:rsidRPr="001766F5">
        <w:rPr>
          <w:rFonts w:ascii="Times New Roman" w:hAnsi="Times New Roman"/>
          <w:sz w:val="20"/>
        </w:rPr>
        <w:t xml:space="preserve">, </w:t>
      </w:r>
      <w:r w:rsidRPr="001766F5">
        <w:rPr>
          <w:rFonts w:ascii="Times New Roman" w:hAnsi="Times New Roman" w:hint="eastAsia"/>
          <w:sz w:val="20"/>
        </w:rPr>
        <w:t>которые</w:t>
      </w:r>
      <w:r w:rsidRPr="001766F5">
        <w:rPr>
          <w:rFonts w:ascii="Times New Roman" w:hAnsi="Times New Roman"/>
          <w:sz w:val="20"/>
        </w:rPr>
        <w:t xml:space="preserve"> </w:t>
      </w:r>
      <w:r w:rsidRPr="001766F5">
        <w:rPr>
          <w:rFonts w:ascii="Times New Roman" w:hAnsi="Times New Roman" w:hint="eastAsia"/>
          <w:sz w:val="20"/>
        </w:rPr>
        <w:t>считаются</w:t>
      </w:r>
      <w:r w:rsidRPr="001766F5">
        <w:rPr>
          <w:rFonts w:ascii="Times New Roman" w:hAnsi="Times New Roman"/>
          <w:sz w:val="20"/>
        </w:rPr>
        <w:t xml:space="preserve"> </w:t>
      </w:r>
      <w:r w:rsidRPr="001766F5">
        <w:rPr>
          <w:rFonts w:ascii="Times New Roman" w:hAnsi="Times New Roman" w:hint="eastAsia"/>
          <w:sz w:val="20"/>
        </w:rPr>
        <w:t>его</w:t>
      </w:r>
      <w:r w:rsidRPr="001766F5">
        <w:rPr>
          <w:rFonts w:ascii="Times New Roman" w:hAnsi="Times New Roman"/>
          <w:sz w:val="20"/>
        </w:rPr>
        <w:t xml:space="preserve"> </w:t>
      </w:r>
      <w:r w:rsidRPr="001766F5">
        <w:rPr>
          <w:rFonts w:ascii="Times New Roman" w:hAnsi="Times New Roman" w:hint="eastAsia"/>
          <w:sz w:val="20"/>
        </w:rPr>
        <w:t>неотъемлемой</w:t>
      </w:r>
      <w:r w:rsidRPr="001766F5">
        <w:rPr>
          <w:rFonts w:ascii="Times New Roman" w:hAnsi="Times New Roman"/>
          <w:sz w:val="20"/>
        </w:rPr>
        <w:t xml:space="preserve"> </w:t>
      </w:r>
      <w:r w:rsidRPr="001766F5">
        <w:rPr>
          <w:rFonts w:ascii="Times New Roman" w:hAnsi="Times New Roman" w:hint="eastAsia"/>
          <w:sz w:val="20"/>
        </w:rPr>
        <w:t>частью</w:t>
      </w:r>
      <w:r w:rsidRPr="001766F5">
        <w:rPr>
          <w:rFonts w:ascii="Times New Roman" w:hAnsi="Times New Roman"/>
          <w:sz w:val="20"/>
        </w:rPr>
        <w:t xml:space="preserve"> (</w:t>
      </w:r>
      <w:r w:rsidRPr="001766F5">
        <w:rPr>
          <w:rFonts w:ascii="Times New Roman" w:hAnsi="Times New Roman" w:hint="eastAsia"/>
          <w:sz w:val="20"/>
        </w:rPr>
        <w:t>скан</w:t>
      </w:r>
      <w:r w:rsidRPr="001766F5">
        <w:rPr>
          <w:rFonts w:ascii="Times New Roman" w:hAnsi="Times New Roman"/>
          <w:sz w:val="20"/>
        </w:rPr>
        <w:t>-</w:t>
      </w:r>
      <w:r w:rsidRPr="001766F5">
        <w:rPr>
          <w:rFonts w:ascii="Times New Roman" w:hAnsi="Times New Roman" w:hint="eastAsia"/>
          <w:sz w:val="20"/>
        </w:rPr>
        <w:t>копии</w:t>
      </w:r>
      <w:r w:rsidRPr="001766F5">
        <w:rPr>
          <w:rFonts w:ascii="Times New Roman" w:hAnsi="Times New Roman"/>
          <w:sz w:val="20"/>
        </w:rPr>
        <w:t xml:space="preserve"> </w:t>
      </w:r>
      <w:r w:rsidRPr="001766F5">
        <w:rPr>
          <w:rFonts w:ascii="Times New Roman" w:hAnsi="Times New Roman" w:hint="eastAsia"/>
          <w:sz w:val="20"/>
        </w:rPr>
        <w:t>бумажных</w:t>
      </w:r>
      <w:r w:rsidRPr="001766F5">
        <w:rPr>
          <w:rFonts w:ascii="Times New Roman" w:hAnsi="Times New Roman"/>
          <w:sz w:val="20"/>
        </w:rPr>
        <w:t xml:space="preserve"> </w:t>
      </w:r>
      <w:r w:rsidRPr="001766F5">
        <w:rPr>
          <w:rFonts w:ascii="Times New Roman" w:hAnsi="Times New Roman" w:hint="eastAsia"/>
          <w:sz w:val="20"/>
        </w:rPr>
        <w:t>документов</w:t>
      </w:r>
      <w:r w:rsidRPr="001766F5">
        <w:rPr>
          <w:rFonts w:ascii="Times New Roman" w:hAnsi="Times New Roman"/>
          <w:sz w:val="20"/>
        </w:rPr>
        <w:t xml:space="preserve"> </w:t>
      </w:r>
      <w:r w:rsidRPr="001766F5">
        <w:rPr>
          <w:rFonts w:ascii="Times New Roman" w:hAnsi="Times New Roman" w:hint="eastAsia"/>
          <w:sz w:val="20"/>
        </w:rPr>
        <w:t>указанных</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п</w:t>
      </w:r>
      <w:r w:rsidRPr="001766F5">
        <w:rPr>
          <w:rFonts w:ascii="Times New Roman" w:hAnsi="Times New Roman"/>
          <w:sz w:val="20"/>
        </w:rPr>
        <w:t>.</w:t>
      </w:r>
      <w:r w:rsidR="00007E2D">
        <w:rPr>
          <w:rFonts w:ascii="Times New Roman" w:hAnsi="Times New Roman"/>
          <w:sz w:val="20"/>
        </w:rPr>
        <w:t xml:space="preserve"> </w:t>
      </w:r>
      <w:r w:rsidRPr="001766F5">
        <w:rPr>
          <w:rFonts w:ascii="Times New Roman" w:hAnsi="Times New Roman"/>
          <w:sz w:val="20"/>
        </w:rPr>
        <w:t>5.2.</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которые</w:t>
      </w:r>
      <w:r w:rsidRPr="001766F5">
        <w:rPr>
          <w:rFonts w:ascii="Times New Roman" w:hAnsi="Times New Roman"/>
          <w:sz w:val="20"/>
        </w:rPr>
        <w:t xml:space="preserve"> </w:t>
      </w:r>
      <w:r w:rsidRPr="001766F5">
        <w:rPr>
          <w:rFonts w:ascii="Times New Roman" w:hAnsi="Times New Roman" w:hint="eastAsia"/>
          <w:sz w:val="20"/>
        </w:rPr>
        <w:t>считаются</w:t>
      </w:r>
      <w:r w:rsidRPr="001766F5">
        <w:rPr>
          <w:rFonts w:ascii="Times New Roman" w:hAnsi="Times New Roman"/>
          <w:sz w:val="20"/>
        </w:rPr>
        <w:t xml:space="preserve"> </w:t>
      </w:r>
      <w:r w:rsidRPr="001766F5">
        <w:rPr>
          <w:rFonts w:ascii="Times New Roman" w:hAnsi="Times New Roman" w:hint="eastAsia"/>
          <w:sz w:val="20"/>
        </w:rPr>
        <w:t>его</w:t>
      </w:r>
      <w:r w:rsidRPr="001766F5">
        <w:rPr>
          <w:rFonts w:ascii="Times New Roman" w:hAnsi="Times New Roman"/>
          <w:sz w:val="20"/>
        </w:rPr>
        <w:t xml:space="preserve"> </w:t>
      </w:r>
      <w:r w:rsidRPr="001766F5">
        <w:rPr>
          <w:rFonts w:ascii="Times New Roman" w:hAnsi="Times New Roman" w:hint="eastAsia"/>
          <w:sz w:val="20"/>
        </w:rPr>
        <w:t>неотъемлемой</w:t>
      </w:r>
      <w:r w:rsidRPr="001766F5">
        <w:rPr>
          <w:rFonts w:ascii="Times New Roman" w:hAnsi="Times New Roman"/>
          <w:sz w:val="20"/>
        </w:rPr>
        <w:t xml:space="preserve"> </w:t>
      </w:r>
      <w:r w:rsidRPr="001766F5">
        <w:rPr>
          <w:rFonts w:ascii="Times New Roman" w:hAnsi="Times New Roman" w:hint="eastAsia"/>
          <w:sz w:val="20"/>
        </w:rPr>
        <w:t>частью</w:t>
      </w:r>
      <w:r w:rsidRPr="001766F5">
        <w:rPr>
          <w:rFonts w:ascii="Times New Roman" w:hAnsi="Times New Roman"/>
          <w:sz w:val="20"/>
        </w:rPr>
        <w:t xml:space="preserve"> </w:t>
      </w:r>
      <w:r w:rsidRPr="001766F5">
        <w:rPr>
          <w:rFonts w:ascii="Times New Roman" w:hAnsi="Times New Roman" w:hint="eastAsia"/>
          <w:sz w:val="20"/>
        </w:rPr>
        <w:t>при</w:t>
      </w:r>
      <w:r w:rsidRPr="001766F5">
        <w:rPr>
          <w:rFonts w:ascii="Times New Roman" w:hAnsi="Times New Roman"/>
          <w:sz w:val="20"/>
        </w:rPr>
        <w:t xml:space="preserve"> </w:t>
      </w:r>
      <w:r w:rsidRPr="001766F5">
        <w:rPr>
          <w:rFonts w:ascii="Times New Roman" w:hAnsi="Times New Roman" w:hint="eastAsia"/>
          <w:sz w:val="20"/>
        </w:rPr>
        <w:t>его</w:t>
      </w:r>
      <w:r w:rsidRPr="001766F5">
        <w:rPr>
          <w:rFonts w:ascii="Times New Roman" w:hAnsi="Times New Roman"/>
          <w:sz w:val="20"/>
        </w:rPr>
        <w:t xml:space="preserve"> </w:t>
      </w:r>
      <w:r w:rsidRPr="001766F5">
        <w:rPr>
          <w:rFonts w:ascii="Times New Roman" w:hAnsi="Times New Roman" w:hint="eastAsia"/>
          <w:sz w:val="20"/>
        </w:rPr>
        <w:t>подписании</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направлении</w:t>
      </w:r>
      <w:r w:rsidRPr="001766F5">
        <w:rPr>
          <w:rFonts w:ascii="Times New Roman" w:hAnsi="Times New Roman"/>
          <w:sz w:val="20"/>
        </w:rPr>
        <w:t xml:space="preserve"> </w:t>
      </w:r>
      <w:r w:rsidRPr="001766F5">
        <w:rPr>
          <w:rFonts w:ascii="Times New Roman" w:hAnsi="Times New Roman" w:hint="eastAsia"/>
          <w:sz w:val="20"/>
        </w:rPr>
        <w:t>Заказчику</w:t>
      </w:r>
      <w:r w:rsidRPr="001766F5">
        <w:rPr>
          <w:rFonts w:ascii="Times New Roman" w:hAnsi="Times New Roman"/>
          <w:sz w:val="20"/>
        </w:rPr>
        <w:t>).</w:t>
      </w:r>
      <w:proofErr w:type="gramEnd"/>
      <w:r w:rsidRPr="001766F5">
        <w:rPr>
          <w:rFonts w:ascii="Times New Roman" w:hAnsi="Times New Roman"/>
          <w:sz w:val="20"/>
        </w:rPr>
        <w:t xml:space="preserve"> </w:t>
      </w:r>
      <w:r w:rsidRPr="001766F5">
        <w:rPr>
          <w:rFonts w:ascii="Times New Roman" w:hAnsi="Times New Roman" w:hint="eastAsia"/>
          <w:sz w:val="20"/>
        </w:rPr>
        <w:t>При</w:t>
      </w:r>
      <w:r w:rsidRPr="001766F5">
        <w:rPr>
          <w:rFonts w:ascii="Times New Roman" w:hAnsi="Times New Roman"/>
          <w:sz w:val="20"/>
        </w:rPr>
        <w:t xml:space="preserve"> </w:t>
      </w:r>
      <w:r w:rsidRPr="001766F5">
        <w:rPr>
          <w:rFonts w:ascii="Times New Roman" w:hAnsi="Times New Roman" w:hint="eastAsia"/>
          <w:sz w:val="20"/>
        </w:rPr>
        <w:t>этом</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случае</w:t>
      </w:r>
      <w:r w:rsidRPr="001766F5">
        <w:rPr>
          <w:rFonts w:ascii="Times New Roman" w:hAnsi="Times New Roman"/>
          <w:sz w:val="20"/>
        </w:rPr>
        <w:t xml:space="preserve">, </w:t>
      </w:r>
      <w:r w:rsidRPr="001766F5">
        <w:rPr>
          <w:rFonts w:ascii="Times New Roman" w:hAnsi="Times New Roman" w:hint="eastAsia"/>
          <w:sz w:val="20"/>
        </w:rPr>
        <w:t>если</w:t>
      </w:r>
      <w:r w:rsidRPr="001766F5">
        <w:rPr>
          <w:rFonts w:ascii="Times New Roman" w:hAnsi="Times New Roman"/>
          <w:sz w:val="20"/>
        </w:rPr>
        <w:t xml:space="preserve"> </w:t>
      </w:r>
      <w:r w:rsidRPr="001766F5">
        <w:rPr>
          <w:rFonts w:ascii="Times New Roman" w:hAnsi="Times New Roman" w:hint="eastAsia"/>
          <w:sz w:val="20"/>
        </w:rPr>
        <w:t>информация</w:t>
      </w:r>
      <w:r w:rsidRPr="001766F5">
        <w:rPr>
          <w:rFonts w:ascii="Times New Roman" w:hAnsi="Times New Roman"/>
          <w:sz w:val="20"/>
        </w:rPr>
        <w:t xml:space="preserve">, </w:t>
      </w:r>
      <w:r w:rsidRPr="001766F5">
        <w:rPr>
          <w:rFonts w:ascii="Times New Roman" w:hAnsi="Times New Roman" w:hint="eastAsia"/>
          <w:sz w:val="20"/>
        </w:rPr>
        <w:t>содержащаяся</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прилагаемых</w:t>
      </w:r>
      <w:r w:rsidRPr="001766F5">
        <w:rPr>
          <w:rFonts w:ascii="Times New Roman" w:hAnsi="Times New Roman"/>
          <w:sz w:val="20"/>
        </w:rPr>
        <w:t xml:space="preserve"> </w:t>
      </w:r>
      <w:r w:rsidRPr="001766F5">
        <w:rPr>
          <w:rFonts w:ascii="Times New Roman" w:hAnsi="Times New Roman" w:hint="eastAsia"/>
          <w:sz w:val="20"/>
        </w:rPr>
        <w:t>документах</w:t>
      </w:r>
      <w:r w:rsidRPr="001766F5">
        <w:rPr>
          <w:rFonts w:ascii="Times New Roman" w:hAnsi="Times New Roman"/>
          <w:sz w:val="20"/>
        </w:rPr>
        <w:t xml:space="preserve">, </w:t>
      </w:r>
      <w:r w:rsidRPr="001766F5">
        <w:rPr>
          <w:rFonts w:ascii="Times New Roman" w:hAnsi="Times New Roman" w:hint="eastAsia"/>
          <w:sz w:val="20"/>
        </w:rPr>
        <w:t>не</w:t>
      </w:r>
      <w:r w:rsidRPr="001766F5">
        <w:rPr>
          <w:rFonts w:ascii="Times New Roman" w:hAnsi="Times New Roman"/>
          <w:sz w:val="20"/>
        </w:rPr>
        <w:t xml:space="preserve"> </w:t>
      </w:r>
      <w:r w:rsidRPr="001766F5">
        <w:rPr>
          <w:rFonts w:ascii="Times New Roman" w:hAnsi="Times New Roman" w:hint="eastAsia"/>
          <w:sz w:val="20"/>
        </w:rPr>
        <w:t>соответствует</w:t>
      </w:r>
      <w:r w:rsidRPr="001766F5">
        <w:rPr>
          <w:rFonts w:ascii="Times New Roman" w:hAnsi="Times New Roman"/>
          <w:sz w:val="20"/>
        </w:rPr>
        <w:t xml:space="preserve"> </w:t>
      </w:r>
      <w:r w:rsidRPr="001766F5">
        <w:rPr>
          <w:rFonts w:ascii="Times New Roman" w:hAnsi="Times New Roman" w:hint="eastAsia"/>
          <w:sz w:val="20"/>
        </w:rPr>
        <w:t>информации</w:t>
      </w:r>
      <w:r w:rsidRPr="001766F5">
        <w:rPr>
          <w:rFonts w:ascii="Times New Roman" w:hAnsi="Times New Roman"/>
          <w:sz w:val="20"/>
        </w:rPr>
        <w:t xml:space="preserve">, </w:t>
      </w:r>
      <w:r w:rsidRPr="001766F5">
        <w:rPr>
          <w:rFonts w:ascii="Times New Roman" w:hAnsi="Times New Roman" w:hint="eastAsia"/>
          <w:sz w:val="20"/>
        </w:rPr>
        <w:t>содержащейся</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документе</w:t>
      </w:r>
      <w:r w:rsidRPr="001766F5">
        <w:rPr>
          <w:rFonts w:ascii="Times New Roman" w:hAnsi="Times New Roman"/>
          <w:sz w:val="20"/>
        </w:rPr>
        <w:t xml:space="preserve"> </w:t>
      </w:r>
      <w:r w:rsidRPr="001766F5">
        <w:rPr>
          <w:rFonts w:ascii="Times New Roman" w:hAnsi="Times New Roman" w:hint="eastAsia"/>
          <w:sz w:val="20"/>
        </w:rPr>
        <w:t>о</w:t>
      </w:r>
      <w:r w:rsidRPr="001766F5">
        <w:rPr>
          <w:rFonts w:ascii="Times New Roman" w:hAnsi="Times New Roman"/>
          <w:sz w:val="20"/>
        </w:rPr>
        <w:t xml:space="preserve"> </w:t>
      </w:r>
      <w:r w:rsidRPr="001766F5">
        <w:rPr>
          <w:rFonts w:ascii="Times New Roman" w:hAnsi="Times New Roman" w:hint="eastAsia"/>
          <w:sz w:val="20"/>
        </w:rPr>
        <w:t>приемке</w:t>
      </w:r>
      <w:r w:rsidRPr="001766F5">
        <w:rPr>
          <w:rFonts w:ascii="Times New Roman" w:hAnsi="Times New Roman"/>
          <w:sz w:val="20"/>
        </w:rPr>
        <w:t xml:space="preserve">, </w:t>
      </w:r>
      <w:r w:rsidRPr="001766F5">
        <w:rPr>
          <w:rFonts w:ascii="Times New Roman" w:hAnsi="Times New Roman" w:hint="eastAsia"/>
          <w:sz w:val="20"/>
        </w:rPr>
        <w:t>приоритет</w:t>
      </w:r>
      <w:r w:rsidRPr="001766F5">
        <w:rPr>
          <w:rFonts w:ascii="Times New Roman" w:hAnsi="Times New Roman"/>
          <w:sz w:val="20"/>
        </w:rPr>
        <w:t xml:space="preserve"> </w:t>
      </w:r>
      <w:r w:rsidRPr="001766F5">
        <w:rPr>
          <w:rFonts w:ascii="Times New Roman" w:hAnsi="Times New Roman" w:hint="eastAsia"/>
          <w:sz w:val="20"/>
        </w:rPr>
        <w:t>имеет</w:t>
      </w:r>
      <w:r w:rsidRPr="001766F5">
        <w:rPr>
          <w:rFonts w:ascii="Times New Roman" w:hAnsi="Times New Roman"/>
          <w:sz w:val="20"/>
        </w:rPr>
        <w:t xml:space="preserve"> </w:t>
      </w:r>
      <w:r w:rsidRPr="001766F5">
        <w:rPr>
          <w:rFonts w:ascii="Times New Roman" w:hAnsi="Times New Roman" w:hint="eastAsia"/>
          <w:sz w:val="20"/>
        </w:rPr>
        <w:t>предусмотренная</w:t>
      </w:r>
      <w:r w:rsidRPr="001766F5">
        <w:rPr>
          <w:rFonts w:ascii="Times New Roman" w:hAnsi="Times New Roman"/>
          <w:sz w:val="20"/>
        </w:rPr>
        <w:t xml:space="preserve"> </w:t>
      </w:r>
      <w:r w:rsidRPr="001766F5">
        <w:rPr>
          <w:rFonts w:ascii="Times New Roman" w:hAnsi="Times New Roman" w:hint="eastAsia"/>
          <w:sz w:val="20"/>
        </w:rPr>
        <w:t>п</w:t>
      </w:r>
      <w:r w:rsidRPr="001766F5">
        <w:rPr>
          <w:rFonts w:ascii="Times New Roman" w:hAnsi="Times New Roman"/>
          <w:sz w:val="20"/>
        </w:rPr>
        <w:t xml:space="preserve">. 1 </w:t>
      </w:r>
      <w:r w:rsidRPr="001766F5">
        <w:rPr>
          <w:rFonts w:ascii="Times New Roman" w:hAnsi="Times New Roman" w:hint="eastAsia"/>
          <w:sz w:val="20"/>
        </w:rPr>
        <w:t>ст</w:t>
      </w:r>
      <w:r w:rsidRPr="001766F5">
        <w:rPr>
          <w:rFonts w:ascii="Times New Roman" w:hAnsi="Times New Roman"/>
          <w:sz w:val="20"/>
        </w:rPr>
        <w:t xml:space="preserve">.94 </w:t>
      </w:r>
      <w:r w:rsidRPr="001766F5">
        <w:rPr>
          <w:rFonts w:ascii="Times New Roman" w:hAnsi="Times New Roman" w:hint="eastAsia"/>
          <w:sz w:val="20"/>
        </w:rPr>
        <w:t>Федерального</w:t>
      </w:r>
      <w:r w:rsidRPr="001766F5">
        <w:rPr>
          <w:rFonts w:ascii="Times New Roman" w:hAnsi="Times New Roman"/>
          <w:sz w:val="20"/>
        </w:rPr>
        <w:t xml:space="preserve"> </w:t>
      </w:r>
      <w:r w:rsidRPr="001766F5">
        <w:rPr>
          <w:rFonts w:ascii="Times New Roman" w:hAnsi="Times New Roman" w:hint="eastAsia"/>
          <w:sz w:val="20"/>
        </w:rPr>
        <w:t>закона</w:t>
      </w:r>
      <w:r w:rsidRPr="001766F5">
        <w:rPr>
          <w:rFonts w:ascii="Times New Roman" w:hAnsi="Times New Roman"/>
          <w:sz w:val="20"/>
        </w:rPr>
        <w:t xml:space="preserve"> </w:t>
      </w:r>
      <w:r w:rsidRPr="001766F5">
        <w:rPr>
          <w:rFonts w:ascii="Times New Roman" w:hAnsi="Times New Roman" w:hint="eastAsia"/>
          <w:sz w:val="20"/>
        </w:rPr>
        <w:t>№</w:t>
      </w:r>
      <w:r w:rsidRPr="001766F5">
        <w:rPr>
          <w:rFonts w:ascii="Times New Roman" w:hAnsi="Times New Roman"/>
          <w:sz w:val="20"/>
        </w:rPr>
        <w:t>44-</w:t>
      </w:r>
      <w:r w:rsidRPr="001766F5">
        <w:rPr>
          <w:rFonts w:ascii="Times New Roman" w:hAnsi="Times New Roman" w:hint="eastAsia"/>
          <w:sz w:val="20"/>
        </w:rPr>
        <w:t>ФЗ</w:t>
      </w:r>
      <w:r w:rsidRPr="001766F5">
        <w:rPr>
          <w:rFonts w:ascii="Times New Roman" w:hAnsi="Times New Roman"/>
          <w:sz w:val="20"/>
        </w:rPr>
        <w:t xml:space="preserve"> </w:t>
      </w:r>
      <w:r w:rsidRPr="001766F5">
        <w:rPr>
          <w:rFonts w:ascii="Times New Roman" w:hAnsi="Times New Roman" w:hint="eastAsia"/>
          <w:sz w:val="20"/>
        </w:rPr>
        <w:t>информация</w:t>
      </w:r>
      <w:r w:rsidRPr="001766F5">
        <w:rPr>
          <w:rFonts w:ascii="Times New Roman" w:hAnsi="Times New Roman"/>
          <w:sz w:val="20"/>
        </w:rPr>
        <w:t xml:space="preserve">, </w:t>
      </w:r>
      <w:r w:rsidRPr="001766F5">
        <w:rPr>
          <w:rFonts w:ascii="Times New Roman" w:hAnsi="Times New Roman" w:hint="eastAsia"/>
          <w:sz w:val="20"/>
        </w:rPr>
        <w:t>содержащаяся</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документе</w:t>
      </w:r>
      <w:r w:rsidRPr="001766F5">
        <w:rPr>
          <w:rFonts w:ascii="Times New Roman" w:hAnsi="Times New Roman"/>
          <w:sz w:val="20"/>
        </w:rPr>
        <w:t xml:space="preserve"> </w:t>
      </w:r>
      <w:r w:rsidRPr="001766F5">
        <w:rPr>
          <w:rFonts w:ascii="Times New Roman" w:hAnsi="Times New Roman" w:hint="eastAsia"/>
          <w:sz w:val="20"/>
        </w:rPr>
        <w:t>о</w:t>
      </w:r>
      <w:r w:rsidRPr="001766F5">
        <w:rPr>
          <w:rFonts w:ascii="Times New Roman" w:hAnsi="Times New Roman"/>
          <w:sz w:val="20"/>
        </w:rPr>
        <w:t xml:space="preserve"> </w:t>
      </w:r>
      <w:r w:rsidRPr="001766F5">
        <w:rPr>
          <w:rFonts w:ascii="Times New Roman" w:hAnsi="Times New Roman" w:hint="eastAsia"/>
          <w:sz w:val="20"/>
        </w:rPr>
        <w:t>приемке</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5.3.2. </w:t>
      </w:r>
      <w:r w:rsidRPr="001766F5">
        <w:rPr>
          <w:rFonts w:ascii="Times New Roman" w:hAnsi="Times New Roman" w:hint="eastAsia"/>
          <w:sz w:val="20"/>
        </w:rPr>
        <w:t>документ</w:t>
      </w:r>
      <w:r w:rsidRPr="001766F5">
        <w:rPr>
          <w:rFonts w:ascii="Times New Roman" w:hAnsi="Times New Roman"/>
          <w:sz w:val="20"/>
        </w:rPr>
        <w:t xml:space="preserve"> </w:t>
      </w:r>
      <w:r w:rsidRPr="001766F5">
        <w:rPr>
          <w:rFonts w:ascii="Times New Roman" w:hAnsi="Times New Roman" w:hint="eastAsia"/>
          <w:sz w:val="20"/>
        </w:rPr>
        <w:t>о</w:t>
      </w:r>
      <w:r w:rsidRPr="001766F5">
        <w:rPr>
          <w:rFonts w:ascii="Times New Roman" w:hAnsi="Times New Roman"/>
          <w:sz w:val="20"/>
        </w:rPr>
        <w:t xml:space="preserve"> </w:t>
      </w:r>
      <w:r w:rsidRPr="001766F5">
        <w:rPr>
          <w:rFonts w:ascii="Times New Roman" w:hAnsi="Times New Roman" w:hint="eastAsia"/>
          <w:sz w:val="20"/>
        </w:rPr>
        <w:t>приемке</w:t>
      </w:r>
      <w:r w:rsidRPr="001766F5">
        <w:rPr>
          <w:rFonts w:ascii="Times New Roman" w:hAnsi="Times New Roman"/>
          <w:sz w:val="20"/>
        </w:rPr>
        <w:t xml:space="preserve">, </w:t>
      </w:r>
      <w:r w:rsidRPr="001766F5">
        <w:rPr>
          <w:rFonts w:ascii="Times New Roman" w:hAnsi="Times New Roman" w:hint="eastAsia"/>
          <w:sz w:val="20"/>
        </w:rPr>
        <w:t>подписанный</w:t>
      </w:r>
      <w:r w:rsidRPr="001766F5">
        <w:rPr>
          <w:rFonts w:ascii="Times New Roman" w:hAnsi="Times New Roman"/>
          <w:sz w:val="20"/>
        </w:rPr>
        <w:t xml:space="preserve"> </w:t>
      </w:r>
      <w:r w:rsidRPr="001766F5">
        <w:rPr>
          <w:rFonts w:ascii="Times New Roman" w:hAnsi="Times New Roman" w:hint="eastAsia"/>
          <w:sz w:val="20"/>
        </w:rPr>
        <w:t>поставщиком</w:t>
      </w:r>
      <w:r w:rsidRPr="001766F5">
        <w:rPr>
          <w:rFonts w:ascii="Times New Roman" w:hAnsi="Times New Roman"/>
          <w:sz w:val="20"/>
        </w:rPr>
        <w:t xml:space="preserve"> </w:t>
      </w:r>
      <w:r w:rsidRPr="001766F5">
        <w:rPr>
          <w:rFonts w:ascii="Times New Roman" w:hAnsi="Times New Roman" w:hint="eastAsia"/>
          <w:sz w:val="20"/>
        </w:rPr>
        <w:t>не</w:t>
      </w:r>
      <w:r w:rsidRPr="001766F5">
        <w:rPr>
          <w:rFonts w:ascii="Times New Roman" w:hAnsi="Times New Roman"/>
          <w:sz w:val="20"/>
        </w:rPr>
        <w:t xml:space="preserve"> </w:t>
      </w:r>
      <w:r w:rsidRPr="001766F5">
        <w:rPr>
          <w:rFonts w:ascii="Times New Roman" w:hAnsi="Times New Roman" w:hint="eastAsia"/>
          <w:sz w:val="20"/>
        </w:rPr>
        <w:t>позднее</w:t>
      </w:r>
      <w:r w:rsidRPr="001766F5">
        <w:rPr>
          <w:rFonts w:ascii="Times New Roman" w:hAnsi="Times New Roman"/>
          <w:sz w:val="20"/>
        </w:rPr>
        <w:t xml:space="preserve"> </w:t>
      </w:r>
      <w:r w:rsidRPr="001766F5">
        <w:rPr>
          <w:rFonts w:ascii="Times New Roman" w:hAnsi="Times New Roman" w:hint="eastAsia"/>
          <w:sz w:val="20"/>
        </w:rPr>
        <w:t>одного</w:t>
      </w:r>
      <w:r w:rsidRPr="001766F5">
        <w:rPr>
          <w:rFonts w:ascii="Times New Roman" w:hAnsi="Times New Roman"/>
          <w:sz w:val="20"/>
        </w:rPr>
        <w:t xml:space="preserve"> </w:t>
      </w:r>
      <w:r w:rsidRPr="001766F5">
        <w:rPr>
          <w:rFonts w:ascii="Times New Roman" w:hAnsi="Times New Roman" w:hint="eastAsia"/>
          <w:sz w:val="20"/>
        </w:rPr>
        <w:t>часа</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момента</w:t>
      </w:r>
      <w:r w:rsidRPr="001766F5">
        <w:rPr>
          <w:rFonts w:ascii="Times New Roman" w:hAnsi="Times New Roman"/>
          <w:sz w:val="20"/>
        </w:rPr>
        <w:t xml:space="preserve"> </w:t>
      </w:r>
      <w:r w:rsidRPr="001766F5">
        <w:rPr>
          <w:rFonts w:ascii="Times New Roman" w:hAnsi="Times New Roman" w:hint="eastAsia"/>
          <w:sz w:val="20"/>
        </w:rPr>
        <w:t>его</w:t>
      </w:r>
      <w:r w:rsidRPr="001766F5">
        <w:rPr>
          <w:rFonts w:ascii="Times New Roman" w:hAnsi="Times New Roman"/>
          <w:sz w:val="20"/>
        </w:rPr>
        <w:t xml:space="preserve"> </w:t>
      </w:r>
      <w:r w:rsidRPr="001766F5">
        <w:rPr>
          <w:rFonts w:ascii="Times New Roman" w:hAnsi="Times New Roman" w:hint="eastAsia"/>
          <w:sz w:val="20"/>
        </w:rPr>
        <w:t>размещения</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единой</w:t>
      </w:r>
      <w:r w:rsidRPr="001766F5">
        <w:rPr>
          <w:rFonts w:ascii="Times New Roman" w:hAnsi="Times New Roman"/>
          <w:sz w:val="20"/>
        </w:rPr>
        <w:t xml:space="preserve"> </w:t>
      </w:r>
      <w:r w:rsidRPr="001766F5">
        <w:rPr>
          <w:rFonts w:ascii="Times New Roman" w:hAnsi="Times New Roman" w:hint="eastAsia"/>
          <w:sz w:val="20"/>
        </w:rPr>
        <w:t>информационной</w:t>
      </w:r>
      <w:r w:rsidRPr="001766F5">
        <w:rPr>
          <w:rFonts w:ascii="Times New Roman" w:hAnsi="Times New Roman"/>
          <w:sz w:val="20"/>
        </w:rPr>
        <w:t xml:space="preserve"> </w:t>
      </w:r>
      <w:r w:rsidRPr="001766F5">
        <w:rPr>
          <w:rFonts w:ascii="Times New Roman" w:hAnsi="Times New Roman" w:hint="eastAsia"/>
          <w:sz w:val="20"/>
        </w:rPr>
        <w:t>системе</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соответствии</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п</w:t>
      </w:r>
      <w:r w:rsidRPr="001766F5">
        <w:rPr>
          <w:rFonts w:ascii="Times New Roman" w:hAnsi="Times New Roman"/>
          <w:sz w:val="20"/>
        </w:rPr>
        <w:t xml:space="preserve">. 1 </w:t>
      </w:r>
      <w:r w:rsidRPr="001766F5">
        <w:rPr>
          <w:rFonts w:ascii="Times New Roman" w:hAnsi="Times New Roman" w:hint="eastAsia"/>
          <w:sz w:val="20"/>
        </w:rPr>
        <w:t>ст</w:t>
      </w:r>
      <w:r w:rsidRPr="001766F5">
        <w:rPr>
          <w:rFonts w:ascii="Times New Roman" w:hAnsi="Times New Roman"/>
          <w:sz w:val="20"/>
        </w:rPr>
        <w:t xml:space="preserve">.94 </w:t>
      </w:r>
      <w:r w:rsidRPr="001766F5">
        <w:rPr>
          <w:rFonts w:ascii="Times New Roman" w:hAnsi="Times New Roman" w:hint="eastAsia"/>
          <w:sz w:val="20"/>
        </w:rPr>
        <w:t>Федерального</w:t>
      </w:r>
      <w:r w:rsidRPr="001766F5">
        <w:rPr>
          <w:rFonts w:ascii="Times New Roman" w:hAnsi="Times New Roman"/>
          <w:sz w:val="20"/>
        </w:rPr>
        <w:t xml:space="preserve"> </w:t>
      </w:r>
      <w:r w:rsidRPr="001766F5">
        <w:rPr>
          <w:rFonts w:ascii="Times New Roman" w:hAnsi="Times New Roman" w:hint="eastAsia"/>
          <w:sz w:val="20"/>
        </w:rPr>
        <w:t>закона</w:t>
      </w:r>
      <w:r w:rsidRPr="001766F5">
        <w:rPr>
          <w:rFonts w:ascii="Times New Roman" w:hAnsi="Times New Roman"/>
          <w:sz w:val="20"/>
        </w:rPr>
        <w:t xml:space="preserve"> </w:t>
      </w:r>
      <w:r w:rsidRPr="001766F5">
        <w:rPr>
          <w:rFonts w:ascii="Times New Roman" w:hAnsi="Times New Roman" w:hint="eastAsia"/>
          <w:sz w:val="20"/>
        </w:rPr>
        <w:t>№</w:t>
      </w:r>
      <w:r w:rsidRPr="001766F5">
        <w:rPr>
          <w:rFonts w:ascii="Times New Roman" w:hAnsi="Times New Roman"/>
          <w:sz w:val="20"/>
        </w:rPr>
        <w:t>44-</w:t>
      </w:r>
      <w:r w:rsidRPr="001766F5">
        <w:rPr>
          <w:rFonts w:ascii="Times New Roman" w:hAnsi="Times New Roman" w:hint="eastAsia"/>
          <w:sz w:val="20"/>
        </w:rPr>
        <w:t>ФЗ</w:t>
      </w:r>
      <w:r w:rsidRPr="001766F5">
        <w:rPr>
          <w:rFonts w:ascii="Times New Roman" w:hAnsi="Times New Roman"/>
          <w:sz w:val="20"/>
        </w:rPr>
        <w:t xml:space="preserve"> </w:t>
      </w:r>
      <w:r w:rsidRPr="001766F5">
        <w:rPr>
          <w:rFonts w:ascii="Times New Roman" w:hAnsi="Times New Roman" w:hint="eastAsia"/>
          <w:sz w:val="20"/>
        </w:rPr>
        <w:t>автоматически</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использованием</w:t>
      </w:r>
      <w:r w:rsidRPr="001766F5">
        <w:rPr>
          <w:rFonts w:ascii="Times New Roman" w:hAnsi="Times New Roman"/>
          <w:sz w:val="20"/>
        </w:rPr>
        <w:t xml:space="preserve"> </w:t>
      </w:r>
      <w:r w:rsidRPr="001766F5">
        <w:rPr>
          <w:rFonts w:ascii="Times New Roman" w:hAnsi="Times New Roman" w:hint="eastAsia"/>
          <w:sz w:val="20"/>
        </w:rPr>
        <w:t>единой</w:t>
      </w:r>
      <w:r w:rsidRPr="001766F5">
        <w:rPr>
          <w:rFonts w:ascii="Times New Roman" w:hAnsi="Times New Roman"/>
          <w:sz w:val="20"/>
        </w:rPr>
        <w:t xml:space="preserve"> </w:t>
      </w:r>
      <w:r w:rsidRPr="001766F5">
        <w:rPr>
          <w:rFonts w:ascii="Times New Roman" w:hAnsi="Times New Roman" w:hint="eastAsia"/>
          <w:sz w:val="20"/>
        </w:rPr>
        <w:t>информационной</w:t>
      </w:r>
      <w:r w:rsidRPr="001766F5">
        <w:rPr>
          <w:rFonts w:ascii="Times New Roman" w:hAnsi="Times New Roman"/>
          <w:sz w:val="20"/>
        </w:rPr>
        <w:t xml:space="preserve"> </w:t>
      </w:r>
      <w:r w:rsidRPr="001766F5">
        <w:rPr>
          <w:rFonts w:ascii="Times New Roman" w:hAnsi="Times New Roman" w:hint="eastAsia"/>
          <w:sz w:val="20"/>
        </w:rPr>
        <w:t>системы</w:t>
      </w:r>
      <w:r w:rsidRPr="001766F5">
        <w:rPr>
          <w:rFonts w:ascii="Times New Roman" w:hAnsi="Times New Roman"/>
          <w:sz w:val="20"/>
        </w:rPr>
        <w:t xml:space="preserve"> </w:t>
      </w:r>
      <w:r w:rsidRPr="001766F5">
        <w:rPr>
          <w:rFonts w:ascii="Times New Roman" w:hAnsi="Times New Roman" w:hint="eastAsia"/>
          <w:sz w:val="20"/>
        </w:rPr>
        <w:t>направляется</w:t>
      </w:r>
      <w:r w:rsidRPr="001766F5">
        <w:rPr>
          <w:rFonts w:ascii="Times New Roman" w:hAnsi="Times New Roman"/>
          <w:sz w:val="20"/>
        </w:rPr>
        <w:t xml:space="preserve"> </w:t>
      </w:r>
      <w:r w:rsidRPr="001766F5">
        <w:rPr>
          <w:rFonts w:ascii="Times New Roman" w:hAnsi="Times New Roman" w:hint="eastAsia"/>
          <w:sz w:val="20"/>
        </w:rPr>
        <w:t>заказчику</w:t>
      </w:r>
      <w:r w:rsidRPr="001766F5">
        <w:rPr>
          <w:rFonts w:ascii="Times New Roman" w:hAnsi="Times New Roman"/>
          <w:sz w:val="20"/>
        </w:rPr>
        <w:t xml:space="preserve">. </w:t>
      </w:r>
      <w:r w:rsidRPr="001766F5">
        <w:rPr>
          <w:rFonts w:ascii="Times New Roman" w:hAnsi="Times New Roman" w:hint="eastAsia"/>
          <w:sz w:val="20"/>
        </w:rPr>
        <w:t>Датой</w:t>
      </w:r>
      <w:r w:rsidRPr="001766F5">
        <w:rPr>
          <w:rFonts w:ascii="Times New Roman" w:hAnsi="Times New Roman"/>
          <w:sz w:val="20"/>
        </w:rPr>
        <w:t xml:space="preserve"> </w:t>
      </w:r>
      <w:r w:rsidRPr="001766F5">
        <w:rPr>
          <w:rFonts w:ascii="Times New Roman" w:hAnsi="Times New Roman" w:hint="eastAsia"/>
          <w:sz w:val="20"/>
        </w:rPr>
        <w:t>поступления</w:t>
      </w:r>
      <w:r w:rsidRPr="001766F5">
        <w:rPr>
          <w:rFonts w:ascii="Times New Roman" w:hAnsi="Times New Roman"/>
          <w:sz w:val="20"/>
        </w:rPr>
        <w:t xml:space="preserve"> </w:t>
      </w:r>
      <w:r w:rsidRPr="001766F5">
        <w:rPr>
          <w:rFonts w:ascii="Times New Roman" w:hAnsi="Times New Roman" w:hint="eastAsia"/>
          <w:sz w:val="20"/>
        </w:rPr>
        <w:t>заказчику</w:t>
      </w:r>
      <w:r w:rsidRPr="001766F5">
        <w:rPr>
          <w:rFonts w:ascii="Times New Roman" w:hAnsi="Times New Roman"/>
          <w:sz w:val="20"/>
        </w:rPr>
        <w:t xml:space="preserve"> </w:t>
      </w:r>
      <w:r w:rsidRPr="001766F5">
        <w:rPr>
          <w:rFonts w:ascii="Times New Roman" w:hAnsi="Times New Roman" w:hint="eastAsia"/>
          <w:sz w:val="20"/>
        </w:rPr>
        <w:t>документа</w:t>
      </w:r>
      <w:r w:rsidRPr="001766F5">
        <w:rPr>
          <w:rFonts w:ascii="Times New Roman" w:hAnsi="Times New Roman"/>
          <w:sz w:val="20"/>
        </w:rPr>
        <w:t xml:space="preserve"> </w:t>
      </w:r>
      <w:r w:rsidRPr="001766F5">
        <w:rPr>
          <w:rFonts w:ascii="Times New Roman" w:hAnsi="Times New Roman" w:hint="eastAsia"/>
          <w:sz w:val="20"/>
        </w:rPr>
        <w:t>о</w:t>
      </w:r>
      <w:r w:rsidRPr="001766F5">
        <w:rPr>
          <w:rFonts w:ascii="Times New Roman" w:hAnsi="Times New Roman"/>
          <w:sz w:val="20"/>
        </w:rPr>
        <w:t xml:space="preserve"> </w:t>
      </w:r>
      <w:r w:rsidRPr="001766F5">
        <w:rPr>
          <w:rFonts w:ascii="Times New Roman" w:hAnsi="Times New Roman" w:hint="eastAsia"/>
          <w:sz w:val="20"/>
        </w:rPr>
        <w:t>приемке</w:t>
      </w:r>
      <w:r w:rsidRPr="001766F5">
        <w:rPr>
          <w:rFonts w:ascii="Times New Roman" w:hAnsi="Times New Roman"/>
          <w:sz w:val="20"/>
        </w:rPr>
        <w:t xml:space="preserve">, </w:t>
      </w:r>
      <w:r w:rsidRPr="001766F5">
        <w:rPr>
          <w:rFonts w:ascii="Times New Roman" w:hAnsi="Times New Roman" w:hint="eastAsia"/>
          <w:sz w:val="20"/>
        </w:rPr>
        <w:t>подписанного</w:t>
      </w:r>
      <w:r w:rsidRPr="001766F5">
        <w:rPr>
          <w:rFonts w:ascii="Times New Roman" w:hAnsi="Times New Roman"/>
          <w:sz w:val="20"/>
        </w:rPr>
        <w:t xml:space="preserve"> </w:t>
      </w:r>
      <w:r w:rsidRPr="001766F5">
        <w:rPr>
          <w:rFonts w:ascii="Times New Roman" w:hAnsi="Times New Roman" w:hint="eastAsia"/>
          <w:sz w:val="20"/>
        </w:rPr>
        <w:t>поставщиком</w:t>
      </w:r>
      <w:r w:rsidRPr="001766F5">
        <w:rPr>
          <w:rFonts w:ascii="Times New Roman" w:hAnsi="Times New Roman"/>
          <w:sz w:val="20"/>
        </w:rPr>
        <w:t xml:space="preserve">, </w:t>
      </w:r>
      <w:r w:rsidRPr="001766F5">
        <w:rPr>
          <w:rFonts w:ascii="Times New Roman" w:hAnsi="Times New Roman" w:hint="eastAsia"/>
          <w:sz w:val="20"/>
        </w:rPr>
        <w:t>считается</w:t>
      </w:r>
      <w:r w:rsidRPr="001766F5">
        <w:rPr>
          <w:rFonts w:ascii="Times New Roman" w:hAnsi="Times New Roman"/>
          <w:sz w:val="20"/>
        </w:rPr>
        <w:t xml:space="preserve"> </w:t>
      </w:r>
      <w:r w:rsidRPr="001766F5">
        <w:rPr>
          <w:rFonts w:ascii="Times New Roman" w:hAnsi="Times New Roman" w:hint="eastAsia"/>
          <w:sz w:val="20"/>
        </w:rPr>
        <w:t>дата</w:t>
      </w:r>
      <w:r w:rsidRPr="001766F5">
        <w:rPr>
          <w:rFonts w:ascii="Times New Roman" w:hAnsi="Times New Roman"/>
          <w:sz w:val="20"/>
        </w:rPr>
        <w:t xml:space="preserve"> </w:t>
      </w:r>
      <w:r w:rsidRPr="001766F5">
        <w:rPr>
          <w:rFonts w:ascii="Times New Roman" w:hAnsi="Times New Roman" w:hint="eastAsia"/>
          <w:sz w:val="20"/>
        </w:rPr>
        <w:t>размещения</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соответствии</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настоящим</w:t>
      </w:r>
      <w:r w:rsidRPr="001766F5">
        <w:rPr>
          <w:rFonts w:ascii="Times New Roman" w:hAnsi="Times New Roman"/>
          <w:sz w:val="20"/>
        </w:rPr>
        <w:t xml:space="preserve"> </w:t>
      </w:r>
      <w:r w:rsidRPr="001766F5">
        <w:rPr>
          <w:rFonts w:ascii="Times New Roman" w:hAnsi="Times New Roman" w:hint="eastAsia"/>
          <w:sz w:val="20"/>
        </w:rPr>
        <w:t>пунктом</w:t>
      </w:r>
      <w:r w:rsidRPr="001766F5">
        <w:rPr>
          <w:rFonts w:ascii="Times New Roman" w:hAnsi="Times New Roman"/>
          <w:sz w:val="20"/>
        </w:rPr>
        <w:t xml:space="preserve"> </w:t>
      </w:r>
      <w:r w:rsidRPr="001766F5">
        <w:rPr>
          <w:rFonts w:ascii="Times New Roman" w:hAnsi="Times New Roman" w:hint="eastAsia"/>
          <w:sz w:val="20"/>
        </w:rPr>
        <w:t>такого</w:t>
      </w:r>
      <w:r w:rsidRPr="001766F5">
        <w:rPr>
          <w:rFonts w:ascii="Times New Roman" w:hAnsi="Times New Roman"/>
          <w:sz w:val="20"/>
        </w:rPr>
        <w:t xml:space="preserve"> </w:t>
      </w:r>
      <w:r w:rsidRPr="001766F5">
        <w:rPr>
          <w:rFonts w:ascii="Times New Roman" w:hAnsi="Times New Roman" w:hint="eastAsia"/>
          <w:sz w:val="20"/>
        </w:rPr>
        <w:t>документа</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единой</w:t>
      </w:r>
      <w:r w:rsidRPr="001766F5">
        <w:rPr>
          <w:rFonts w:ascii="Times New Roman" w:hAnsi="Times New Roman"/>
          <w:sz w:val="20"/>
        </w:rPr>
        <w:t xml:space="preserve"> </w:t>
      </w:r>
      <w:r w:rsidRPr="001766F5">
        <w:rPr>
          <w:rFonts w:ascii="Times New Roman" w:hAnsi="Times New Roman" w:hint="eastAsia"/>
          <w:sz w:val="20"/>
        </w:rPr>
        <w:t>информационной</w:t>
      </w:r>
      <w:r w:rsidRPr="001766F5">
        <w:rPr>
          <w:rFonts w:ascii="Times New Roman" w:hAnsi="Times New Roman"/>
          <w:sz w:val="20"/>
        </w:rPr>
        <w:t xml:space="preserve"> </w:t>
      </w:r>
      <w:r w:rsidRPr="001766F5">
        <w:rPr>
          <w:rFonts w:ascii="Times New Roman" w:hAnsi="Times New Roman" w:hint="eastAsia"/>
          <w:sz w:val="20"/>
        </w:rPr>
        <w:t>системе</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соответствии</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часовой</w:t>
      </w:r>
      <w:r w:rsidRPr="001766F5">
        <w:rPr>
          <w:rFonts w:ascii="Times New Roman" w:hAnsi="Times New Roman"/>
          <w:sz w:val="20"/>
        </w:rPr>
        <w:t xml:space="preserve"> </w:t>
      </w:r>
      <w:r w:rsidRPr="001766F5">
        <w:rPr>
          <w:rFonts w:ascii="Times New Roman" w:hAnsi="Times New Roman" w:hint="eastAsia"/>
          <w:sz w:val="20"/>
        </w:rPr>
        <w:t>зоной</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которой</w:t>
      </w:r>
      <w:r w:rsidRPr="001766F5">
        <w:rPr>
          <w:rFonts w:ascii="Times New Roman" w:hAnsi="Times New Roman"/>
          <w:sz w:val="20"/>
        </w:rPr>
        <w:t xml:space="preserve"> </w:t>
      </w:r>
      <w:r w:rsidRPr="001766F5">
        <w:rPr>
          <w:rFonts w:ascii="Times New Roman" w:hAnsi="Times New Roman" w:hint="eastAsia"/>
          <w:sz w:val="20"/>
        </w:rPr>
        <w:t>расположен</w:t>
      </w:r>
      <w:r w:rsidRPr="001766F5">
        <w:rPr>
          <w:rFonts w:ascii="Times New Roman" w:hAnsi="Times New Roman"/>
          <w:sz w:val="20"/>
        </w:rPr>
        <w:t xml:space="preserve"> </w:t>
      </w:r>
      <w:r w:rsidRPr="001766F5">
        <w:rPr>
          <w:rFonts w:ascii="Times New Roman" w:hAnsi="Times New Roman" w:hint="eastAsia"/>
          <w:sz w:val="20"/>
        </w:rPr>
        <w:t>заказчик</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5.3.3.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срок</w:t>
      </w:r>
      <w:r w:rsidRPr="001766F5">
        <w:rPr>
          <w:rFonts w:ascii="Times New Roman" w:hAnsi="Times New Roman"/>
          <w:sz w:val="20"/>
        </w:rPr>
        <w:t xml:space="preserve"> </w:t>
      </w:r>
      <w:r w:rsidRPr="001766F5">
        <w:rPr>
          <w:rFonts w:ascii="Times New Roman" w:hAnsi="Times New Roman" w:hint="eastAsia"/>
          <w:sz w:val="20"/>
        </w:rPr>
        <w:t>не</w:t>
      </w:r>
      <w:r w:rsidRPr="001766F5">
        <w:rPr>
          <w:rFonts w:ascii="Times New Roman" w:hAnsi="Times New Roman"/>
          <w:sz w:val="20"/>
        </w:rPr>
        <w:t xml:space="preserve"> </w:t>
      </w:r>
      <w:r w:rsidRPr="001766F5">
        <w:rPr>
          <w:rFonts w:ascii="Times New Roman" w:hAnsi="Times New Roman" w:hint="eastAsia"/>
          <w:sz w:val="20"/>
        </w:rPr>
        <w:t>позднее</w:t>
      </w:r>
      <w:r w:rsidRPr="001766F5">
        <w:rPr>
          <w:rFonts w:ascii="Times New Roman" w:hAnsi="Times New Roman"/>
          <w:sz w:val="20"/>
        </w:rPr>
        <w:t xml:space="preserve"> </w:t>
      </w:r>
      <w:r w:rsidRPr="001766F5">
        <w:rPr>
          <w:rFonts w:ascii="Times New Roman" w:hAnsi="Times New Roman" w:hint="eastAsia"/>
          <w:sz w:val="20"/>
        </w:rPr>
        <w:t>двадцати</w:t>
      </w:r>
      <w:r w:rsidRPr="001766F5">
        <w:rPr>
          <w:rFonts w:ascii="Times New Roman" w:hAnsi="Times New Roman"/>
          <w:sz w:val="20"/>
        </w:rPr>
        <w:t xml:space="preserve"> </w:t>
      </w:r>
      <w:r w:rsidRPr="001766F5">
        <w:rPr>
          <w:rFonts w:ascii="Times New Roman" w:hAnsi="Times New Roman" w:hint="eastAsia"/>
          <w:sz w:val="20"/>
        </w:rPr>
        <w:t>рабочих</w:t>
      </w:r>
      <w:r w:rsidRPr="001766F5">
        <w:rPr>
          <w:rFonts w:ascii="Times New Roman" w:hAnsi="Times New Roman"/>
          <w:sz w:val="20"/>
        </w:rPr>
        <w:t xml:space="preserve"> </w:t>
      </w:r>
      <w:r w:rsidRPr="001766F5">
        <w:rPr>
          <w:rFonts w:ascii="Times New Roman" w:hAnsi="Times New Roman" w:hint="eastAsia"/>
          <w:sz w:val="20"/>
        </w:rPr>
        <w:t>дней</w:t>
      </w:r>
      <w:r w:rsidRPr="001766F5">
        <w:rPr>
          <w:rFonts w:ascii="Times New Roman" w:hAnsi="Times New Roman"/>
          <w:sz w:val="20"/>
        </w:rPr>
        <w:t xml:space="preserve">, </w:t>
      </w:r>
      <w:r w:rsidRPr="001766F5">
        <w:rPr>
          <w:rFonts w:ascii="Times New Roman" w:hAnsi="Times New Roman" w:hint="eastAsia"/>
          <w:sz w:val="20"/>
        </w:rPr>
        <w:t>следующих</w:t>
      </w:r>
      <w:r w:rsidRPr="001766F5">
        <w:rPr>
          <w:rFonts w:ascii="Times New Roman" w:hAnsi="Times New Roman"/>
          <w:sz w:val="20"/>
        </w:rPr>
        <w:t xml:space="preserve"> </w:t>
      </w:r>
      <w:r w:rsidRPr="001766F5">
        <w:rPr>
          <w:rFonts w:ascii="Times New Roman" w:hAnsi="Times New Roman" w:hint="eastAsia"/>
          <w:sz w:val="20"/>
        </w:rPr>
        <w:t>за</w:t>
      </w:r>
      <w:r w:rsidRPr="001766F5">
        <w:rPr>
          <w:rFonts w:ascii="Times New Roman" w:hAnsi="Times New Roman"/>
          <w:sz w:val="20"/>
        </w:rPr>
        <w:t xml:space="preserve"> </w:t>
      </w:r>
      <w:r w:rsidRPr="001766F5">
        <w:rPr>
          <w:rFonts w:ascii="Times New Roman" w:hAnsi="Times New Roman" w:hint="eastAsia"/>
          <w:sz w:val="20"/>
        </w:rPr>
        <w:t>днем</w:t>
      </w:r>
      <w:r w:rsidRPr="001766F5">
        <w:rPr>
          <w:rFonts w:ascii="Times New Roman" w:hAnsi="Times New Roman"/>
          <w:sz w:val="20"/>
        </w:rPr>
        <w:t xml:space="preserve"> </w:t>
      </w:r>
      <w:r w:rsidRPr="001766F5">
        <w:rPr>
          <w:rFonts w:ascii="Times New Roman" w:hAnsi="Times New Roman" w:hint="eastAsia"/>
          <w:sz w:val="20"/>
        </w:rPr>
        <w:t>поступления</w:t>
      </w:r>
      <w:r w:rsidRPr="001766F5">
        <w:rPr>
          <w:rFonts w:ascii="Times New Roman" w:hAnsi="Times New Roman"/>
          <w:sz w:val="20"/>
        </w:rPr>
        <w:t xml:space="preserve"> </w:t>
      </w:r>
      <w:r w:rsidRPr="001766F5">
        <w:rPr>
          <w:rFonts w:ascii="Times New Roman" w:hAnsi="Times New Roman" w:hint="eastAsia"/>
          <w:sz w:val="20"/>
        </w:rPr>
        <w:t>документа</w:t>
      </w:r>
      <w:r w:rsidRPr="001766F5">
        <w:rPr>
          <w:rFonts w:ascii="Times New Roman" w:hAnsi="Times New Roman"/>
          <w:sz w:val="20"/>
        </w:rPr>
        <w:t xml:space="preserve"> </w:t>
      </w:r>
      <w:r w:rsidRPr="001766F5">
        <w:rPr>
          <w:rFonts w:ascii="Times New Roman" w:hAnsi="Times New Roman" w:hint="eastAsia"/>
          <w:sz w:val="20"/>
        </w:rPr>
        <w:t>о</w:t>
      </w:r>
      <w:r w:rsidRPr="001766F5">
        <w:rPr>
          <w:rFonts w:ascii="Times New Roman" w:hAnsi="Times New Roman"/>
          <w:sz w:val="20"/>
        </w:rPr>
        <w:t xml:space="preserve"> </w:t>
      </w:r>
      <w:r w:rsidRPr="001766F5">
        <w:rPr>
          <w:rFonts w:ascii="Times New Roman" w:hAnsi="Times New Roman" w:hint="eastAsia"/>
          <w:sz w:val="20"/>
        </w:rPr>
        <w:t>приемке</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соответствии</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п</w:t>
      </w:r>
      <w:r w:rsidRPr="001766F5">
        <w:rPr>
          <w:rFonts w:ascii="Times New Roman" w:hAnsi="Times New Roman"/>
          <w:sz w:val="20"/>
        </w:rPr>
        <w:t xml:space="preserve">. 3 </w:t>
      </w:r>
      <w:r w:rsidRPr="001766F5">
        <w:rPr>
          <w:rFonts w:ascii="Times New Roman" w:hAnsi="Times New Roman" w:hint="eastAsia"/>
          <w:sz w:val="20"/>
        </w:rPr>
        <w:t>ст</w:t>
      </w:r>
      <w:r w:rsidRPr="001766F5">
        <w:rPr>
          <w:rFonts w:ascii="Times New Roman" w:hAnsi="Times New Roman"/>
          <w:sz w:val="20"/>
        </w:rPr>
        <w:t xml:space="preserve">.94 </w:t>
      </w:r>
      <w:r w:rsidRPr="001766F5">
        <w:rPr>
          <w:rFonts w:ascii="Times New Roman" w:hAnsi="Times New Roman" w:hint="eastAsia"/>
          <w:sz w:val="20"/>
        </w:rPr>
        <w:t>Федерального</w:t>
      </w:r>
      <w:r w:rsidRPr="001766F5">
        <w:rPr>
          <w:rFonts w:ascii="Times New Roman" w:hAnsi="Times New Roman"/>
          <w:sz w:val="20"/>
        </w:rPr>
        <w:t xml:space="preserve"> </w:t>
      </w:r>
      <w:r w:rsidRPr="001766F5">
        <w:rPr>
          <w:rFonts w:ascii="Times New Roman" w:hAnsi="Times New Roman" w:hint="eastAsia"/>
          <w:sz w:val="20"/>
        </w:rPr>
        <w:t>закона</w:t>
      </w:r>
      <w:r w:rsidRPr="001766F5">
        <w:rPr>
          <w:rFonts w:ascii="Times New Roman" w:hAnsi="Times New Roman"/>
          <w:sz w:val="20"/>
        </w:rPr>
        <w:t xml:space="preserve"> </w:t>
      </w:r>
      <w:r w:rsidRPr="001766F5">
        <w:rPr>
          <w:rFonts w:ascii="Times New Roman" w:hAnsi="Times New Roman" w:hint="eastAsia"/>
          <w:sz w:val="20"/>
        </w:rPr>
        <w:t>№</w:t>
      </w:r>
      <w:r w:rsidRPr="001766F5">
        <w:rPr>
          <w:rFonts w:ascii="Times New Roman" w:hAnsi="Times New Roman"/>
          <w:sz w:val="20"/>
        </w:rPr>
        <w:t>44-</w:t>
      </w:r>
      <w:r w:rsidRPr="001766F5">
        <w:rPr>
          <w:rFonts w:ascii="Times New Roman" w:hAnsi="Times New Roman" w:hint="eastAsia"/>
          <w:sz w:val="20"/>
        </w:rPr>
        <w:t>ФЗ</w:t>
      </w:r>
      <w:r w:rsidRPr="001766F5">
        <w:rPr>
          <w:rFonts w:ascii="Times New Roman" w:hAnsi="Times New Roman"/>
          <w:sz w:val="20"/>
        </w:rPr>
        <w:t xml:space="preserve">, </w:t>
      </w:r>
      <w:r w:rsidRPr="001766F5">
        <w:rPr>
          <w:rFonts w:ascii="Times New Roman" w:hAnsi="Times New Roman" w:hint="eastAsia"/>
          <w:sz w:val="20"/>
        </w:rPr>
        <w:t>заказчик</w:t>
      </w:r>
      <w:r w:rsidRPr="001766F5">
        <w:rPr>
          <w:rFonts w:ascii="Times New Roman" w:hAnsi="Times New Roman"/>
          <w:sz w:val="20"/>
        </w:rPr>
        <w:t xml:space="preserve"> </w:t>
      </w:r>
      <w:r w:rsidRPr="001766F5">
        <w:rPr>
          <w:rFonts w:ascii="Times New Roman" w:hAnsi="Times New Roman" w:hint="eastAsia"/>
          <w:sz w:val="20"/>
        </w:rPr>
        <w:t>осуществляет</w:t>
      </w:r>
      <w:r w:rsidRPr="001766F5">
        <w:rPr>
          <w:rFonts w:ascii="Times New Roman" w:hAnsi="Times New Roman"/>
          <w:sz w:val="20"/>
        </w:rPr>
        <w:t xml:space="preserve"> </w:t>
      </w:r>
      <w:r w:rsidRPr="001766F5">
        <w:rPr>
          <w:rFonts w:ascii="Times New Roman" w:hAnsi="Times New Roman" w:hint="eastAsia"/>
          <w:sz w:val="20"/>
        </w:rPr>
        <w:t>одно</w:t>
      </w:r>
      <w:r w:rsidRPr="001766F5">
        <w:rPr>
          <w:rFonts w:ascii="Times New Roman" w:hAnsi="Times New Roman"/>
          <w:sz w:val="20"/>
        </w:rPr>
        <w:t xml:space="preserve"> </w:t>
      </w:r>
      <w:r w:rsidRPr="001766F5">
        <w:rPr>
          <w:rFonts w:ascii="Times New Roman" w:hAnsi="Times New Roman" w:hint="eastAsia"/>
          <w:sz w:val="20"/>
        </w:rPr>
        <w:t>из</w:t>
      </w:r>
      <w:r w:rsidRPr="001766F5">
        <w:rPr>
          <w:rFonts w:ascii="Times New Roman" w:hAnsi="Times New Roman"/>
          <w:sz w:val="20"/>
        </w:rPr>
        <w:t xml:space="preserve"> </w:t>
      </w:r>
      <w:r w:rsidRPr="001766F5">
        <w:rPr>
          <w:rFonts w:ascii="Times New Roman" w:hAnsi="Times New Roman" w:hint="eastAsia"/>
          <w:sz w:val="20"/>
        </w:rPr>
        <w:t>следующих</w:t>
      </w:r>
      <w:r w:rsidRPr="001766F5">
        <w:rPr>
          <w:rFonts w:ascii="Times New Roman" w:hAnsi="Times New Roman"/>
          <w:sz w:val="20"/>
        </w:rPr>
        <w:t xml:space="preserve"> </w:t>
      </w:r>
      <w:r w:rsidRPr="001766F5">
        <w:rPr>
          <w:rFonts w:ascii="Times New Roman" w:hAnsi="Times New Roman" w:hint="eastAsia"/>
          <w:sz w:val="20"/>
        </w:rPr>
        <w:t>действий</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hint="eastAsia"/>
          <w:sz w:val="20"/>
        </w:rPr>
        <w:t>а</w:t>
      </w:r>
      <w:r w:rsidRPr="001766F5">
        <w:rPr>
          <w:rFonts w:ascii="Times New Roman" w:hAnsi="Times New Roman"/>
          <w:sz w:val="20"/>
        </w:rPr>
        <w:t xml:space="preserve">) </w:t>
      </w:r>
      <w:r w:rsidRPr="001766F5">
        <w:rPr>
          <w:rFonts w:ascii="Times New Roman" w:hAnsi="Times New Roman" w:hint="eastAsia"/>
          <w:sz w:val="20"/>
        </w:rPr>
        <w:t>члены</w:t>
      </w:r>
      <w:r w:rsidRPr="001766F5">
        <w:rPr>
          <w:rFonts w:ascii="Times New Roman" w:hAnsi="Times New Roman"/>
          <w:sz w:val="20"/>
        </w:rPr>
        <w:t xml:space="preserve"> </w:t>
      </w:r>
      <w:r w:rsidRPr="001766F5">
        <w:rPr>
          <w:rFonts w:ascii="Times New Roman" w:hAnsi="Times New Roman" w:hint="eastAsia"/>
          <w:sz w:val="20"/>
        </w:rPr>
        <w:t>приемочной</w:t>
      </w:r>
      <w:r w:rsidRPr="001766F5">
        <w:rPr>
          <w:rFonts w:ascii="Times New Roman" w:hAnsi="Times New Roman"/>
          <w:sz w:val="20"/>
        </w:rPr>
        <w:t xml:space="preserve"> </w:t>
      </w:r>
      <w:r w:rsidRPr="001766F5">
        <w:rPr>
          <w:rFonts w:ascii="Times New Roman" w:hAnsi="Times New Roman" w:hint="eastAsia"/>
          <w:sz w:val="20"/>
        </w:rPr>
        <w:t>комиссии</w:t>
      </w:r>
      <w:r w:rsidRPr="001766F5">
        <w:rPr>
          <w:rFonts w:ascii="Times New Roman" w:hAnsi="Times New Roman"/>
          <w:sz w:val="20"/>
        </w:rPr>
        <w:t xml:space="preserve"> </w:t>
      </w:r>
      <w:r w:rsidRPr="001766F5">
        <w:rPr>
          <w:rFonts w:ascii="Times New Roman" w:hAnsi="Times New Roman" w:hint="eastAsia"/>
          <w:sz w:val="20"/>
        </w:rPr>
        <w:t>подписывают</w:t>
      </w:r>
      <w:r w:rsidRPr="001766F5">
        <w:rPr>
          <w:rFonts w:ascii="Times New Roman" w:hAnsi="Times New Roman"/>
          <w:sz w:val="20"/>
        </w:rPr>
        <w:t xml:space="preserve"> </w:t>
      </w:r>
      <w:r w:rsidRPr="001766F5">
        <w:rPr>
          <w:rFonts w:ascii="Times New Roman" w:hAnsi="Times New Roman" w:hint="eastAsia"/>
          <w:sz w:val="20"/>
        </w:rPr>
        <w:t>усиленными</w:t>
      </w:r>
      <w:r w:rsidRPr="001766F5">
        <w:rPr>
          <w:rFonts w:ascii="Times New Roman" w:hAnsi="Times New Roman"/>
          <w:sz w:val="20"/>
        </w:rPr>
        <w:t xml:space="preserve"> </w:t>
      </w:r>
      <w:r w:rsidRPr="001766F5">
        <w:rPr>
          <w:rFonts w:ascii="Times New Roman" w:hAnsi="Times New Roman" w:hint="eastAsia"/>
          <w:sz w:val="20"/>
        </w:rPr>
        <w:t>электронными</w:t>
      </w:r>
      <w:r w:rsidRPr="001766F5">
        <w:rPr>
          <w:rFonts w:ascii="Times New Roman" w:hAnsi="Times New Roman"/>
          <w:sz w:val="20"/>
        </w:rPr>
        <w:t xml:space="preserve"> </w:t>
      </w:r>
      <w:r w:rsidRPr="001766F5">
        <w:rPr>
          <w:rFonts w:ascii="Times New Roman" w:hAnsi="Times New Roman" w:hint="eastAsia"/>
          <w:sz w:val="20"/>
        </w:rPr>
        <w:t>подписями</w:t>
      </w:r>
      <w:r w:rsidRPr="001766F5">
        <w:rPr>
          <w:rFonts w:ascii="Times New Roman" w:hAnsi="Times New Roman"/>
          <w:sz w:val="20"/>
        </w:rPr>
        <w:t xml:space="preserve"> </w:t>
      </w:r>
      <w:r w:rsidRPr="001766F5">
        <w:rPr>
          <w:rFonts w:ascii="Times New Roman" w:hAnsi="Times New Roman" w:hint="eastAsia"/>
          <w:sz w:val="20"/>
        </w:rPr>
        <w:t>поступивший</w:t>
      </w:r>
      <w:r w:rsidRPr="001766F5">
        <w:rPr>
          <w:rFonts w:ascii="Times New Roman" w:hAnsi="Times New Roman"/>
          <w:sz w:val="20"/>
        </w:rPr>
        <w:t xml:space="preserve"> </w:t>
      </w:r>
      <w:r w:rsidRPr="001766F5">
        <w:rPr>
          <w:rFonts w:ascii="Times New Roman" w:hAnsi="Times New Roman" w:hint="eastAsia"/>
          <w:sz w:val="20"/>
        </w:rPr>
        <w:t>документ</w:t>
      </w:r>
      <w:r w:rsidRPr="001766F5">
        <w:rPr>
          <w:rFonts w:ascii="Times New Roman" w:hAnsi="Times New Roman"/>
          <w:sz w:val="20"/>
        </w:rPr>
        <w:t xml:space="preserve"> </w:t>
      </w:r>
      <w:r w:rsidRPr="001766F5">
        <w:rPr>
          <w:rFonts w:ascii="Times New Roman" w:hAnsi="Times New Roman" w:hint="eastAsia"/>
          <w:sz w:val="20"/>
        </w:rPr>
        <w:t>о</w:t>
      </w:r>
      <w:r w:rsidRPr="001766F5">
        <w:rPr>
          <w:rFonts w:ascii="Times New Roman" w:hAnsi="Times New Roman"/>
          <w:sz w:val="20"/>
        </w:rPr>
        <w:t xml:space="preserve"> </w:t>
      </w:r>
      <w:r w:rsidRPr="001766F5">
        <w:rPr>
          <w:rFonts w:ascii="Times New Roman" w:hAnsi="Times New Roman" w:hint="eastAsia"/>
          <w:sz w:val="20"/>
        </w:rPr>
        <w:t>приемке</w:t>
      </w:r>
      <w:r w:rsidRPr="001766F5">
        <w:rPr>
          <w:rFonts w:ascii="Times New Roman" w:hAnsi="Times New Roman"/>
          <w:sz w:val="20"/>
        </w:rPr>
        <w:t xml:space="preserve"> </w:t>
      </w:r>
      <w:r w:rsidRPr="001766F5">
        <w:rPr>
          <w:rFonts w:ascii="Times New Roman" w:hAnsi="Times New Roman" w:hint="eastAsia"/>
          <w:sz w:val="20"/>
        </w:rPr>
        <w:t>или</w:t>
      </w:r>
      <w:r w:rsidRPr="001766F5">
        <w:rPr>
          <w:rFonts w:ascii="Times New Roman" w:hAnsi="Times New Roman"/>
          <w:sz w:val="20"/>
        </w:rPr>
        <w:t xml:space="preserve"> </w:t>
      </w:r>
      <w:r w:rsidRPr="001766F5">
        <w:rPr>
          <w:rFonts w:ascii="Times New Roman" w:hAnsi="Times New Roman" w:hint="eastAsia"/>
          <w:sz w:val="20"/>
        </w:rPr>
        <w:t>формируют</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использованием</w:t>
      </w:r>
      <w:r w:rsidRPr="001766F5">
        <w:rPr>
          <w:rFonts w:ascii="Times New Roman" w:hAnsi="Times New Roman"/>
          <w:sz w:val="20"/>
        </w:rPr>
        <w:t xml:space="preserve"> </w:t>
      </w:r>
      <w:r w:rsidRPr="001766F5">
        <w:rPr>
          <w:rFonts w:ascii="Times New Roman" w:hAnsi="Times New Roman" w:hint="eastAsia"/>
          <w:sz w:val="20"/>
        </w:rPr>
        <w:t>единой</w:t>
      </w:r>
      <w:r w:rsidRPr="001766F5">
        <w:rPr>
          <w:rFonts w:ascii="Times New Roman" w:hAnsi="Times New Roman"/>
          <w:sz w:val="20"/>
        </w:rPr>
        <w:t xml:space="preserve"> </w:t>
      </w:r>
      <w:r w:rsidRPr="001766F5">
        <w:rPr>
          <w:rFonts w:ascii="Times New Roman" w:hAnsi="Times New Roman" w:hint="eastAsia"/>
          <w:sz w:val="20"/>
        </w:rPr>
        <w:t>информационной</w:t>
      </w:r>
      <w:r w:rsidRPr="001766F5">
        <w:rPr>
          <w:rFonts w:ascii="Times New Roman" w:hAnsi="Times New Roman"/>
          <w:sz w:val="20"/>
        </w:rPr>
        <w:t xml:space="preserve"> </w:t>
      </w:r>
      <w:r w:rsidRPr="001766F5">
        <w:rPr>
          <w:rFonts w:ascii="Times New Roman" w:hAnsi="Times New Roman" w:hint="eastAsia"/>
          <w:sz w:val="20"/>
        </w:rPr>
        <w:t>системы</w:t>
      </w:r>
      <w:r w:rsidRPr="001766F5">
        <w:rPr>
          <w:rFonts w:ascii="Times New Roman" w:hAnsi="Times New Roman"/>
          <w:sz w:val="20"/>
        </w:rPr>
        <w:t xml:space="preserve">, </w:t>
      </w:r>
      <w:r w:rsidRPr="001766F5">
        <w:rPr>
          <w:rFonts w:ascii="Times New Roman" w:hAnsi="Times New Roman" w:hint="eastAsia"/>
          <w:sz w:val="20"/>
        </w:rPr>
        <w:t>подписывают</w:t>
      </w:r>
      <w:r w:rsidRPr="001766F5">
        <w:rPr>
          <w:rFonts w:ascii="Times New Roman" w:hAnsi="Times New Roman"/>
          <w:sz w:val="20"/>
        </w:rPr>
        <w:t xml:space="preserve"> </w:t>
      </w:r>
      <w:r w:rsidRPr="001766F5">
        <w:rPr>
          <w:rFonts w:ascii="Times New Roman" w:hAnsi="Times New Roman" w:hint="eastAsia"/>
          <w:sz w:val="20"/>
        </w:rPr>
        <w:t>усиленными</w:t>
      </w:r>
      <w:r w:rsidRPr="001766F5">
        <w:rPr>
          <w:rFonts w:ascii="Times New Roman" w:hAnsi="Times New Roman"/>
          <w:sz w:val="20"/>
        </w:rPr>
        <w:t xml:space="preserve"> </w:t>
      </w:r>
      <w:r w:rsidRPr="001766F5">
        <w:rPr>
          <w:rFonts w:ascii="Times New Roman" w:hAnsi="Times New Roman" w:hint="eastAsia"/>
          <w:sz w:val="20"/>
        </w:rPr>
        <w:t>электронными</w:t>
      </w:r>
      <w:r w:rsidRPr="001766F5">
        <w:rPr>
          <w:rFonts w:ascii="Times New Roman" w:hAnsi="Times New Roman"/>
          <w:sz w:val="20"/>
        </w:rPr>
        <w:t xml:space="preserve"> </w:t>
      </w:r>
      <w:r w:rsidRPr="001766F5">
        <w:rPr>
          <w:rFonts w:ascii="Times New Roman" w:hAnsi="Times New Roman" w:hint="eastAsia"/>
          <w:sz w:val="20"/>
        </w:rPr>
        <w:t>подписями</w:t>
      </w:r>
      <w:r w:rsidRPr="001766F5">
        <w:rPr>
          <w:rFonts w:ascii="Times New Roman" w:hAnsi="Times New Roman"/>
          <w:sz w:val="20"/>
        </w:rPr>
        <w:t xml:space="preserve"> </w:t>
      </w:r>
      <w:r w:rsidRPr="001766F5">
        <w:rPr>
          <w:rFonts w:ascii="Times New Roman" w:hAnsi="Times New Roman" w:hint="eastAsia"/>
          <w:sz w:val="20"/>
        </w:rPr>
        <w:t>мотивированный</w:t>
      </w:r>
      <w:r w:rsidRPr="001766F5">
        <w:rPr>
          <w:rFonts w:ascii="Times New Roman" w:hAnsi="Times New Roman"/>
          <w:sz w:val="20"/>
        </w:rPr>
        <w:t xml:space="preserve"> </w:t>
      </w:r>
      <w:r w:rsidRPr="001766F5">
        <w:rPr>
          <w:rFonts w:ascii="Times New Roman" w:hAnsi="Times New Roman" w:hint="eastAsia"/>
          <w:sz w:val="20"/>
        </w:rPr>
        <w:t>отказ</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w:t>
      </w:r>
      <w:r w:rsidRPr="001766F5">
        <w:rPr>
          <w:rFonts w:ascii="Times New Roman" w:hAnsi="Times New Roman" w:hint="eastAsia"/>
          <w:sz w:val="20"/>
        </w:rPr>
        <w:t>подписания</w:t>
      </w:r>
      <w:r w:rsidRPr="001766F5">
        <w:rPr>
          <w:rFonts w:ascii="Times New Roman" w:hAnsi="Times New Roman"/>
          <w:sz w:val="20"/>
        </w:rPr>
        <w:t xml:space="preserve"> </w:t>
      </w:r>
      <w:r w:rsidRPr="001766F5">
        <w:rPr>
          <w:rFonts w:ascii="Times New Roman" w:hAnsi="Times New Roman" w:hint="eastAsia"/>
          <w:sz w:val="20"/>
        </w:rPr>
        <w:t>документа</w:t>
      </w:r>
      <w:r w:rsidRPr="001766F5">
        <w:rPr>
          <w:rFonts w:ascii="Times New Roman" w:hAnsi="Times New Roman"/>
          <w:sz w:val="20"/>
        </w:rPr>
        <w:t xml:space="preserve"> </w:t>
      </w:r>
      <w:r w:rsidRPr="001766F5">
        <w:rPr>
          <w:rFonts w:ascii="Times New Roman" w:hAnsi="Times New Roman" w:hint="eastAsia"/>
          <w:sz w:val="20"/>
        </w:rPr>
        <w:t>о</w:t>
      </w:r>
      <w:r w:rsidRPr="001766F5">
        <w:rPr>
          <w:rFonts w:ascii="Times New Roman" w:hAnsi="Times New Roman"/>
          <w:sz w:val="20"/>
        </w:rPr>
        <w:t xml:space="preserve"> </w:t>
      </w:r>
      <w:r w:rsidRPr="001766F5">
        <w:rPr>
          <w:rFonts w:ascii="Times New Roman" w:hAnsi="Times New Roman" w:hint="eastAsia"/>
          <w:sz w:val="20"/>
        </w:rPr>
        <w:t>приемке</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указанием</w:t>
      </w:r>
      <w:r w:rsidRPr="001766F5">
        <w:rPr>
          <w:rFonts w:ascii="Times New Roman" w:hAnsi="Times New Roman"/>
          <w:sz w:val="20"/>
        </w:rPr>
        <w:t xml:space="preserve"> </w:t>
      </w:r>
      <w:r w:rsidRPr="001766F5">
        <w:rPr>
          <w:rFonts w:ascii="Times New Roman" w:hAnsi="Times New Roman" w:hint="eastAsia"/>
          <w:sz w:val="20"/>
        </w:rPr>
        <w:t>причин</w:t>
      </w:r>
      <w:r w:rsidRPr="001766F5">
        <w:rPr>
          <w:rFonts w:ascii="Times New Roman" w:hAnsi="Times New Roman"/>
          <w:sz w:val="20"/>
        </w:rPr>
        <w:t xml:space="preserve"> </w:t>
      </w:r>
      <w:r w:rsidRPr="001766F5">
        <w:rPr>
          <w:rFonts w:ascii="Times New Roman" w:hAnsi="Times New Roman" w:hint="eastAsia"/>
          <w:sz w:val="20"/>
        </w:rPr>
        <w:t>такого</w:t>
      </w:r>
      <w:r w:rsidRPr="001766F5">
        <w:rPr>
          <w:rFonts w:ascii="Times New Roman" w:hAnsi="Times New Roman"/>
          <w:sz w:val="20"/>
        </w:rPr>
        <w:t xml:space="preserve"> </w:t>
      </w:r>
      <w:r w:rsidRPr="001766F5">
        <w:rPr>
          <w:rFonts w:ascii="Times New Roman" w:hAnsi="Times New Roman" w:hint="eastAsia"/>
          <w:sz w:val="20"/>
        </w:rPr>
        <w:t>отказа</w:t>
      </w:r>
      <w:r w:rsidRPr="001766F5">
        <w:rPr>
          <w:rFonts w:ascii="Times New Roman" w:hAnsi="Times New Roman"/>
          <w:sz w:val="20"/>
        </w:rPr>
        <w:t xml:space="preserve">. </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hint="eastAsia"/>
          <w:sz w:val="20"/>
        </w:rPr>
        <w:t>б</w:t>
      </w:r>
      <w:r w:rsidRPr="001766F5">
        <w:rPr>
          <w:rFonts w:ascii="Times New Roman" w:hAnsi="Times New Roman"/>
          <w:sz w:val="20"/>
        </w:rPr>
        <w:t xml:space="preserve">) </w:t>
      </w:r>
      <w:r w:rsidRPr="001766F5">
        <w:rPr>
          <w:rFonts w:ascii="Times New Roman" w:hAnsi="Times New Roman" w:hint="eastAsia"/>
          <w:sz w:val="20"/>
        </w:rPr>
        <w:t>после</w:t>
      </w:r>
      <w:r w:rsidRPr="001766F5">
        <w:rPr>
          <w:rFonts w:ascii="Times New Roman" w:hAnsi="Times New Roman"/>
          <w:sz w:val="20"/>
        </w:rPr>
        <w:t xml:space="preserve"> </w:t>
      </w:r>
      <w:r w:rsidRPr="001766F5">
        <w:rPr>
          <w:rFonts w:ascii="Times New Roman" w:hAnsi="Times New Roman" w:hint="eastAsia"/>
          <w:sz w:val="20"/>
        </w:rPr>
        <w:t>подписания</w:t>
      </w:r>
      <w:r w:rsidRPr="001766F5">
        <w:rPr>
          <w:rFonts w:ascii="Times New Roman" w:hAnsi="Times New Roman"/>
          <w:sz w:val="20"/>
        </w:rPr>
        <w:t xml:space="preserve"> </w:t>
      </w:r>
      <w:r w:rsidRPr="001766F5">
        <w:rPr>
          <w:rFonts w:ascii="Times New Roman" w:hAnsi="Times New Roman" w:hint="eastAsia"/>
          <w:sz w:val="20"/>
        </w:rPr>
        <w:t>членами</w:t>
      </w:r>
      <w:r w:rsidRPr="001766F5">
        <w:rPr>
          <w:rFonts w:ascii="Times New Roman" w:hAnsi="Times New Roman"/>
          <w:sz w:val="20"/>
        </w:rPr>
        <w:t xml:space="preserve"> </w:t>
      </w:r>
      <w:r w:rsidRPr="001766F5">
        <w:rPr>
          <w:rFonts w:ascii="Times New Roman" w:hAnsi="Times New Roman" w:hint="eastAsia"/>
          <w:sz w:val="20"/>
        </w:rPr>
        <w:t>приемочной</w:t>
      </w:r>
      <w:r w:rsidRPr="001766F5">
        <w:rPr>
          <w:rFonts w:ascii="Times New Roman" w:hAnsi="Times New Roman"/>
          <w:sz w:val="20"/>
        </w:rPr>
        <w:t xml:space="preserve"> </w:t>
      </w:r>
      <w:r w:rsidRPr="001766F5">
        <w:rPr>
          <w:rFonts w:ascii="Times New Roman" w:hAnsi="Times New Roman" w:hint="eastAsia"/>
          <w:sz w:val="20"/>
        </w:rPr>
        <w:t>комиссии</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соответствии</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proofErr w:type="spellStart"/>
      <w:r w:rsidRPr="001766F5">
        <w:rPr>
          <w:rFonts w:ascii="Times New Roman" w:hAnsi="Times New Roman" w:hint="eastAsia"/>
          <w:sz w:val="20"/>
        </w:rPr>
        <w:t>пп</w:t>
      </w:r>
      <w:proofErr w:type="spellEnd"/>
      <w:r w:rsidRPr="001766F5">
        <w:rPr>
          <w:rFonts w:ascii="Times New Roman" w:hAnsi="Times New Roman"/>
          <w:sz w:val="20"/>
        </w:rPr>
        <w:t>. "</w:t>
      </w:r>
      <w:proofErr w:type="spellStart"/>
      <w:r w:rsidRPr="001766F5">
        <w:rPr>
          <w:rFonts w:ascii="Times New Roman" w:hAnsi="Times New Roman" w:hint="eastAsia"/>
          <w:sz w:val="20"/>
        </w:rPr>
        <w:t>а</w:t>
      </w:r>
      <w:proofErr w:type="gramStart"/>
      <w:r w:rsidRPr="001766F5">
        <w:rPr>
          <w:rFonts w:ascii="Times New Roman" w:hAnsi="Times New Roman"/>
          <w:sz w:val="20"/>
        </w:rPr>
        <w:t>"</w:t>
      </w:r>
      <w:r w:rsidRPr="001766F5">
        <w:rPr>
          <w:rFonts w:ascii="Times New Roman" w:hAnsi="Times New Roman" w:hint="eastAsia"/>
          <w:sz w:val="20"/>
        </w:rPr>
        <w:t>п</w:t>
      </w:r>
      <w:proofErr w:type="spellEnd"/>
      <w:proofErr w:type="gramEnd"/>
      <w:r w:rsidRPr="001766F5">
        <w:rPr>
          <w:rFonts w:ascii="Times New Roman" w:hAnsi="Times New Roman"/>
          <w:sz w:val="20"/>
        </w:rPr>
        <w:t xml:space="preserve">. 3 </w:t>
      </w:r>
      <w:r w:rsidRPr="001766F5">
        <w:rPr>
          <w:rFonts w:ascii="Times New Roman" w:hAnsi="Times New Roman" w:hint="eastAsia"/>
          <w:sz w:val="20"/>
        </w:rPr>
        <w:t>ст</w:t>
      </w:r>
      <w:r w:rsidRPr="001766F5">
        <w:rPr>
          <w:rFonts w:ascii="Times New Roman" w:hAnsi="Times New Roman"/>
          <w:sz w:val="20"/>
        </w:rPr>
        <w:t xml:space="preserve">.94 </w:t>
      </w:r>
      <w:r w:rsidRPr="001766F5">
        <w:rPr>
          <w:rFonts w:ascii="Times New Roman" w:hAnsi="Times New Roman" w:hint="eastAsia"/>
          <w:sz w:val="20"/>
        </w:rPr>
        <w:t>Федерального</w:t>
      </w:r>
      <w:r w:rsidRPr="001766F5">
        <w:rPr>
          <w:rFonts w:ascii="Times New Roman" w:hAnsi="Times New Roman"/>
          <w:sz w:val="20"/>
        </w:rPr>
        <w:t xml:space="preserve"> </w:t>
      </w:r>
      <w:r w:rsidRPr="001766F5">
        <w:rPr>
          <w:rFonts w:ascii="Times New Roman" w:hAnsi="Times New Roman" w:hint="eastAsia"/>
          <w:sz w:val="20"/>
        </w:rPr>
        <w:t>закона</w:t>
      </w:r>
      <w:r w:rsidRPr="001766F5">
        <w:rPr>
          <w:rFonts w:ascii="Times New Roman" w:hAnsi="Times New Roman"/>
          <w:sz w:val="20"/>
        </w:rPr>
        <w:t xml:space="preserve"> </w:t>
      </w:r>
      <w:r w:rsidRPr="001766F5">
        <w:rPr>
          <w:rFonts w:ascii="Times New Roman" w:hAnsi="Times New Roman" w:hint="eastAsia"/>
          <w:sz w:val="20"/>
        </w:rPr>
        <w:t>№</w:t>
      </w:r>
      <w:r w:rsidRPr="001766F5">
        <w:rPr>
          <w:rFonts w:ascii="Times New Roman" w:hAnsi="Times New Roman"/>
          <w:sz w:val="20"/>
        </w:rPr>
        <w:t>44-</w:t>
      </w:r>
      <w:r w:rsidRPr="001766F5">
        <w:rPr>
          <w:rFonts w:ascii="Times New Roman" w:hAnsi="Times New Roman" w:hint="eastAsia"/>
          <w:sz w:val="20"/>
        </w:rPr>
        <w:t>ФЗ</w:t>
      </w:r>
      <w:r w:rsidRPr="001766F5">
        <w:rPr>
          <w:rFonts w:ascii="Times New Roman" w:hAnsi="Times New Roman"/>
          <w:sz w:val="20"/>
        </w:rPr>
        <w:t xml:space="preserve"> </w:t>
      </w:r>
      <w:r w:rsidRPr="001766F5">
        <w:rPr>
          <w:rFonts w:ascii="Times New Roman" w:hAnsi="Times New Roman" w:hint="eastAsia"/>
          <w:sz w:val="20"/>
        </w:rPr>
        <w:t>документа</w:t>
      </w:r>
      <w:r w:rsidRPr="001766F5">
        <w:rPr>
          <w:rFonts w:ascii="Times New Roman" w:hAnsi="Times New Roman"/>
          <w:sz w:val="20"/>
        </w:rPr>
        <w:t xml:space="preserve"> </w:t>
      </w:r>
      <w:r w:rsidRPr="001766F5">
        <w:rPr>
          <w:rFonts w:ascii="Times New Roman" w:hAnsi="Times New Roman" w:hint="eastAsia"/>
          <w:sz w:val="20"/>
        </w:rPr>
        <w:t>о</w:t>
      </w:r>
      <w:r w:rsidRPr="001766F5">
        <w:rPr>
          <w:rFonts w:ascii="Times New Roman" w:hAnsi="Times New Roman"/>
          <w:sz w:val="20"/>
        </w:rPr>
        <w:t xml:space="preserve"> </w:t>
      </w:r>
      <w:r w:rsidRPr="001766F5">
        <w:rPr>
          <w:rFonts w:ascii="Times New Roman" w:hAnsi="Times New Roman" w:hint="eastAsia"/>
          <w:sz w:val="20"/>
        </w:rPr>
        <w:t>приемке</w:t>
      </w:r>
      <w:r w:rsidRPr="001766F5">
        <w:rPr>
          <w:rFonts w:ascii="Times New Roman" w:hAnsi="Times New Roman"/>
          <w:sz w:val="20"/>
        </w:rPr>
        <w:t xml:space="preserve"> </w:t>
      </w:r>
      <w:r w:rsidRPr="001766F5">
        <w:rPr>
          <w:rFonts w:ascii="Times New Roman" w:hAnsi="Times New Roman" w:hint="eastAsia"/>
          <w:sz w:val="20"/>
        </w:rPr>
        <w:t>или</w:t>
      </w:r>
      <w:r w:rsidRPr="001766F5">
        <w:rPr>
          <w:rFonts w:ascii="Times New Roman" w:hAnsi="Times New Roman"/>
          <w:sz w:val="20"/>
        </w:rPr>
        <w:t xml:space="preserve"> </w:t>
      </w:r>
      <w:r w:rsidRPr="001766F5">
        <w:rPr>
          <w:rFonts w:ascii="Times New Roman" w:hAnsi="Times New Roman" w:hint="eastAsia"/>
          <w:sz w:val="20"/>
        </w:rPr>
        <w:t>мотивированного</w:t>
      </w:r>
      <w:r w:rsidRPr="001766F5">
        <w:rPr>
          <w:rFonts w:ascii="Times New Roman" w:hAnsi="Times New Roman"/>
          <w:sz w:val="20"/>
        </w:rPr>
        <w:t xml:space="preserve"> </w:t>
      </w:r>
      <w:r w:rsidRPr="001766F5">
        <w:rPr>
          <w:rFonts w:ascii="Times New Roman" w:hAnsi="Times New Roman" w:hint="eastAsia"/>
          <w:sz w:val="20"/>
        </w:rPr>
        <w:t>отказа</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w:t>
      </w:r>
      <w:r w:rsidRPr="001766F5">
        <w:rPr>
          <w:rFonts w:ascii="Times New Roman" w:hAnsi="Times New Roman" w:hint="eastAsia"/>
          <w:sz w:val="20"/>
        </w:rPr>
        <w:t>подписания</w:t>
      </w:r>
      <w:r w:rsidRPr="001766F5">
        <w:rPr>
          <w:rFonts w:ascii="Times New Roman" w:hAnsi="Times New Roman"/>
          <w:sz w:val="20"/>
        </w:rPr>
        <w:t xml:space="preserve"> </w:t>
      </w:r>
      <w:r w:rsidRPr="001766F5">
        <w:rPr>
          <w:rFonts w:ascii="Times New Roman" w:hAnsi="Times New Roman" w:hint="eastAsia"/>
          <w:sz w:val="20"/>
        </w:rPr>
        <w:t>документа</w:t>
      </w:r>
      <w:r w:rsidRPr="001766F5">
        <w:rPr>
          <w:rFonts w:ascii="Times New Roman" w:hAnsi="Times New Roman"/>
          <w:sz w:val="20"/>
        </w:rPr>
        <w:t xml:space="preserve"> </w:t>
      </w:r>
      <w:r w:rsidRPr="001766F5">
        <w:rPr>
          <w:rFonts w:ascii="Times New Roman" w:hAnsi="Times New Roman" w:hint="eastAsia"/>
          <w:sz w:val="20"/>
        </w:rPr>
        <w:t>о</w:t>
      </w:r>
      <w:r w:rsidRPr="001766F5">
        <w:rPr>
          <w:rFonts w:ascii="Times New Roman" w:hAnsi="Times New Roman"/>
          <w:sz w:val="20"/>
        </w:rPr>
        <w:t xml:space="preserve"> </w:t>
      </w:r>
      <w:r w:rsidRPr="001766F5">
        <w:rPr>
          <w:rFonts w:ascii="Times New Roman" w:hAnsi="Times New Roman" w:hint="eastAsia"/>
          <w:sz w:val="20"/>
        </w:rPr>
        <w:t>приемке</w:t>
      </w:r>
      <w:r w:rsidRPr="001766F5">
        <w:rPr>
          <w:rFonts w:ascii="Times New Roman" w:hAnsi="Times New Roman"/>
          <w:sz w:val="20"/>
        </w:rPr>
        <w:t xml:space="preserve"> </w:t>
      </w:r>
      <w:r w:rsidRPr="001766F5">
        <w:rPr>
          <w:rFonts w:ascii="Times New Roman" w:hAnsi="Times New Roman" w:hint="eastAsia"/>
          <w:sz w:val="20"/>
        </w:rPr>
        <w:t>заказчик</w:t>
      </w:r>
      <w:r w:rsidRPr="001766F5">
        <w:rPr>
          <w:rFonts w:ascii="Times New Roman" w:hAnsi="Times New Roman"/>
          <w:sz w:val="20"/>
        </w:rPr>
        <w:t xml:space="preserve"> </w:t>
      </w:r>
      <w:r w:rsidRPr="001766F5">
        <w:rPr>
          <w:rFonts w:ascii="Times New Roman" w:hAnsi="Times New Roman" w:hint="eastAsia"/>
          <w:sz w:val="20"/>
        </w:rPr>
        <w:t>подписывает</w:t>
      </w:r>
      <w:r w:rsidRPr="001766F5">
        <w:rPr>
          <w:rFonts w:ascii="Times New Roman" w:hAnsi="Times New Roman"/>
          <w:sz w:val="20"/>
        </w:rPr>
        <w:t xml:space="preserve"> </w:t>
      </w:r>
      <w:r w:rsidRPr="001766F5">
        <w:rPr>
          <w:rFonts w:ascii="Times New Roman" w:hAnsi="Times New Roman" w:hint="eastAsia"/>
          <w:sz w:val="20"/>
        </w:rPr>
        <w:t>документ</w:t>
      </w:r>
      <w:r w:rsidRPr="001766F5">
        <w:rPr>
          <w:rFonts w:ascii="Times New Roman" w:hAnsi="Times New Roman"/>
          <w:sz w:val="20"/>
        </w:rPr>
        <w:t xml:space="preserve"> </w:t>
      </w:r>
      <w:r w:rsidRPr="001766F5">
        <w:rPr>
          <w:rFonts w:ascii="Times New Roman" w:hAnsi="Times New Roman" w:hint="eastAsia"/>
          <w:sz w:val="20"/>
        </w:rPr>
        <w:t>о</w:t>
      </w:r>
      <w:r w:rsidRPr="001766F5">
        <w:rPr>
          <w:rFonts w:ascii="Times New Roman" w:hAnsi="Times New Roman"/>
          <w:sz w:val="20"/>
        </w:rPr>
        <w:t xml:space="preserve"> </w:t>
      </w:r>
      <w:r w:rsidRPr="001766F5">
        <w:rPr>
          <w:rFonts w:ascii="Times New Roman" w:hAnsi="Times New Roman" w:hint="eastAsia"/>
          <w:sz w:val="20"/>
        </w:rPr>
        <w:t>приемке</w:t>
      </w:r>
      <w:r w:rsidRPr="001766F5">
        <w:rPr>
          <w:rFonts w:ascii="Times New Roman" w:hAnsi="Times New Roman"/>
          <w:sz w:val="20"/>
        </w:rPr>
        <w:t xml:space="preserve"> </w:t>
      </w:r>
      <w:r w:rsidRPr="001766F5">
        <w:rPr>
          <w:rFonts w:ascii="Times New Roman" w:hAnsi="Times New Roman" w:hint="eastAsia"/>
          <w:sz w:val="20"/>
        </w:rPr>
        <w:t>или</w:t>
      </w:r>
      <w:r w:rsidRPr="001766F5">
        <w:rPr>
          <w:rFonts w:ascii="Times New Roman" w:hAnsi="Times New Roman"/>
          <w:sz w:val="20"/>
        </w:rPr>
        <w:t xml:space="preserve"> </w:t>
      </w:r>
      <w:r w:rsidRPr="001766F5">
        <w:rPr>
          <w:rFonts w:ascii="Times New Roman" w:hAnsi="Times New Roman" w:hint="eastAsia"/>
          <w:sz w:val="20"/>
        </w:rPr>
        <w:t>мотивированный</w:t>
      </w:r>
      <w:r w:rsidRPr="001766F5">
        <w:rPr>
          <w:rFonts w:ascii="Times New Roman" w:hAnsi="Times New Roman"/>
          <w:sz w:val="20"/>
        </w:rPr>
        <w:t xml:space="preserve"> </w:t>
      </w:r>
      <w:r w:rsidRPr="001766F5">
        <w:rPr>
          <w:rFonts w:ascii="Times New Roman" w:hAnsi="Times New Roman" w:hint="eastAsia"/>
          <w:sz w:val="20"/>
        </w:rPr>
        <w:t>отказ</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w:t>
      </w:r>
      <w:r w:rsidRPr="001766F5">
        <w:rPr>
          <w:rFonts w:ascii="Times New Roman" w:hAnsi="Times New Roman" w:hint="eastAsia"/>
          <w:sz w:val="20"/>
        </w:rPr>
        <w:t>подписания</w:t>
      </w:r>
      <w:r w:rsidRPr="001766F5">
        <w:rPr>
          <w:rFonts w:ascii="Times New Roman" w:hAnsi="Times New Roman"/>
          <w:sz w:val="20"/>
        </w:rPr>
        <w:t xml:space="preserve"> </w:t>
      </w:r>
      <w:r w:rsidRPr="001766F5">
        <w:rPr>
          <w:rFonts w:ascii="Times New Roman" w:hAnsi="Times New Roman" w:hint="eastAsia"/>
          <w:sz w:val="20"/>
        </w:rPr>
        <w:t>документа</w:t>
      </w:r>
      <w:r w:rsidRPr="001766F5">
        <w:rPr>
          <w:rFonts w:ascii="Times New Roman" w:hAnsi="Times New Roman"/>
          <w:sz w:val="20"/>
        </w:rPr>
        <w:t xml:space="preserve"> </w:t>
      </w:r>
      <w:r w:rsidRPr="001766F5">
        <w:rPr>
          <w:rFonts w:ascii="Times New Roman" w:hAnsi="Times New Roman" w:hint="eastAsia"/>
          <w:sz w:val="20"/>
        </w:rPr>
        <w:t>о</w:t>
      </w:r>
      <w:r w:rsidRPr="001766F5">
        <w:rPr>
          <w:rFonts w:ascii="Times New Roman" w:hAnsi="Times New Roman"/>
          <w:sz w:val="20"/>
        </w:rPr>
        <w:t xml:space="preserve"> </w:t>
      </w:r>
      <w:r w:rsidRPr="001766F5">
        <w:rPr>
          <w:rFonts w:ascii="Times New Roman" w:hAnsi="Times New Roman" w:hint="eastAsia"/>
          <w:sz w:val="20"/>
        </w:rPr>
        <w:t>приемке</w:t>
      </w:r>
      <w:r w:rsidRPr="001766F5">
        <w:rPr>
          <w:rFonts w:ascii="Times New Roman" w:hAnsi="Times New Roman"/>
          <w:sz w:val="20"/>
        </w:rPr>
        <w:t xml:space="preserve"> </w:t>
      </w:r>
      <w:r w:rsidRPr="001766F5">
        <w:rPr>
          <w:rFonts w:ascii="Times New Roman" w:hAnsi="Times New Roman" w:hint="eastAsia"/>
          <w:sz w:val="20"/>
        </w:rPr>
        <w:t>усиленной</w:t>
      </w:r>
      <w:r w:rsidRPr="001766F5">
        <w:rPr>
          <w:rFonts w:ascii="Times New Roman" w:hAnsi="Times New Roman"/>
          <w:sz w:val="20"/>
        </w:rPr>
        <w:t xml:space="preserve"> </w:t>
      </w:r>
      <w:r w:rsidRPr="001766F5">
        <w:rPr>
          <w:rFonts w:ascii="Times New Roman" w:hAnsi="Times New Roman" w:hint="eastAsia"/>
          <w:sz w:val="20"/>
        </w:rPr>
        <w:t>электронной</w:t>
      </w:r>
      <w:r w:rsidRPr="001766F5">
        <w:rPr>
          <w:rFonts w:ascii="Times New Roman" w:hAnsi="Times New Roman"/>
          <w:sz w:val="20"/>
        </w:rPr>
        <w:t xml:space="preserve"> </w:t>
      </w:r>
      <w:r w:rsidRPr="001766F5">
        <w:rPr>
          <w:rFonts w:ascii="Times New Roman" w:hAnsi="Times New Roman" w:hint="eastAsia"/>
          <w:sz w:val="20"/>
        </w:rPr>
        <w:t>подписью</w:t>
      </w:r>
      <w:r w:rsidRPr="001766F5">
        <w:rPr>
          <w:rFonts w:ascii="Times New Roman" w:hAnsi="Times New Roman"/>
          <w:sz w:val="20"/>
        </w:rPr>
        <w:t xml:space="preserve"> </w:t>
      </w:r>
      <w:r w:rsidRPr="001766F5">
        <w:rPr>
          <w:rFonts w:ascii="Times New Roman" w:hAnsi="Times New Roman" w:hint="eastAsia"/>
          <w:sz w:val="20"/>
        </w:rPr>
        <w:t>лица</w:t>
      </w:r>
      <w:r w:rsidRPr="001766F5">
        <w:rPr>
          <w:rFonts w:ascii="Times New Roman" w:hAnsi="Times New Roman"/>
          <w:sz w:val="20"/>
        </w:rPr>
        <w:t xml:space="preserve">, </w:t>
      </w:r>
      <w:r w:rsidRPr="001766F5">
        <w:rPr>
          <w:rFonts w:ascii="Times New Roman" w:hAnsi="Times New Roman" w:hint="eastAsia"/>
          <w:sz w:val="20"/>
        </w:rPr>
        <w:t>имеющего</w:t>
      </w:r>
      <w:r w:rsidRPr="001766F5">
        <w:rPr>
          <w:rFonts w:ascii="Times New Roman" w:hAnsi="Times New Roman"/>
          <w:sz w:val="20"/>
        </w:rPr>
        <w:t xml:space="preserve"> </w:t>
      </w:r>
      <w:r w:rsidRPr="001766F5">
        <w:rPr>
          <w:rFonts w:ascii="Times New Roman" w:hAnsi="Times New Roman" w:hint="eastAsia"/>
          <w:sz w:val="20"/>
        </w:rPr>
        <w:t>право</w:t>
      </w:r>
      <w:r w:rsidRPr="001766F5">
        <w:rPr>
          <w:rFonts w:ascii="Times New Roman" w:hAnsi="Times New Roman"/>
          <w:sz w:val="20"/>
        </w:rPr>
        <w:t xml:space="preserve"> </w:t>
      </w:r>
      <w:r w:rsidRPr="001766F5">
        <w:rPr>
          <w:rFonts w:ascii="Times New Roman" w:hAnsi="Times New Roman" w:hint="eastAsia"/>
          <w:sz w:val="20"/>
        </w:rPr>
        <w:t>действовать</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w:t>
      </w:r>
      <w:r w:rsidRPr="001766F5">
        <w:rPr>
          <w:rFonts w:ascii="Times New Roman" w:hAnsi="Times New Roman" w:hint="eastAsia"/>
          <w:sz w:val="20"/>
        </w:rPr>
        <w:t>имени</w:t>
      </w:r>
      <w:r w:rsidRPr="001766F5">
        <w:rPr>
          <w:rFonts w:ascii="Times New Roman" w:hAnsi="Times New Roman"/>
          <w:sz w:val="20"/>
        </w:rPr>
        <w:t xml:space="preserve"> </w:t>
      </w:r>
      <w:r w:rsidRPr="001766F5">
        <w:rPr>
          <w:rFonts w:ascii="Times New Roman" w:hAnsi="Times New Roman" w:hint="eastAsia"/>
          <w:sz w:val="20"/>
        </w:rPr>
        <w:t>заказчика</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размещает</w:t>
      </w:r>
      <w:r w:rsidRPr="001766F5">
        <w:rPr>
          <w:rFonts w:ascii="Times New Roman" w:hAnsi="Times New Roman"/>
          <w:sz w:val="20"/>
        </w:rPr>
        <w:t xml:space="preserve"> </w:t>
      </w:r>
      <w:r w:rsidRPr="001766F5">
        <w:rPr>
          <w:rFonts w:ascii="Times New Roman" w:hAnsi="Times New Roman" w:hint="eastAsia"/>
          <w:sz w:val="20"/>
        </w:rPr>
        <w:t>их</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единой</w:t>
      </w:r>
      <w:r w:rsidRPr="001766F5">
        <w:rPr>
          <w:rFonts w:ascii="Times New Roman" w:hAnsi="Times New Roman"/>
          <w:sz w:val="20"/>
        </w:rPr>
        <w:t xml:space="preserve"> </w:t>
      </w:r>
      <w:r w:rsidRPr="001766F5">
        <w:rPr>
          <w:rFonts w:ascii="Times New Roman" w:hAnsi="Times New Roman" w:hint="eastAsia"/>
          <w:sz w:val="20"/>
        </w:rPr>
        <w:t>информационной</w:t>
      </w:r>
      <w:r w:rsidRPr="001766F5">
        <w:rPr>
          <w:rFonts w:ascii="Times New Roman" w:hAnsi="Times New Roman"/>
          <w:sz w:val="20"/>
        </w:rPr>
        <w:t xml:space="preserve"> </w:t>
      </w:r>
      <w:r w:rsidRPr="001766F5">
        <w:rPr>
          <w:rFonts w:ascii="Times New Roman" w:hAnsi="Times New Roman" w:hint="eastAsia"/>
          <w:sz w:val="20"/>
        </w:rPr>
        <w:t>системе</w:t>
      </w:r>
      <w:r w:rsidRPr="001766F5">
        <w:rPr>
          <w:rFonts w:ascii="Times New Roman" w:hAnsi="Times New Roman"/>
          <w:sz w:val="20"/>
        </w:rPr>
        <w:t xml:space="preserve">. </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5.3.4. </w:t>
      </w:r>
      <w:r w:rsidRPr="001766F5">
        <w:rPr>
          <w:rFonts w:ascii="Times New Roman" w:hAnsi="Times New Roman" w:hint="eastAsia"/>
          <w:sz w:val="20"/>
        </w:rPr>
        <w:t>документ</w:t>
      </w:r>
      <w:r w:rsidRPr="001766F5">
        <w:rPr>
          <w:rFonts w:ascii="Times New Roman" w:hAnsi="Times New Roman"/>
          <w:sz w:val="20"/>
        </w:rPr>
        <w:t xml:space="preserve"> </w:t>
      </w:r>
      <w:r w:rsidRPr="001766F5">
        <w:rPr>
          <w:rFonts w:ascii="Times New Roman" w:hAnsi="Times New Roman" w:hint="eastAsia"/>
          <w:sz w:val="20"/>
        </w:rPr>
        <w:t>о</w:t>
      </w:r>
      <w:r w:rsidRPr="001766F5">
        <w:rPr>
          <w:rFonts w:ascii="Times New Roman" w:hAnsi="Times New Roman"/>
          <w:sz w:val="20"/>
        </w:rPr>
        <w:t xml:space="preserve"> </w:t>
      </w:r>
      <w:r w:rsidRPr="001766F5">
        <w:rPr>
          <w:rFonts w:ascii="Times New Roman" w:hAnsi="Times New Roman" w:hint="eastAsia"/>
          <w:sz w:val="20"/>
        </w:rPr>
        <w:t>приемке</w:t>
      </w:r>
      <w:r w:rsidRPr="001766F5">
        <w:rPr>
          <w:rFonts w:ascii="Times New Roman" w:hAnsi="Times New Roman"/>
          <w:sz w:val="20"/>
        </w:rPr>
        <w:t xml:space="preserve">, </w:t>
      </w:r>
      <w:r w:rsidRPr="001766F5">
        <w:rPr>
          <w:rFonts w:ascii="Times New Roman" w:hAnsi="Times New Roman" w:hint="eastAsia"/>
          <w:sz w:val="20"/>
        </w:rPr>
        <w:t>мотивированный</w:t>
      </w:r>
      <w:r w:rsidRPr="001766F5">
        <w:rPr>
          <w:rFonts w:ascii="Times New Roman" w:hAnsi="Times New Roman"/>
          <w:sz w:val="20"/>
        </w:rPr>
        <w:t xml:space="preserve"> </w:t>
      </w:r>
      <w:r w:rsidRPr="001766F5">
        <w:rPr>
          <w:rFonts w:ascii="Times New Roman" w:hAnsi="Times New Roman" w:hint="eastAsia"/>
          <w:sz w:val="20"/>
        </w:rPr>
        <w:t>отказ</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w:t>
      </w:r>
      <w:r w:rsidRPr="001766F5">
        <w:rPr>
          <w:rFonts w:ascii="Times New Roman" w:hAnsi="Times New Roman" w:hint="eastAsia"/>
          <w:sz w:val="20"/>
        </w:rPr>
        <w:t>подписания</w:t>
      </w:r>
      <w:r w:rsidRPr="001766F5">
        <w:rPr>
          <w:rFonts w:ascii="Times New Roman" w:hAnsi="Times New Roman"/>
          <w:sz w:val="20"/>
        </w:rPr>
        <w:t xml:space="preserve"> </w:t>
      </w:r>
      <w:r w:rsidRPr="001766F5">
        <w:rPr>
          <w:rFonts w:ascii="Times New Roman" w:hAnsi="Times New Roman" w:hint="eastAsia"/>
          <w:sz w:val="20"/>
        </w:rPr>
        <w:t>документа</w:t>
      </w:r>
      <w:r w:rsidRPr="001766F5">
        <w:rPr>
          <w:rFonts w:ascii="Times New Roman" w:hAnsi="Times New Roman"/>
          <w:sz w:val="20"/>
        </w:rPr>
        <w:t xml:space="preserve"> </w:t>
      </w:r>
      <w:r w:rsidRPr="001766F5">
        <w:rPr>
          <w:rFonts w:ascii="Times New Roman" w:hAnsi="Times New Roman" w:hint="eastAsia"/>
          <w:sz w:val="20"/>
        </w:rPr>
        <w:t>о</w:t>
      </w:r>
      <w:r w:rsidRPr="001766F5">
        <w:rPr>
          <w:rFonts w:ascii="Times New Roman" w:hAnsi="Times New Roman"/>
          <w:sz w:val="20"/>
        </w:rPr>
        <w:t xml:space="preserve"> </w:t>
      </w:r>
      <w:r w:rsidRPr="001766F5">
        <w:rPr>
          <w:rFonts w:ascii="Times New Roman" w:hAnsi="Times New Roman" w:hint="eastAsia"/>
          <w:sz w:val="20"/>
        </w:rPr>
        <w:t>приемке</w:t>
      </w:r>
      <w:r w:rsidRPr="001766F5">
        <w:rPr>
          <w:rFonts w:ascii="Times New Roman" w:hAnsi="Times New Roman"/>
          <w:sz w:val="20"/>
        </w:rPr>
        <w:t xml:space="preserve"> </w:t>
      </w:r>
      <w:r w:rsidRPr="001766F5">
        <w:rPr>
          <w:rFonts w:ascii="Times New Roman" w:hAnsi="Times New Roman" w:hint="eastAsia"/>
          <w:sz w:val="20"/>
        </w:rPr>
        <w:t>не</w:t>
      </w:r>
      <w:r w:rsidRPr="001766F5">
        <w:rPr>
          <w:rFonts w:ascii="Times New Roman" w:hAnsi="Times New Roman"/>
          <w:sz w:val="20"/>
        </w:rPr>
        <w:t xml:space="preserve"> </w:t>
      </w:r>
      <w:r w:rsidRPr="001766F5">
        <w:rPr>
          <w:rFonts w:ascii="Times New Roman" w:hAnsi="Times New Roman" w:hint="eastAsia"/>
          <w:sz w:val="20"/>
        </w:rPr>
        <w:t>позднее</w:t>
      </w:r>
      <w:r w:rsidRPr="001766F5">
        <w:rPr>
          <w:rFonts w:ascii="Times New Roman" w:hAnsi="Times New Roman"/>
          <w:sz w:val="20"/>
        </w:rPr>
        <w:t xml:space="preserve"> </w:t>
      </w:r>
      <w:r w:rsidRPr="001766F5">
        <w:rPr>
          <w:rFonts w:ascii="Times New Roman" w:hAnsi="Times New Roman" w:hint="eastAsia"/>
          <w:sz w:val="20"/>
        </w:rPr>
        <w:t>одного</w:t>
      </w:r>
      <w:r w:rsidRPr="001766F5">
        <w:rPr>
          <w:rFonts w:ascii="Times New Roman" w:hAnsi="Times New Roman"/>
          <w:sz w:val="20"/>
        </w:rPr>
        <w:t xml:space="preserve"> </w:t>
      </w:r>
      <w:r w:rsidRPr="001766F5">
        <w:rPr>
          <w:rFonts w:ascii="Times New Roman" w:hAnsi="Times New Roman" w:hint="eastAsia"/>
          <w:sz w:val="20"/>
        </w:rPr>
        <w:t>часа</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момента</w:t>
      </w:r>
      <w:r w:rsidRPr="001766F5">
        <w:rPr>
          <w:rFonts w:ascii="Times New Roman" w:hAnsi="Times New Roman"/>
          <w:sz w:val="20"/>
        </w:rPr>
        <w:t xml:space="preserve"> </w:t>
      </w:r>
      <w:r w:rsidRPr="001766F5">
        <w:rPr>
          <w:rFonts w:ascii="Times New Roman" w:hAnsi="Times New Roman" w:hint="eastAsia"/>
          <w:sz w:val="20"/>
        </w:rPr>
        <w:t>размещения</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единой</w:t>
      </w:r>
      <w:r w:rsidRPr="001766F5">
        <w:rPr>
          <w:rFonts w:ascii="Times New Roman" w:hAnsi="Times New Roman"/>
          <w:sz w:val="20"/>
        </w:rPr>
        <w:t xml:space="preserve"> </w:t>
      </w:r>
      <w:r w:rsidRPr="001766F5">
        <w:rPr>
          <w:rFonts w:ascii="Times New Roman" w:hAnsi="Times New Roman" w:hint="eastAsia"/>
          <w:sz w:val="20"/>
        </w:rPr>
        <w:t>информационной</w:t>
      </w:r>
      <w:r w:rsidRPr="001766F5">
        <w:rPr>
          <w:rFonts w:ascii="Times New Roman" w:hAnsi="Times New Roman"/>
          <w:sz w:val="20"/>
        </w:rPr>
        <w:t xml:space="preserve"> </w:t>
      </w:r>
      <w:r w:rsidRPr="001766F5">
        <w:rPr>
          <w:rFonts w:ascii="Times New Roman" w:hAnsi="Times New Roman" w:hint="eastAsia"/>
          <w:sz w:val="20"/>
        </w:rPr>
        <w:t>системе</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соответствии</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proofErr w:type="spellStart"/>
      <w:r w:rsidRPr="001766F5">
        <w:rPr>
          <w:rFonts w:ascii="Times New Roman" w:hAnsi="Times New Roman" w:hint="eastAsia"/>
          <w:sz w:val="20"/>
        </w:rPr>
        <w:t>пп</w:t>
      </w:r>
      <w:proofErr w:type="spellEnd"/>
      <w:r w:rsidRPr="001766F5">
        <w:rPr>
          <w:rFonts w:ascii="Times New Roman" w:hAnsi="Times New Roman"/>
          <w:sz w:val="20"/>
        </w:rPr>
        <w:t>. "</w:t>
      </w:r>
      <w:r w:rsidRPr="001766F5">
        <w:rPr>
          <w:rFonts w:ascii="Times New Roman" w:hAnsi="Times New Roman" w:hint="eastAsia"/>
          <w:sz w:val="20"/>
        </w:rPr>
        <w:t>а</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б</w:t>
      </w:r>
      <w:r w:rsidRPr="001766F5">
        <w:rPr>
          <w:rFonts w:ascii="Times New Roman" w:hAnsi="Times New Roman"/>
          <w:sz w:val="20"/>
        </w:rPr>
        <w:t xml:space="preserve">" </w:t>
      </w:r>
      <w:r w:rsidRPr="001766F5">
        <w:rPr>
          <w:rFonts w:ascii="Times New Roman" w:hAnsi="Times New Roman" w:hint="eastAsia"/>
          <w:sz w:val="20"/>
        </w:rPr>
        <w:t>п</w:t>
      </w:r>
      <w:r w:rsidRPr="001766F5">
        <w:rPr>
          <w:rFonts w:ascii="Times New Roman" w:hAnsi="Times New Roman"/>
          <w:sz w:val="20"/>
        </w:rPr>
        <w:t xml:space="preserve">. 4 </w:t>
      </w:r>
      <w:r w:rsidRPr="001766F5">
        <w:rPr>
          <w:rFonts w:ascii="Times New Roman" w:hAnsi="Times New Roman" w:hint="eastAsia"/>
          <w:sz w:val="20"/>
        </w:rPr>
        <w:t>или</w:t>
      </w:r>
      <w:r w:rsidRPr="001766F5">
        <w:rPr>
          <w:rFonts w:ascii="Times New Roman" w:hAnsi="Times New Roman"/>
          <w:sz w:val="20"/>
        </w:rPr>
        <w:t xml:space="preserve"> </w:t>
      </w:r>
      <w:proofErr w:type="spellStart"/>
      <w:r w:rsidRPr="001766F5">
        <w:rPr>
          <w:rFonts w:ascii="Times New Roman" w:hAnsi="Times New Roman" w:hint="eastAsia"/>
          <w:sz w:val="20"/>
        </w:rPr>
        <w:t>пп</w:t>
      </w:r>
      <w:proofErr w:type="spellEnd"/>
      <w:r w:rsidRPr="001766F5">
        <w:rPr>
          <w:rFonts w:ascii="Times New Roman" w:hAnsi="Times New Roman"/>
          <w:sz w:val="20"/>
        </w:rPr>
        <w:t>. "</w:t>
      </w:r>
      <w:r w:rsidRPr="001766F5">
        <w:rPr>
          <w:rFonts w:ascii="Times New Roman" w:hAnsi="Times New Roman" w:hint="eastAsia"/>
          <w:sz w:val="20"/>
        </w:rPr>
        <w:t>б</w:t>
      </w:r>
      <w:r w:rsidRPr="001766F5">
        <w:rPr>
          <w:rFonts w:ascii="Times New Roman" w:hAnsi="Times New Roman"/>
          <w:sz w:val="20"/>
        </w:rPr>
        <w:t xml:space="preserve">" </w:t>
      </w:r>
      <w:r w:rsidRPr="001766F5">
        <w:rPr>
          <w:rFonts w:ascii="Times New Roman" w:hAnsi="Times New Roman" w:hint="eastAsia"/>
          <w:sz w:val="20"/>
        </w:rPr>
        <w:t>п</w:t>
      </w:r>
      <w:r w:rsidRPr="001766F5">
        <w:rPr>
          <w:rFonts w:ascii="Times New Roman" w:hAnsi="Times New Roman"/>
          <w:sz w:val="20"/>
        </w:rPr>
        <w:t xml:space="preserve">. 5 </w:t>
      </w:r>
      <w:r w:rsidRPr="001766F5">
        <w:rPr>
          <w:rFonts w:ascii="Times New Roman" w:hAnsi="Times New Roman" w:hint="eastAsia"/>
          <w:sz w:val="20"/>
        </w:rPr>
        <w:t>ст</w:t>
      </w:r>
      <w:r w:rsidRPr="001766F5">
        <w:rPr>
          <w:rFonts w:ascii="Times New Roman" w:hAnsi="Times New Roman"/>
          <w:sz w:val="20"/>
        </w:rPr>
        <w:t xml:space="preserve">.94 </w:t>
      </w:r>
      <w:r w:rsidRPr="001766F5">
        <w:rPr>
          <w:rFonts w:ascii="Times New Roman" w:hAnsi="Times New Roman" w:hint="eastAsia"/>
          <w:sz w:val="20"/>
        </w:rPr>
        <w:t>Федерального</w:t>
      </w:r>
      <w:r w:rsidRPr="001766F5">
        <w:rPr>
          <w:rFonts w:ascii="Times New Roman" w:hAnsi="Times New Roman"/>
          <w:sz w:val="20"/>
        </w:rPr>
        <w:t xml:space="preserve"> </w:t>
      </w:r>
      <w:r w:rsidRPr="001766F5">
        <w:rPr>
          <w:rFonts w:ascii="Times New Roman" w:hAnsi="Times New Roman" w:hint="eastAsia"/>
          <w:sz w:val="20"/>
        </w:rPr>
        <w:t>закона</w:t>
      </w:r>
      <w:r w:rsidRPr="001766F5">
        <w:rPr>
          <w:rFonts w:ascii="Times New Roman" w:hAnsi="Times New Roman"/>
          <w:sz w:val="20"/>
        </w:rPr>
        <w:t xml:space="preserve"> </w:t>
      </w:r>
      <w:r w:rsidRPr="001766F5">
        <w:rPr>
          <w:rFonts w:ascii="Times New Roman" w:hAnsi="Times New Roman" w:hint="eastAsia"/>
          <w:sz w:val="20"/>
        </w:rPr>
        <w:t>№</w:t>
      </w:r>
      <w:r w:rsidRPr="001766F5">
        <w:rPr>
          <w:rFonts w:ascii="Times New Roman" w:hAnsi="Times New Roman"/>
          <w:sz w:val="20"/>
        </w:rPr>
        <w:t>44-</w:t>
      </w:r>
      <w:r w:rsidRPr="001766F5">
        <w:rPr>
          <w:rFonts w:ascii="Times New Roman" w:hAnsi="Times New Roman" w:hint="eastAsia"/>
          <w:sz w:val="20"/>
        </w:rPr>
        <w:t>ФЗ</w:t>
      </w:r>
      <w:r w:rsidRPr="001766F5">
        <w:rPr>
          <w:rFonts w:ascii="Times New Roman" w:hAnsi="Times New Roman"/>
          <w:sz w:val="20"/>
        </w:rPr>
        <w:t xml:space="preserve"> </w:t>
      </w:r>
      <w:r w:rsidRPr="001766F5">
        <w:rPr>
          <w:rFonts w:ascii="Times New Roman" w:hAnsi="Times New Roman" w:hint="eastAsia"/>
          <w:sz w:val="20"/>
        </w:rPr>
        <w:t>направляются</w:t>
      </w:r>
      <w:r w:rsidRPr="001766F5">
        <w:rPr>
          <w:rFonts w:ascii="Times New Roman" w:hAnsi="Times New Roman"/>
          <w:sz w:val="20"/>
        </w:rPr>
        <w:t xml:space="preserve"> </w:t>
      </w:r>
      <w:r w:rsidRPr="001766F5">
        <w:rPr>
          <w:rFonts w:ascii="Times New Roman" w:hAnsi="Times New Roman" w:hint="eastAsia"/>
          <w:sz w:val="20"/>
        </w:rPr>
        <w:t>автоматически</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использованием</w:t>
      </w:r>
      <w:r w:rsidRPr="001766F5">
        <w:rPr>
          <w:rFonts w:ascii="Times New Roman" w:hAnsi="Times New Roman"/>
          <w:sz w:val="20"/>
        </w:rPr>
        <w:t xml:space="preserve"> </w:t>
      </w:r>
      <w:r w:rsidRPr="001766F5">
        <w:rPr>
          <w:rFonts w:ascii="Times New Roman" w:hAnsi="Times New Roman" w:hint="eastAsia"/>
          <w:sz w:val="20"/>
        </w:rPr>
        <w:t>единой</w:t>
      </w:r>
      <w:r w:rsidRPr="001766F5">
        <w:rPr>
          <w:rFonts w:ascii="Times New Roman" w:hAnsi="Times New Roman"/>
          <w:sz w:val="20"/>
        </w:rPr>
        <w:t xml:space="preserve"> </w:t>
      </w:r>
      <w:r w:rsidRPr="001766F5">
        <w:rPr>
          <w:rFonts w:ascii="Times New Roman" w:hAnsi="Times New Roman" w:hint="eastAsia"/>
          <w:sz w:val="20"/>
        </w:rPr>
        <w:t>информационной</w:t>
      </w:r>
      <w:r w:rsidRPr="001766F5">
        <w:rPr>
          <w:rFonts w:ascii="Times New Roman" w:hAnsi="Times New Roman"/>
          <w:sz w:val="20"/>
        </w:rPr>
        <w:t xml:space="preserve"> </w:t>
      </w:r>
      <w:r w:rsidRPr="001766F5">
        <w:rPr>
          <w:rFonts w:ascii="Times New Roman" w:hAnsi="Times New Roman" w:hint="eastAsia"/>
          <w:sz w:val="20"/>
        </w:rPr>
        <w:t>системы</w:t>
      </w:r>
      <w:r w:rsidRPr="001766F5">
        <w:rPr>
          <w:rFonts w:ascii="Times New Roman" w:hAnsi="Times New Roman"/>
          <w:sz w:val="20"/>
        </w:rPr>
        <w:t xml:space="preserve"> </w:t>
      </w:r>
      <w:r w:rsidRPr="001766F5">
        <w:rPr>
          <w:rFonts w:ascii="Times New Roman" w:hAnsi="Times New Roman" w:hint="eastAsia"/>
          <w:sz w:val="20"/>
        </w:rPr>
        <w:t>поставщику</w:t>
      </w:r>
      <w:r w:rsidRPr="001766F5">
        <w:rPr>
          <w:rFonts w:ascii="Times New Roman" w:hAnsi="Times New Roman"/>
          <w:sz w:val="20"/>
        </w:rPr>
        <w:t xml:space="preserve">. </w:t>
      </w:r>
      <w:r w:rsidRPr="001766F5">
        <w:rPr>
          <w:rFonts w:ascii="Times New Roman" w:hAnsi="Times New Roman" w:hint="eastAsia"/>
          <w:sz w:val="20"/>
        </w:rPr>
        <w:t>Датой</w:t>
      </w:r>
      <w:r w:rsidRPr="001766F5">
        <w:rPr>
          <w:rFonts w:ascii="Times New Roman" w:hAnsi="Times New Roman"/>
          <w:sz w:val="20"/>
        </w:rPr>
        <w:t xml:space="preserve"> </w:t>
      </w:r>
      <w:r w:rsidRPr="001766F5">
        <w:rPr>
          <w:rFonts w:ascii="Times New Roman" w:hAnsi="Times New Roman" w:hint="eastAsia"/>
          <w:sz w:val="20"/>
        </w:rPr>
        <w:t>поступления</w:t>
      </w:r>
      <w:r w:rsidRPr="001766F5">
        <w:rPr>
          <w:rFonts w:ascii="Times New Roman" w:hAnsi="Times New Roman"/>
          <w:sz w:val="20"/>
        </w:rPr>
        <w:t xml:space="preserve"> </w:t>
      </w:r>
      <w:r w:rsidRPr="001766F5">
        <w:rPr>
          <w:rFonts w:ascii="Times New Roman" w:hAnsi="Times New Roman" w:hint="eastAsia"/>
          <w:sz w:val="20"/>
        </w:rPr>
        <w:t>поставщику</w:t>
      </w:r>
      <w:r w:rsidRPr="001766F5">
        <w:rPr>
          <w:rFonts w:ascii="Times New Roman" w:hAnsi="Times New Roman"/>
          <w:sz w:val="20"/>
        </w:rPr>
        <w:t xml:space="preserve"> </w:t>
      </w:r>
      <w:r w:rsidRPr="001766F5">
        <w:rPr>
          <w:rFonts w:ascii="Times New Roman" w:hAnsi="Times New Roman" w:hint="eastAsia"/>
          <w:sz w:val="20"/>
        </w:rPr>
        <w:t>документа</w:t>
      </w:r>
      <w:r w:rsidRPr="001766F5">
        <w:rPr>
          <w:rFonts w:ascii="Times New Roman" w:hAnsi="Times New Roman"/>
          <w:sz w:val="20"/>
        </w:rPr>
        <w:t xml:space="preserve"> </w:t>
      </w:r>
      <w:r w:rsidRPr="001766F5">
        <w:rPr>
          <w:rFonts w:ascii="Times New Roman" w:hAnsi="Times New Roman" w:hint="eastAsia"/>
          <w:sz w:val="20"/>
        </w:rPr>
        <w:t>о</w:t>
      </w:r>
      <w:r w:rsidRPr="001766F5">
        <w:rPr>
          <w:rFonts w:ascii="Times New Roman" w:hAnsi="Times New Roman"/>
          <w:sz w:val="20"/>
        </w:rPr>
        <w:t xml:space="preserve"> </w:t>
      </w:r>
      <w:r w:rsidRPr="001766F5">
        <w:rPr>
          <w:rFonts w:ascii="Times New Roman" w:hAnsi="Times New Roman" w:hint="eastAsia"/>
          <w:sz w:val="20"/>
        </w:rPr>
        <w:t>приемке</w:t>
      </w:r>
      <w:r w:rsidRPr="001766F5">
        <w:rPr>
          <w:rFonts w:ascii="Times New Roman" w:hAnsi="Times New Roman"/>
          <w:sz w:val="20"/>
        </w:rPr>
        <w:t xml:space="preserve">, </w:t>
      </w:r>
      <w:r w:rsidRPr="001766F5">
        <w:rPr>
          <w:rFonts w:ascii="Times New Roman" w:hAnsi="Times New Roman" w:hint="eastAsia"/>
          <w:sz w:val="20"/>
        </w:rPr>
        <w:t>мотивированного</w:t>
      </w:r>
      <w:r w:rsidRPr="001766F5">
        <w:rPr>
          <w:rFonts w:ascii="Times New Roman" w:hAnsi="Times New Roman"/>
          <w:sz w:val="20"/>
        </w:rPr>
        <w:t xml:space="preserve"> </w:t>
      </w:r>
      <w:r w:rsidRPr="001766F5">
        <w:rPr>
          <w:rFonts w:ascii="Times New Roman" w:hAnsi="Times New Roman" w:hint="eastAsia"/>
          <w:sz w:val="20"/>
        </w:rPr>
        <w:t>отказа</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w:t>
      </w:r>
      <w:r w:rsidRPr="001766F5">
        <w:rPr>
          <w:rFonts w:ascii="Times New Roman" w:hAnsi="Times New Roman" w:hint="eastAsia"/>
          <w:sz w:val="20"/>
        </w:rPr>
        <w:t>подписания</w:t>
      </w:r>
      <w:r w:rsidRPr="001766F5">
        <w:rPr>
          <w:rFonts w:ascii="Times New Roman" w:hAnsi="Times New Roman"/>
          <w:sz w:val="20"/>
        </w:rPr>
        <w:t xml:space="preserve"> </w:t>
      </w:r>
      <w:r w:rsidRPr="001766F5">
        <w:rPr>
          <w:rFonts w:ascii="Times New Roman" w:hAnsi="Times New Roman" w:hint="eastAsia"/>
          <w:sz w:val="20"/>
        </w:rPr>
        <w:t>документа</w:t>
      </w:r>
      <w:r w:rsidRPr="001766F5">
        <w:rPr>
          <w:rFonts w:ascii="Times New Roman" w:hAnsi="Times New Roman"/>
          <w:sz w:val="20"/>
        </w:rPr>
        <w:t xml:space="preserve"> </w:t>
      </w:r>
      <w:r w:rsidRPr="001766F5">
        <w:rPr>
          <w:rFonts w:ascii="Times New Roman" w:hAnsi="Times New Roman" w:hint="eastAsia"/>
          <w:sz w:val="20"/>
        </w:rPr>
        <w:t>о</w:t>
      </w:r>
      <w:r w:rsidRPr="001766F5">
        <w:rPr>
          <w:rFonts w:ascii="Times New Roman" w:hAnsi="Times New Roman"/>
          <w:sz w:val="20"/>
        </w:rPr>
        <w:t xml:space="preserve"> </w:t>
      </w:r>
      <w:r w:rsidRPr="001766F5">
        <w:rPr>
          <w:rFonts w:ascii="Times New Roman" w:hAnsi="Times New Roman" w:hint="eastAsia"/>
          <w:sz w:val="20"/>
        </w:rPr>
        <w:t>приемке</w:t>
      </w:r>
      <w:r w:rsidRPr="001766F5">
        <w:rPr>
          <w:rFonts w:ascii="Times New Roman" w:hAnsi="Times New Roman"/>
          <w:sz w:val="20"/>
        </w:rPr>
        <w:t xml:space="preserve"> </w:t>
      </w:r>
      <w:r w:rsidRPr="001766F5">
        <w:rPr>
          <w:rFonts w:ascii="Times New Roman" w:hAnsi="Times New Roman" w:hint="eastAsia"/>
          <w:sz w:val="20"/>
        </w:rPr>
        <w:t>считается</w:t>
      </w:r>
      <w:r w:rsidRPr="001766F5">
        <w:rPr>
          <w:rFonts w:ascii="Times New Roman" w:hAnsi="Times New Roman"/>
          <w:sz w:val="20"/>
        </w:rPr>
        <w:t xml:space="preserve"> </w:t>
      </w:r>
      <w:r w:rsidRPr="001766F5">
        <w:rPr>
          <w:rFonts w:ascii="Times New Roman" w:hAnsi="Times New Roman" w:hint="eastAsia"/>
          <w:sz w:val="20"/>
        </w:rPr>
        <w:t>дата</w:t>
      </w:r>
      <w:r w:rsidRPr="001766F5">
        <w:rPr>
          <w:rFonts w:ascii="Times New Roman" w:hAnsi="Times New Roman"/>
          <w:sz w:val="20"/>
        </w:rPr>
        <w:t xml:space="preserve"> </w:t>
      </w:r>
      <w:r w:rsidRPr="001766F5">
        <w:rPr>
          <w:rFonts w:ascii="Times New Roman" w:hAnsi="Times New Roman" w:hint="eastAsia"/>
          <w:sz w:val="20"/>
        </w:rPr>
        <w:t>размещения</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соответствии</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настоящим</w:t>
      </w:r>
      <w:r w:rsidRPr="001766F5">
        <w:rPr>
          <w:rFonts w:ascii="Times New Roman" w:hAnsi="Times New Roman"/>
          <w:sz w:val="20"/>
        </w:rPr>
        <w:t xml:space="preserve"> </w:t>
      </w:r>
      <w:r w:rsidRPr="001766F5">
        <w:rPr>
          <w:rFonts w:ascii="Times New Roman" w:hAnsi="Times New Roman" w:hint="eastAsia"/>
          <w:sz w:val="20"/>
        </w:rPr>
        <w:t>пунктом</w:t>
      </w:r>
      <w:r w:rsidRPr="001766F5">
        <w:rPr>
          <w:rFonts w:ascii="Times New Roman" w:hAnsi="Times New Roman"/>
          <w:sz w:val="20"/>
        </w:rPr>
        <w:t xml:space="preserve"> </w:t>
      </w:r>
      <w:proofErr w:type="gramStart"/>
      <w:r w:rsidRPr="001766F5">
        <w:rPr>
          <w:rFonts w:ascii="Times New Roman" w:hAnsi="Times New Roman" w:hint="eastAsia"/>
          <w:sz w:val="20"/>
        </w:rPr>
        <w:t>таких</w:t>
      </w:r>
      <w:proofErr w:type="gramEnd"/>
      <w:r w:rsidRPr="001766F5">
        <w:rPr>
          <w:rFonts w:ascii="Times New Roman" w:hAnsi="Times New Roman"/>
          <w:sz w:val="20"/>
        </w:rPr>
        <w:t xml:space="preserve"> </w:t>
      </w:r>
      <w:r w:rsidRPr="001766F5">
        <w:rPr>
          <w:rFonts w:ascii="Times New Roman" w:hAnsi="Times New Roman" w:hint="eastAsia"/>
          <w:sz w:val="20"/>
        </w:rPr>
        <w:t>документа</w:t>
      </w:r>
      <w:r w:rsidRPr="001766F5">
        <w:rPr>
          <w:rFonts w:ascii="Times New Roman" w:hAnsi="Times New Roman"/>
          <w:sz w:val="20"/>
        </w:rPr>
        <w:t xml:space="preserve"> </w:t>
      </w:r>
      <w:r w:rsidRPr="001766F5">
        <w:rPr>
          <w:rFonts w:ascii="Times New Roman" w:hAnsi="Times New Roman" w:hint="eastAsia"/>
          <w:sz w:val="20"/>
        </w:rPr>
        <w:t>о</w:t>
      </w:r>
      <w:r w:rsidRPr="001766F5">
        <w:rPr>
          <w:rFonts w:ascii="Times New Roman" w:hAnsi="Times New Roman"/>
          <w:sz w:val="20"/>
        </w:rPr>
        <w:t xml:space="preserve"> </w:t>
      </w:r>
      <w:r w:rsidRPr="001766F5">
        <w:rPr>
          <w:rFonts w:ascii="Times New Roman" w:hAnsi="Times New Roman" w:hint="eastAsia"/>
          <w:sz w:val="20"/>
        </w:rPr>
        <w:t>приемке</w:t>
      </w:r>
      <w:r w:rsidRPr="001766F5">
        <w:rPr>
          <w:rFonts w:ascii="Times New Roman" w:hAnsi="Times New Roman"/>
          <w:sz w:val="20"/>
        </w:rPr>
        <w:t xml:space="preserve">, </w:t>
      </w:r>
      <w:r w:rsidRPr="001766F5">
        <w:rPr>
          <w:rFonts w:ascii="Times New Roman" w:hAnsi="Times New Roman" w:hint="eastAsia"/>
          <w:sz w:val="20"/>
        </w:rPr>
        <w:t>мотивированного</w:t>
      </w:r>
      <w:r w:rsidRPr="001766F5">
        <w:rPr>
          <w:rFonts w:ascii="Times New Roman" w:hAnsi="Times New Roman"/>
          <w:sz w:val="20"/>
        </w:rPr>
        <w:t xml:space="preserve"> </w:t>
      </w:r>
      <w:r w:rsidRPr="001766F5">
        <w:rPr>
          <w:rFonts w:ascii="Times New Roman" w:hAnsi="Times New Roman" w:hint="eastAsia"/>
          <w:sz w:val="20"/>
        </w:rPr>
        <w:t>отказа</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единой</w:t>
      </w:r>
      <w:r w:rsidRPr="001766F5">
        <w:rPr>
          <w:rFonts w:ascii="Times New Roman" w:hAnsi="Times New Roman"/>
          <w:sz w:val="20"/>
        </w:rPr>
        <w:t xml:space="preserve"> </w:t>
      </w:r>
      <w:r w:rsidRPr="001766F5">
        <w:rPr>
          <w:rFonts w:ascii="Times New Roman" w:hAnsi="Times New Roman" w:hint="eastAsia"/>
          <w:sz w:val="20"/>
        </w:rPr>
        <w:t>информационной</w:t>
      </w:r>
      <w:r w:rsidRPr="001766F5">
        <w:rPr>
          <w:rFonts w:ascii="Times New Roman" w:hAnsi="Times New Roman"/>
          <w:sz w:val="20"/>
        </w:rPr>
        <w:t xml:space="preserve"> </w:t>
      </w:r>
      <w:r w:rsidRPr="001766F5">
        <w:rPr>
          <w:rFonts w:ascii="Times New Roman" w:hAnsi="Times New Roman" w:hint="eastAsia"/>
          <w:sz w:val="20"/>
        </w:rPr>
        <w:t>системе</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соответствии</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часовой</w:t>
      </w:r>
      <w:r w:rsidRPr="001766F5">
        <w:rPr>
          <w:rFonts w:ascii="Times New Roman" w:hAnsi="Times New Roman"/>
          <w:sz w:val="20"/>
        </w:rPr>
        <w:t xml:space="preserve"> </w:t>
      </w:r>
      <w:r w:rsidRPr="001766F5">
        <w:rPr>
          <w:rFonts w:ascii="Times New Roman" w:hAnsi="Times New Roman" w:hint="eastAsia"/>
          <w:sz w:val="20"/>
        </w:rPr>
        <w:t>зоной</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которой</w:t>
      </w:r>
      <w:r w:rsidRPr="001766F5">
        <w:rPr>
          <w:rFonts w:ascii="Times New Roman" w:hAnsi="Times New Roman"/>
          <w:sz w:val="20"/>
        </w:rPr>
        <w:t xml:space="preserve"> </w:t>
      </w:r>
      <w:r w:rsidRPr="001766F5">
        <w:rPr>
          <w:rFonts w:ascii="Times New Roman" w:hAnsi="Times New Roman" w:hint="eastAsia"/>
          <w:sz w:val="20"/>
        </w:rPr>
        <w:t>расположен</w:t>
      </w:r>
      <w:r w:rsidRPr="001766F5">
        <w:rPr>
          <w:rFonts w:ascii="Times New Roman" w:hAnsi="Times New Roman"/>
          <w:sz w:val="20"/>
        </w:rPr>
        <w:t xml:space="preserve"> </w:t>
      </w:r>
      <w:r w:rsidRPr="001766F5">
        <w:rPr>
          <w:rFonts w:ascii="Times New Roman" w:hAnsi="Times New Roman" w:hint="eastAsia"/>
          <w:sz w:val="20"/>
        </w:rPr>
        <w:t>поставщик</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5.3.5.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случае</w:t>
      </w:r>
      <w:r w:rsidRPr="001766F5">
        <w:rPr>
          <w:rFonts w:ascii="Times New Roman" w:hAnsi="Times New Roman"/>
          <w:sz w:val="20"/>
        </w:rPr>
        <w:t xml:space="preserve"> </w:t>
      </w:r>
      <w:r w:rsidRPr="001766F5">
        <w:rPr>
          <w:rFonts w:ascii="Times New Roman" w:hAnsi="Times New Roman" w:hint="eastAsia"/>
          <w:sz w:val="20"/>
        </w:rPr>
        <w:t>получения</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соответствии</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п</w:t>
      </w:r>
      <w:r w:rsidRPr="001766F5">
        <w:rPr>
          <w:rFonts w:ascii="Times New Roman" w:hAnsi="Times New Roman"/>
          <w:sz w:val="20"/>
        </w:rPr>
        <w:t xml:space="preserve">. 6 </w:t>
      </w:r>
      <w:r w:rsidRPr="001766F5">
        <w:rPr>
          <w:rFonts w:ascii="Times New Roman" w:hAnsi="Times New Roman" w:hint="eastAsia"/>
          <w:sz w:val="20"/>
        </w:rPr>
        <w:t>ст</w:t>
      </w:r>
      <w:r w:rsidRPr="001766F5">
        <w:rPr>
          <w:rFonts w:ascii="Times New Roman" w:hAnsi="Times New Roman"/>
          <w:sz w:val="20"/>
        </w:rPr>
        <w:t xml:space="preserve">.94 </w:t>
      </w:r>
      <w:r w:rsidRPr="001766F5">
        <w:rPr>
          <w:rFonts w:ascii="Times New Roman" w:hAnsi="Times New Roman" w:hint="eastAsia"/>
          <w:sz w:val="20"/>
        </w:rPr>
        <w:t>Федерального</w:t>
      </w:r>
      <w:r w:rsidRPr="001766F5">
        <w:rPr>
          <w:rFonts w:ascii="Times New Roman" w:hAnsi="Times New Roman"/>
          <w:sz w:val="20"/>
        </w:rPr>
        <w:t xml:space="preserve"> </w:t>
      </w:r>
      <w:r w:rsidRPr="001766F5">
        <w:rPr>
          <w:rFonts w:ascii="Times New Roman" w:hAnsi="Times New Roman" w:hint="eastAsia"/>
          <w:sz w:val="20"/>
        </w:rPr>
        <w:t>закона</w:t>
      </w:r>
      <w:r w:rsidRPr="001766F5">
        <w:rPr>
          <w:rFonts w:ascii="Times New Roman" w:hAnsi="Times New Roman"/>
          <w:sz w:val="20"/>
        </w:rPr>
        <w:t xml:space="preserve"> </w:t>
      </w:r>
      <w:r w:rsidRPr="001766F5">
        <w:rPr>
          <w:rFonts w:ascii="Times New Roman" w:hAnsi="Times New Roman" w:hint="eastAsia"/>
          <w:sz w:val="20"/>
        </w:rPr>
        <w:t>№</w:t>
      </w:r>
      <w:r w:rsidRPr="001766F5">
        <w:rPr>
          <w:rFonts w:ascii="Times New Roman" w:hAnsi="Times New Roman"/>
          <w:sz w:val="20"/>
        </w:rPr>
        <w:t>44-</w:t>
      </w:r>
      <w:r w:rsidRPr="001766F5">
        <w:rPr>
          <w:rFonts w:ascii="Times New Roman" w:hAnsi="Times New Roman" w:hint="eastAsia"/>
          <w:sz w:val="20"/>
        </w:rPr>
        <w:t>ФЗ</w:t>
      </w:r>
      <w:r w:rsidRPr="001766F5">
        <w:rPr>
          <w:rFonts w:ascii="Times New Roman" w:hAnsi="Times New Roman"/>
          <w:sz w:val="20"/>
        </w:rPr>
        <w:t xml:space="preserve"> </w:t>
      </w:r>
      <w:r w:rsidRPr="001766F5">
        <w:rPr>
          <w:rFonts w:ascii="Times New Roman" w:hAnsi="Times New Roman" w:hint="eastAsia"/>
          <w:sz w:val="20"/>
        </w:rPr>
        <w:t>настоящей</w:t>
      </w:r>
      <w:r w:rsidRPr="001766F5">
        <w:rPr>
          <w:rFonts w:ascii="Times New Roman" w:hAnsi="Times New Roman"/>
          <w:sz w:val="20"/>
        </w:rPr>
        <w:t xml:space="preserve"> </w:t>
      </w:r>
      <w:r w:rsidRPr="001766F5">
        <w:rPr>
          <w:rFonts w:ascii="Times New Roman" w:hAnsi="Times New Roman" w:hint="eastAsia"/>
          <w:sz w:val="20"/>
        </w:rPr>
        <w:t>части</w:t>
      </w:r>
      <w:r w:rsidRPr="001766F5">
        <w:rPr>
          <w:rFonts w:ascii="Times New Roman" w:hAnsi="Times New Roman"/>
          <w:sz w:val="20"/>
        </w:rPr>
        <w:t xml:space="preserve"> </w:t>
      </w:r>
      <w:r w:rsidRPr="001766F5">
        <w:rPr>
          <w:rFonts w:ascii="Times New Roman" w:hAnsi="Times New Roman" w:hint="eastAsia"/>
          <w:sz w:val="20"/>
        </w:rPr>
        <w:t>мотивированного</w:t>
      </w:r>
      <w:r w:rsidRPr="001766F5">
        <w:rPr>
          <w:rFonts w:ascii="Times New Roman" w:hAnsi="Times New Roman"/>
          <w:sz w:val="20"/>
        </w:rPr>
        <w:t xml:space="preserve"> </w:t>
      </w:r>
      <w:r w:rsidRPr="001766F5">
        <w:rPr>
          <w:rFonts w:ascii="Times New Roman" w:hAnsi="Times New Roman" w:hint="eastAsia"/>
          <w:sz w:val="20"/>
        </w:rPr>
        <w:t>отказа</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w:t>
      </w:r>
      <w:r w:rsidRPr="001766F5">
        <w:rPr>
          <w:rFonts w:ascii="Times New Roman" w:hAnsi="Times New Roman" w:hint="eastAsia"/>
          <w:sz w:val="20"/>
        </w:rPr>
        <w:t>подписания</w:t>
      </w:r>
      <w:r w:rsidRPr="001766F5">
        <w:rPr>
          <w:rFonts w:ascii="Times New Roman" w:hAnsi="Times New Roman"/>
          <w:sz w:val="20"/>
        </w:rPr>
        <w:t xml:space="preserve"> </w:t>
      </w:r>
      <w:r w:rsidRPr="001766F5">
        <w:rPr>
          <w:rFonts w:ascii="Times New Roman" w:hAnsi="Times New Roman" w:hint="eastAsia"/>
          <w:sz w:val="20"/>
        </w:rPr>
        <w:t>документа</w:t>
      </w:r>
      <w:r w:rsidRPr="001766F5">
        <w:rPr>
          <w:rFonts w:ascii="Times New Roman" w:hAnsi="Times New Roman"/>
          <w:sz w:val="20"/>
        </w:rPr>
        <w:t xml:space="preserve"> </w:t>
      </w:r>
      <w:r w:rsidRPr="001766F5">
        <w:rPr>
          <w:rFonts w:ascii="Times New Roman" w:hAnsi="Times New Roman" w:hint="eastAsia"/>
          <w:sz w:val="20"/>
        </w:rPr>
        <w:t>о</w:t>
      </w:r>
      <w:r w:rsidRPr="001766F5">
        <w:rPr>
          <w:rFonts w:ascii="Times New Roman" w:hAnsi="Times New Roman"/>
          <w:sz w:val="20"/>
        </w:rPr>
        <w:t xml:space="preserve"> </w:t>
      </w:r>
      <w:r w:rsidRPr="001766F5">
        <w:rPr>
          <w:rFonts w:ascii="Times New Roman" w:hAnsi="Times New Roman" w:hint="eastAsia"/>
          <w:sz w:val="20"/>
        </w:rPr>
        <w:t>приемке</w:t>
      </w:r>
      <w:r w:rsidRPr="001766F5">
        <w:rPr>
          <w:rFonts w:ascii="Times New Roman" w:hAnsi="Times New Roman"/>
          <w:sz w:val="20"/>
        </w:rPr>
        <w:t xml:space="preserve"> </w:t>
      </w:r>
      <w:r w:rsidRPr="001766F5">
        <w:rPr>
          <w:rFonts w:ascii="Times New Roman" w:hAnsi="Times New Roman" w:hint="eastAsia"/>
          <w:sz w:val="20"/>
        </w:rPr>
        <w:t>поставщик</w:t>
      </w:r>
      <w:r w:rsidRPr="001766F5">
        <w:rPr>
          <w:rFonts w:ascii="Times New Roman" w:hAnsi="Times New Roman"/>
          <w:sz w:val="20"/>
        </w:rPr>
        <w:t xml:space="preserve">  </w:t>
      </w:r>
      <w:r w:rsidRPr="001766F5">
        <w:rPr>
          <w:rFonts w:ascii="Times New Roman" w:hAnsi="Times New Roman" w:hint="eastAsia"/>
          <w:sz w:val="20"/>
        </w:rPr>
        <w:t>вправе</w:t>
      </w:r>
      <w:r w:rsidRPr="001766F5">
        <w:rPr>
          <w:rFonts w:ascii="Times New Roman" w:hAnsi="Times New Roman"/>
          <w:sz w:val="20"/>
        </w:rPr>
        <w:t xml:space="preserve"> </w:t>
      </w:r>
      <w:r w:rsidRPr="001766F5">
        <w:rPr>
          <w:rFonts w:ascii="Times New Roman" w:hAnsi="Times New Roman" w:hint="eastAsia"/>
          <w:sz w:val="20"/>
        </w:rPr>
        <w:t>устранить</w:t>
      </w:r>
      <w:r w:rsidRPr="001766F5">
        <w:rPr>
          <w:rFonts w:ascii="Times New Roman" w:hAnsi="Times New Roman"/>
          <w:sz w:val="20"/>
        </w:rPr>
        <w:t xml:space="preserve"> </w:t>
      </w:r>
      <w:r w:rsidRPr="001766F5">
        <w:rPr>
          <w:rFonts w:ascii="Times New Roman" w:hAnsi="Times New Roman" w:hint="eastAsia"/>
          <w:sz w:val="20"/>
        </w:rPr>
        <w:t>причины</w:t>
      </w:r>
      <w:r w:rsidRPr="001766F5">
        <w:rPr>
          <w:rFonts w:ascii="Times New Roman" w:hAnsi="Times New Roman"/>
          <w:sz w:val="20"/>
        </w:rPr>
        <w:t xml:space="preserve">, </w:t>
      </w:r>
      <w:r w:rsidRPr="001766F5">
        <w:rPr>
          <w:rFonts w:ascii="Times New Roman" w:hAnsi="Times New Roman" w:hint="eastAsia"/>
          <w:sz w:val="20"/>
        </w:rPr>
        <w:t>указанные</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таком</w:t>
      </w:r>
      <w:r w:rsidRPr="001766F5">
        <w:rPr>
          <w:rFonts w:ascii="Times New Roman" w:hAnsi="Times New Roman"/>
          <w:sz w:val="20"/>
        </w:rPr>
        <w:t xml:space="preserve"> </w:t>
      </w:r>
      <w:r w:rsidRPr="001766F5">
        <w:rPr>
          <w:rFonts w:ascii="Times New Roman" w:hAnsi="Times New Roman" w:hint="eastAsia"/>
          <w:sz w:val="20"/>
        </w:rPr>
        <w:t>мотивированном</w:t>
      </w:r>
      <w:r w:rsidRPr="001766F5">
        <w:rPr>
          <w:rFonts w:ascii="Times New Roman" w:hAnsi="Times New Roman"/>
          <w:sz w:val="20"/>
        </w:rPr>
        <w:t xml:space="preserve"> </w:t>
      </w:r>
      <w:r w:rsidRPr="001766F5">
        <w:rPr>
          <w:rFonts w:ascii="Times New Roman" w:hAnsi="Times New Roman" w:hint="eastAsia"/>
          <w:sz w:val="20"/>
        </w:rPr>
        <w:t>отказе</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направить</w:t>
      </w:r>
      <w:r w:rsidRPr="001766F5">
        <w:rPr>
          <w:rFonts w:ascii="Times New Roman" w:hAnsi="Times New Roman"/>
          <w:sz w:val="20"/>
        </w:rPr>
        <w:t xml:space="preserve"> </w:t>
      </w:r>
      <w:r w:rsidRPr="001766F5">
        <w:rPr>
          <w:rFonts w:ascii="Times New Roman" w:hAnsi="Times New Roman" w:hint="eastAsia"/>
          <w:sz w:val="20"/>
        </w:rPr>
        <w:t>заказчику</w:t>
      </w:r>
      <w:r w:rsidRPr="001766F5">
        <w:rPr>
          <w:rFonts w:ascii="Times New Roman" w:hAnsi="Times New Roman"/>
          <w:sz w:val="20"/>
        </w:rPr>
        <w:t xml:space="preserve"> </w:t>
      </w:r>
      <w:r w:rsidRPr="001766F5">
        <w:rPr>
          <w:rFonts w:ascii="Times New Roman" w:hAnsi="Times New Roman" w:hint="eastAsia"/>
          <w:sz w:val="20"/>
        </w:rPr>
        <w:t>документ</w:t>
      </w:r>
      <w:r w:rsidRPr="001766F5">
        <w:rPr>
          <w:rFonts w:ascii="Times New Roman" w:hAnsi="Times New Roman"/>
          <w:sz w:val="20"/>
        </w:rPr>
        <w:t xml:space="preserve"> </w:t>
      </w:r>
      <w:r w:rsidRPr="001766F5">
        <w:rPr>
          <w:rFonts w:ascii="Times New Roman" w:hAnsi="Times New Roman" w:hint="eastAsia"/>
          <w:sz w:val="20"/>
        </w:rPr>
        <w:t>о</w:t>
      </w:r>
      <w:r w:rsidRPr="001766F5">
        <w:rPr>
          <w:rFonts w:ascii="Times New Roman" w:hAnsi="Times New Roman"/>
          <w:sz w:val="20"/>
        </w:rPr>
        <w:t xml:space="preserve"> </w:t>
      </w:r>
      <w:r w:rsidRPr="001766F5">
        <w:rPr>
          <w:rFonts w:ascii="Times New Roman" w:hAnsi="Times New Roman" w:hint="eastAsia"/>
          <w:sz w:val="20"/>
        </w:rPr>
        <w:t>приемке</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порядке</w:t>
      </w:r>
      <w:r w:rsidRPr="001766F5">
        <w:rPr>
          <w:rFonts w:ascii="Times New Roman" w:hAnsi="Times New Roman"/>
          <w:sz w:val="20"/>
        </w:rPr>
        <w:t xml:space="preserve">, </w:t>
      </w:r>
      <w:r w:rsidRPr="001766F5">
        <w:rPr>
          <w:rFonts w:ascii="Times New Roman" w:hAnsi="Times New Roman" w:hint="eastAsia"/>
          <w:sz w:val="20"/>
        </w:rPr>
        <w:t>предусмотренном</w:t>
      </w:r>
      <w:r w:rsidRPr="001766F5">
        <w:rPr>
          <w:rFonts w:ascii="Times New Roman" w:hAnsi="Times New Roman"/>
          <w:sz w:val="20"/>
        </w:rPr>
        <w:t xml:space="preserve"> </w:t>
      </w:r>
      <w:r w:rsidRPr="001766F5">
        <w:rPr>
          <w:rFonts w:ascii="Times New Roman" w:hAnsi="Times New Roman" w:hint="eastAsia"/>
          <w:sz w:val="20"/>
        </w:rPr>
        <w:t>настоящей</w:t>
      </w:r>
      <w:r w:rsidRPr="001766F5">
        <w:rPr>
          <w:rFonts w:ascii="Times New Roman" w:hAnsi="Times New Roman"/>
          <w:sz w:val="20"/>
        </w:rPr>
        <w:t xml:space="preserve"> </w:t>
      </w:r>
      <w:r w:rsidRPr="001766F5">
        <w:rPr>
          <w:rFonts w:ascii="Times New Roman" w:hAnsi="Times New Roman" w:hint="eastAsia"/>
          <w:sz w:val="20"/>
        </w:rPr>
        <w:t>частью</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5.3.6. </w:t>
      </w:r>
      <w:r w:rsidRPr="001766F5">
        <w:rPr>
          <w:rFonts w:ascii="Times New Roman" w:hAnsi="Times New Roman" w:hint="eastAsia"/>
          <w:sz w:val="20"/>
        </w:rPr>
        <w:t>датой</w:t>
      </w:r>
      <w:r w:rsidRPr="001766F5">
        <w:rPr>
          <w:rFonts w:ascii="Times New Roman" w:hAnsi="Times New Roman"/>
          <w:sz w:val="20"/>
        </w:rPr>
        <w:t xml:space="preserve"> </w:t>
      </w:r>
      <w:r w:rsidRPr="001766F5">
        <w:rPr>
          <w:rFonts w:ascii="Times New Roman" w:hAnsi="Times New Roman" w:hint="eastAsia"/>
          <w:sz w:val="20"/>
        </w:rPr>
        <w:t>приемки</w:t>
      </w:r>
      <w:r w:rsidRPr="001766F5">
        <w:rPr>
          <w:rFonts w:ascii="Times New Roman" w:hAnsi="Times New Roman"/>
          <w:sz w:val="20"/>
        </w:rPr>
        <w:t xml:space="preserve"> </w:t>
      </w:r>
      <w:r w:rsidRPr="001766F5">
        <w:rPr>
          <w:rFonts w:ascii="Times New Roman" w:hAnsi="Times New Roman" w:hint="eastAsia"/>
          <w:sz w:val="20"/>
        </w:rPr>
        <w:t>поставленного</w:t>
      </w:r>
      <w:r w:rsidRPr="001766F5">
        <w:rPr>
          <w:rFonts w:ascii="Times New Roman" w:hAnsi="Times New Roman"/>
          <w:sz w:val="20"/>
        </w:rPr>
        <w:t xml:space="preserve"> </w:t>
      </w:r>
      <w:r w:rsidRPr="001766F5">
        <w:rPr>
          <w:rFonts w:ascii="Times New Roman" w:hAnsi="Times New Roman" w:hint="eastAsia"/>
          <w:sz w:val="20"/>
        </w:rPr>
        <w:t>товара</w:t>
      </w:r>
      <w:r w:rsidRPr="001766F5">
        <w:rPr>
          <w:rFonts w:ascii="Times New Roman" w:hAnsi="Times New Roman"/>
          <w:sz w:val="20"/>
        </w:rPr>
        <w:t xml:space="preserve"> </w:t>
      </w:r>
      <w:r w:rsidRPr="001766F5">
        <w:rPr>
          <w:rFonts w:ascii="Times New Roman" w:hAnsi="Times New Roman" w:hint="eastAsia"/>
          <w:sz w:val="20"/>
        </w:rPr>
        <w:t>считается</w:t>
      </w:r>
      <w:r w:rsidRPr="001766F5">
        <w:rPr>
          <w:rFonts w:ascii="Times New Roman" w:hAnsi="Times New Roman"/>
          <w:sz w:val="20"/>
        </w:rPr>
        <w:t xml:space="preserve"> </w:t>
      </w:r>
      <w:r w:rsidRPr="001766F5">
        <w:rPr>
          <w:rFonts w:ascii="Times New Roman" w:hAnsi="Times New Roman" w:hint="eastAsia"/>
          <w:sz w:val="20"/>
        </w:rPr>
        <w:t>дата</w:t>
      </w:r>
      <w:r w:rsidRPr="001766F5">
        <w:rPr>
          <w:rFonts w:ascii="Times New Roman" w:hAnsi="Times New Roman"/>
          <w:sz w:val="20"/>
        </w:rPr>
        <w:t xml:space="preserve"> </w:t>
      </w:r>
      <w:r w:rsidRPr="001766F5">
        <w:rPr>
          <w:rFonts w:ascii="Times New Roman" w:hAnsi="Times New Roman" w:hint="eastAsia"/>
          <w:sz w:val="20"/>
        </w:rPr>
        <w:t>размещения</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единой</w:t>
      </w:r>
      <w:r w:rsidRPr="001766F5">
        <w:rPr>
          <w:rFonts w:ascii="Times New Roman" w:hAnsi="Times New Roman"/>
          <w:sz w:val="20"/>
        </w:rPr>
        <w:t xml:space="preserve"> </w:t>
      </w:r>
      <w:r w:rsidRPr="001766F5">
        <w:rPr>
          <w:rFonts w:ascii="Times New Roman" w:hAnsi="Times New Roman" w:hint="eastAsia"/>
          <w:sz w:val="20"/>
        </w:rPr>
        <w:t>информационной</w:t>
      </w:r>
      <w:r w:rsidRPr="001766F5">
        <w:rPr>
          <w:rFonts w:ascii="Times New Roman" w:hAnsi="Times New Roman"/>
          <w:sz w:val="20"/>
        </w:rPr>
        <w:t xml:space="preserve"> </w:t>
      </w:r>
      <w:r w:rsidRPr="001766F5">
        <w:rPr>
          <w:rFonts w:ascii="Times New Roman" w:hAnsi="Times New Roman" w:hint="eastAsia"/>
          <w:sz w:val="20"/>
        </w:rPr>
        <w:t>системе</w:t>
      </w:r>
      <w:r w:rsidRPr="001766F5">
        <w:rPr>
          <w:rFonts w:ascii="Times New Roman" w:hAnsi="Times New Roman"/>
          <w:sz w:val="20"/>
        </w:rPr>
        <w:t xml:space="preserve"> </w:t>
      </w:r>
      <w:r w:rsidRPr="001766F5">
        <w:rPr>
          <w:rFonts w:ascii="Times New Roman" w:hAnsi="Times New Roman" w:hint="eastAsia"/>
          <w:sz w:val="20"/>
        </w:rPr>
        <w:t>документа</w:t>
      </w:r>
      <w:r w:rsidRPr="001766F5">
        <w:rPr>
          <w:rFonts w:ascii="Times New Roman" w:hAnsi="Times New Roman"/>
          <w:sz w:val="20"/>
        </w:rPr>
        <w:t xml:space="preserve"> </w:t>
      </w:r>
      <w:r w:rsidRPr="001766F5">
        <w:rPr>
          <w:rFonts w:ascii="Times New Roman" w:hAnsi="Times New Roman" w:hint="eastAsia"/>
          <w:sz w:val="20"/>
        </w:rPr>
        <w:t>о</w:t>
      </w:r>
      <w:r w:rsidRPr="001766F5">
        <w:rPr>
          <w:rFonts w:ascii="Times New Roman" w:hAnsi="Times New Roman"/>
          <w:sz w:val="20"/>
        </w:rPr>
        <w:t xml:space="preserve"> </w:t>
      </w:r>
      <w:r w:rsidRPr="001766F5">
        <w:rPr>
          <w:rFonts w:ascii="Times New Roman" w:hAnsi="Times New Roman" w:hint="eastAsia"/>
          <w:sz w:val="20"/>
        </w:rPr>
        <w:t>приемке</w:t>
      </w:r>
      <w:r w:rsidRPr="001766F5">
        <w:rPr>
          <w:rFonts w:ascii="Times New Roman" w:hAnsi="Times New Roman"/>
          <w:sz w:val="20"/>
        </w:rPr>
        <w:t xml:space="preserve">, </w:t>
      </w:r>
      <w:r w:rsidRPr="001766F5">
        <w:rPr>
          <w:rFonts w:ascii="Times New Roman" w:hAnsi="Times New Roman" w:hint="eastAsia"/>
          <w:sz w:val="20"/>
        </w:rPr>
        <w:t>подписанного</w:t>
      </w:r>
      <w:r w:rsidRPr="001766F5">
        <w:rPr>
          <w:rFonts w:ascii="Times New Roman" w:hAnsi="Times New Roman"/>
          <w:sz w:val="20"/>
        </w:rPr>
        <w:t xml:space="preserve"> </w:t>
      </w:r>
      <w:r w:rsidRPr="001766F5">
        <w:rPr>
          <w:rFonts w:ascii="Times New Roman" w:hAnsi="Times New Roman" w:hint="eastAsia"/>
          <w:sz w:val="20"/>
        </w:rPr>
        <w:t>заказчиком</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5.4. </w:t>
      </w:r>
      <w:r w:rsidRPr="001766F5">
        <w:rPr>
          <w:rFonts w:ascii="Times New Roman" w:hAnsi="Times New Roman" w:hint="eastAsia"/>
          <w:sz w:val="20"/>
        </w:rPr>
        <w:t>Внесение</w:t>
      </w:r>
      <w:r w:rsidRPr="001766F5">
        <w:rPr>
          <w:rFonts w:ascii="Times New Roman" w:hAnsi="Times New Roman"/>
          <w:sz w:val="20"/>
        </w:rPr>
        <w:t xml:space="preserve"> </w:t>
      </w:r>
      <w:r w:rsidRPr="001766F5">
        <w:rPr>
          <w:rFonts w:ascii="Times New Roman" w:hAnsi="Times New Roman" w:hint="eastAsia"/>
          <w:sz w:val="20"/>
        </w:rPr>
        <w:t>исправлений</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документ</w:t>
      </w:r>
      <w:r w:rsidRPr="001766F5">
        <w:rPr>
          <w:rFonts w:ascii="Times New Roman" w:hAnsi="Times New Roman"/>
          <w:sz w:val="20"/>
        </w:rPr>
        <w:t xml:space="preserve"> </w:t>
      </w:r>
      <w:r w:rsidRPr="001766F5">
        <w:rPr>
          <w:rFonts w:ascii="Times New Roman" w:hAnsi="Times New Roman" w:hint="eastAsia"/>
          <w:sz w:val="20"/>
        </w:rPr>
        <w:t>о</w:t>
      </w:r>
      <w:r w:rsidRPr="001766F5">
        <w:rPr>
          <w:rFonts w:ascii="Times New Roman" w:hAnsi="Times New Roman"/>
          <w:sz w:val="20"/>
        </w:rPr>
        <w:t xml:space="preserve"> </w:t>
      </w:r>
      <w:r w:rsidRPr="001766F5">
        <w:rPr>
          <w:rFonts w:ascii="Times New Roman" w:hAnsi="Times New Roman" w:hint="eastAsia"/>
          <w:sz w:val="20"/>
        </w:rPr>
        <w:t>приемке</w:t>
      </w:r>
      <w:r w:rsidRPr="001766F5">
        <w:rPr>
          <w:rFonts w:ascii="Times New Roman" w:hAnsi="Times New Roman"/>
          <w:sz w:val="20"/>
        </w:rPr>
        <w:t xml:space="preserve">, </w:t>
      </w:r>
      <w:r w:rsidRPr="001766F5">
        <w:rPr>
          <w:rFonts w:ascii="Times New Roman" w:hAnsi="Times New Roman" w:hint="eastAsia"/>
          <w:sz w:val="20"/>
        </w:rPr>
        <w:t>оформленный</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соответствии</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частью</w:t>
      </w:r>
      <w:r w:rsidRPr="001766F5">
        <w:rPr>
          <w:rFonts w:ascii="Times New Roman" w:hAnsi="Times New Roman"/>
          <w:sz w:val="20"/>
        </w:rPr>
        <w:t xml:space="preserve">  13 </w:t>
      </w:r>
      <w:r w:rsidRPr="001766F5">
        <w:rPr>
          <w:rFonts w:ascii="Times New Roman" w:hAnsi="Times New Roman" w:hint="eastAsia"/>
          <w:sz w:val="20"/>
        </w:rPr>
        <w:t>статьи</w:t>
      </w:r>
      <w:r w:rsidRPr="001766F5">
        <w:rPr>
          <w:rFonts w:ascii="Times New Roman" w:hAnsi="Times New Roman"/>
          <w:sz w:val="20"/>
        </w:rPr>
        <w:t xml:space="preserve"> 94 </w:t>
      </w:r>
      <w:r w:rsidRPr="001766F5">
        <w:rPr>
          <w:rFonts w:ascii="Times New Roman" w:hAnsi="Times New Roman" w:hint="eastAsia"/>
          <w:sz w:val="20"/>
        </w:rPr>
        <w:t>Федерального</w:t>
      </w:r>
      <w:r w:rsidRPr="001766F5">
        <w:rPr>
          <w:rFonts w:ascii="Times New Roman" w:hAnsi="Times New Roman"/>
          <w:sz w:val="20"/>
        </w:rPr>
        <w:t xml:space="preserve"> </w:t>
      </w:r>
      <w:r w:rsidRPr="001766F5">
        <w:rPr>
          <w:rFonts w:ascii="Times New Roman" w:hAnsi="Times New Roman" w:hint="eastAsia"/>
          <w:sz w:val="20"/>
        </w:rPr>
        <w:t>закона</w:t>
      </w:r>
      <w:r w:rsidRPr="001766F5">
        <w:rPr>
          <w:rFonts w:ascii="Times New Roman" w:hAnsi="Times New Roman"/>
          <w:sz w:val="20"/>
        </w:rPr>
        <w:t xml:space="preserve"> </w:t>
      </w:r>
      <w:r w:rsidRPr="001766F5">
        <w:rPr>
          <w:rFonts w:ascii="Times New Roman" w:hAnsi="Times New Roman" w:hint="eastAsia"/>
          <w:sz w:val="20"/>
        </w:rPr>
        <w:t>о</w:t>
      </w:r>
      <w:r w:rsidRPr="001766F5">
        <w:rPr>
          <w:rFonts w:ascii="Times New Roman" w:hAnsi="Times New Roman"/>
          <w:sz w:val="20"/>
        </w:rPr>
        <w:t xml:space="preserve"> </w:t>
      </w:r>
      <w:r w:rsidRPr="001766F5">
        <w:rPr>
          <w:rFonts w:ascii="Times New Roman" w:hAnsi="Times New Roman" w:hint="eastAsia"/>
          <w:sz w:val="20"/>
        </w:rPr>
        <w:t>контрактной</w:t>
      </w:r>
      <w:r w:rsidRPr="001766F5">
        <w:rPr>
          <w:rFonts w:ascii="Times New Roman" w:hAnsi="Times New Roman"/>
          <w:sz w:val="20"/>
        </w:rPr>
        <w:t xml:space="preserve"> </w:t>
      </w:r>
      <w:r w:rsidRPr="001766F5">
        <w:rPr>
          <w:rFonts w:ascii="Times New Roman" w:hAnsi="Times New Roman" w:hint="eastAsia"/>
          <w:sz w:val="20"/>
        </w:rPr>
        <w:t>системе</w:t>
      </w:r>
      <w:r w:rsidRPr="001766F5">
        <w:rPr>
          <w:rFonts w:ascii="Times New Roman" w:hAnsi="Times New Roman"/>
          <w:sz w:val="20"/>
        </w:rPr>
        <w:t xml:space="preserve">, </w:t>
      </w:r>
      <w:r w:rsidRPr="001766F5">
        <w:rPr>
          <w:rFonts w:ascii="Times New Roman" w:hAnsi="Times New Roman" w:hint="eastAsia"/>
          <w:sz w:val="20"/>
        </w:rPr>
        <w:t>осуществляется</w:t>
      </w:r>
      <w:r w:rsidRPr="001766F5">
        <w:rPr>
          <w:rFonts w:ascii="Times New Roman" w:hAnsi="Times New Roman"/>
          <w:sz w:val="20"/>
        </w:rPr>
        <w:t xml:space="preserve"> </w:t>
      </w:r>
      <w:r w:rsidRPr="001766F5">
        <w:rPr>
          <w:rFonts w:ascii="Times New Roman" w:hAnsi="Times New Roman" w:hint="eastAsia"/>
          <w:sz w:val="20"/>
        </w:rPr>
        <w:t>путем</w:t>
      </w:r>
      <w:r w:rsidRPr="001766F5">
        <w:rPr>
          <w:rFonts w:ascii="Times New Roman" w:hAnsi="Times New Roman"/>
          <w:sz w:val="20"/>
        </w:rPr>
        <w:t xml:space="preserve"> </w:t>
      </w:r>
      <w:r w:rsidRPr="001766F5">
        <w:rPr>
          <w:rFonts w:ascii="Times New Roman" w:hAnsi="Times New Roman" w:hint="eastAsia"/>
          <w:sz w:val="20"/>
        </w:rPr>
        <w:t>формирования</w:t>
      </w:r>
      <w:r w:rsidRPr="001766F5">
        <w:rPr>
          <w:rFonts w:ascii="Times New Roman" w:hAnsi="Times New Roman"/>
          <w:sz w:val="20"/>
        </w:rPr>
        <w:t xml:space="preserve">, </w:t>
      </w:r>
      <w:r w:rsidRPr="001766F5">
        <w:rPr>
          <w:rFonts w:ascii="Times New Roman" w:hAnsi="Times New Roman" w:hint="eastAsia"/>
          <w:sz w:val="20"/>
        </w:rPr>
        <w:t>подписания</w:t>
      </w:r>
      <w:r w:rsidRPr="001766F5">
        <w:rPr>
          <w:rFonts w:ascii="Times New Roman" w:hAnsi="Times New Roman"/>
          <w:sz w:val="20"/>
        </w:rPr>
        <w:t xml:space="preserve"> </w:t>
      </w:r>
      <w:r w:rsidRPr="001766F5">
        <w:rPr>
          <w:rFonts w:ascii="Times New Roman" w:hAnsi="Times New Roman" w:hint="eastAsia"/>
          <w:sz w:val="20"/>
        </w:rPr>
        <w:t>усиленными</w:t>
      </w:r>
      <w:r w:rsidRPr="001766F5">
        <w:rPr>
          <w:rFonts w:ascii="Times New Roman" w:hAnsi="Times New Roman"/>
          <w:sz w:val="20"/>
        </w:rPr>
        <w:t xml:space="preserve"> </w:t>
      </w:r>
      <w:r w:rsidRPr="001766F5">
        <w:rPr>
          <w:rFonts w:ascii="Times New Roman" w:hAnsi="Times New Roman" w:hint="eastAsia"/>
          <w:sz w:val="20"/>
        </w:rPr>
        <w:t>электронными</w:t>
      </w:r>
      <w:r w:rsidRPr="001766F5">
        <w:rPr>
          <w:rFonts w:ascii="Times New Roman" w:hAnsi="Times New Roman"/>
          <w:sz w:val="20"/>
        </w:rPr>
        <w:t xml:space="preserve"> </w:t>
      </w:r>
      <w:r w:rsidRPr="001766F5">
        <w:rPr>
          <w:rFonts w:ascii="Times New Roman" w:hAnsi="Times New Roman" w:hint="eastAsia"/>
          <w:sz w:val="20"/>
        </w:rPr>
        <w:t>подписями</w:t>
      </w:r>
      <w:r w:rsidRPr="001766F5">
        <w:rPr>
          <w:rFonts w:ascii="Times New Roman" w:hAnsi="Times New Roman"/>
          <w:sz w:val="20"/>
        </w:rPr>
        <w:t xml:space="preserve"> </w:t>
      </w:r>
      <w:r w:rsidRPr="001766F5">
        <w:rPr>
          <w:rFonts w:ascii="Times New Roman" w:hAnsi="Times New Roman" w:hint="eastAsia"/>
          <w:sz w:val="20"/>
        </w:rPr>
        <w:t>лиц</w:t>
      </w:r>
      <w:r w:rsidRPr="001766F5">
        <w:rPr>
          <w:rFonts w:ascii="Times New Roman" w:hAnsi="Times New Roman"/>
          <w:sz w:val="20"/>
        </w:rPr>
        <w:t xml:space="preserve">, </w:t>
      </w:r>
      <w:r w:rsidRPr="001766F5">
        <w:rPr>
          <w:rFonts w:ascii="Times New Roman" w:hAnsi="Times New Roman" w:hint="eastAsia"/>
          <w:sz w:val="20"/>
        </w:rPr>
        <w:t>имеющих</w:t>
      </w:r>
      <w:r w:rsidRPr="001766F5">
        <w:rPr>
          <w:rFonts w:ascii="Times New Roman" w:hAnsi="Times New Roman"/>
          <w:sz w:val="20"/>
        </w:rPr>
        <w:t xml:space="preserve"> </w:t>
      </w:r>
      <w:r w:rsidRPr="001766F5">
        <w:rPr>
          <w:rFonts w:ascii="Times New Roman" w:hAnsi="Times New Roman" w:hint="eastAsia"/>
          <w:sz w:val="20"/>
        </w:rPr>
        <w:t>право</w:t>
      </w:r>
      <w:r w:rsidRPr="001766F5">
        <w:rPr>
          <w:rFonts w:ascii="Times New Roman" w:hAnsi="Times New Roman"/>
          <w:sz w:val="20"/>
        </w:rPr>
        <w:t xml:space="preserve"> </w:t>
      </w:r>
      <w:r w:rsidRPr="001766F5">
        <w:rPr>
          <w:rFonts w:ascii="Times New Roman" w:hAnsi="Times New Roman" w:hint="eastAsia"/>
          <w:sz w:val="20"/>
        </w:rPr>
        <w:t>действовать</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w:t>
      </w:r>
      <w:r w:rsidRPr="001766F5">
        <w:rPr>
          <w:rFonts w:ascii="Times New Roman" w:hAnsi="Times New Roman" w:hint="eastAsia"/>
          <w:sz w:val="20"/>
        </w:rPr>
        <w:t>имени</w:t>
      </w:r>
      <w:r w:rsidRPr="001766F5">
        <w:rPr>
          <w:rFonts w:ascii="Times New Roman" w:hAnsi="Times New Roman"/>
          <w:sz w:val="20"/>
        </w:rPr>
        <w:t xml:space="preserve"> </w:t>
      </w:r>
      <w:r w:rsidRPr="001766F5">
        <w:rPr>
          <w:rFonts w:ascii="Times New Roman" w:hAnsi="Times New Roman" w:hint="eastAsia"/>
          <w:sz w:val="20"/>
        </w:rPr>
        <w:t>поставщика</w:t>
      </w:r>
      <w:r w:rsidRPr="001766F5">
        <w:rPr>
          <w:rFonts w:ascii="Times New Roman" w:hAnsi="Times New Roman"/>
          <w:sz w:val="20"/>
        </w:rPr>
        <w:t xml:space="preserve">, </w:t>
      </w:r>
      <w:r w:rsidRPr="001766F5">
        <w:rPr>
          <w:rFonts w:ascii="Times New Roman" w:hAnsi="Times New Roman" w:hint="eastAsia"/>
          <w:sz w:val="20"/>
        </w:rPr>
        <w:t>заказчика</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размещения</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единой</w:t>
      </w:r>
      <w:r w:rsidRPr="001766F5">
        <w:rPr>
          <w:rFonts w:ascii="Times New Roman" w:hAnsi="Times New Roman"/>
          <w:sz w:val="20"/>
        </w:rPr>
        <w:t xml:space="preserve"> </w:t>
      </w:r>
      <w:r w:rsidRPr="001766F5">
        <w:rPr>
          <w:rFonts w:ascii="Times New Roman" w:hAnsi="Times New Roman" w:hint="eastAsia"/>
          <w:sz w:val="20"/>
        </w:rPr>
        <w:t>информационной</w:t>
      </w:r>
      <w:r w:rsidRPr="001766F5">
        <w:rPr>
          <w:rFonts w:ascii="Times New Roman" w:hAnsi="Times New Roman"/>
          <w:sz w:val="20"/>
        </w:rPr>
        <w:t xml:space="preserve"> </w:t>
      </w:r>
      <w:r w:rsidRPr="001766F5">
        <w:rPr>
          <w:rFonts w:ascii="Times New Roman" w:hAnsi="Times New Roman" w:hint="eastAsia"/>
          <w:sz w:val="20"/>
        </w:rPr>
        <w:t>системе</w:t>
      </w:r>
      <w:r w:rsidRPr="001766F5">
        <w:rPr>
          <w:rFonts w:ascii="Times New Roman" w:hAnsi="Times New Roman"/>
          <w:sz w:val="20"/>
        </w:rPr>
        <w:t xml:space="preserve"> </w:t>
      </w:r>
      <w:r w:rsidRPr="001766F5">
        <w:rPr>
          <w:rFonts w:ascii="Times New Roman" w:hAnsi="Times New Roman" w:hint="eastAsia"/>
          <w:sz w:val="20"/>
        </w:rPr>
        <w:t>исправленного</w:t>
      </w:r>
      <w:r w:rsidRPr="001766F5">
        <w:rPr>
          <w:rFonts w:ascii="Times New Roman" w:hAnsi="Times New Roman"/>
          <w:sz w:val="20"/>
        </w:rPr>
        <w:t xml:space="preserve"> </w:t>
      </w:r>
      <w:r w:rsidRPr="001766F5">
        <w:rPr>
          <w:rFonts w:ascii="Times New Roman" w:hAnsi="Times New Roman" w:hint="eastAsia"/>
          <w:sz w:val="20"/>
        </w:rPr>
        <w:t>документа</w:t>
      </w:r>
      <w:r w:rsidRPr="001766F5">
        <w:rPr>
          <w:rFonts w:ascii="Times New Roman" w:hAnsi="Times New Roman"/>
          <w:sz w:val="20"/>
        </w:rPr>
        <w:t xml:space="preserve"> </w:t>
      </w:r>
      <w:r w:rsidRPr="001766F5">
        <w:rPr>
          <w:rFonts w:ascii="Times New Roman" w:hAnsi="Times New Roman" w:hint="eastAsia"/>
          <w:sz w:val="20"/>
        </w:rPr>
        <w:t>о</w:t>
      </w:r>
      <w:r w:rsidRPr="001766F5">
        <w:rPr>
          <w:rFonts w:ascii="Times New Roman" w:hAnsi="Times New Roman"/>
          <w:sz w:val="20"/>
        </w:rPr>
        <w:t xml:space="preserve"> </w:t>
      </w:r>
      <w:r w:rsidRPr="001766F5">
        <w:rPr>
          <w:rFonts w:ascii="Times New Roman" w:hAnsi="Times New Roman" w:hint="eastAsia"/>
          <w:sz w:val="20"/>
        </w:rPr>
        <w:t>приемке</w:t>
      </w:r>
      <w:r w:rsidRPr="001766F5">
        <w:rPr>
          <w:rFonts w:ascii="Times New Roman" w:hAnsi="Times New Roman"/>
          <w:sz w:val="20"/>
        </w:rPr>
        <w:t>.</w:t>
      </w:r>
    </w:p>
    <w:p w:rsid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5.5. </w:t>
      </w:r>
      <w:r w:rsidRPr="001766F5">
        <w:rPr>
          <w:rFonts w:ascii="Times New Roman" w:hAnsi="Times New Roman" w:hint="eastAsia"/>
          <w:sz w:val="20"/>
        </w:rPr>
        <w:t>Заказчик</w:t>
      </w:r>
      <w:r w:rsidRPr="001766F5">
        <w:rPr>
          <w:rFonts w:ascii="Times New Roman" w:hAnsi="Times New Roman"/>
          <w:sz w:val="20"/>
        </w:rPr>
        <w:t xml:space="preserve"> </w:t>
      </w:r>
      <w:r w:rsidRPr="001766F5">
        <w:rPr>
          <w:rFonts w:ascii="Times New Roman" w:hAnsi="Times New Roman" w:hint="eastAsia"/>
          <w:sz w:val="20"/>
        </w:rPr>
        <w:t>вправе</w:t>
      </w:r>
      <w:r w:rsidRPr="001766F5">
        <w:rPr>
          <w:rFonts w:ascii="Times New Roman" w:hAnsi="Times New Roman"/>
          <w:sz w:val="20"/>
        </w:rPr>
        <w:t xml:space="preserve"> </w:t>
      </w:r>
      <w:r w:rsidRPr="001766F5">
        <w:rPr>
          <w:rFonts w:ascii="Times New Roman" w:hAnsi="Times New Roman" w:hint="eastAsia"/>
          <w:sz w:val="20"/>
        </w:rPr>
        <w:t>не</w:t>
      </w:r>
      <w:r w:rsidRPr="001766F5">
        <w:rPr>
          <w:rFonts w:ascii="Times New Roman" w:hAnsi="Times New Roman"/>
          <w:sz w:val="20"/>
        </w:rPr>
        <w:t xml:space="preserve"> </w:t>
      </w:r>
      <w:r w:rsidRPr="001766F5">
        <w:rPr>
          <w:rFonts w:ascii="Times New Roman" w:hAnsi="Times New Roman" w:hint="eastAsia"/>
          <w:sz w:val="20"/>
        </w:rPr>
        <w:t>отказывать</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приемке</w:t>
      </w:r>
      <w:r w:rsidRPr="001766F5">
        <w:rPr>
          <w:rFonts w:ascii="Times New Roman" w:hAnsi="Times New Roman"/>
          <w:sz w:val="20"/>
        </w:rPr>
        <w:t xml:space="preserve"> </w:t>
      </w:r>
      <w:r w:rsidRPr="001766F5">
        <w:rPr>
          <w:rFonts w:ascii="Times New Roman" w:hAnsi="Times New Roman" w:hint="eastAsia"/>
          <w:sz w:val="20"/>
        </w:rPr>
        <w:t>результатов</w:t>
      </w:r>
      <w:r w:rsidRPr="001766F5">
        <w:rPr>
          <w:rFonts w:ascii="Times New Roman" w:hAnsi="Times New Roman"/>
          <w:sz w:val="20"/>
        </w:rPr>
        <w:t xml:space="preserve"> </w:t>
      </w:r>
      <w:r w:rsidRPr="001766F5">
        <w:rPr>
          <w:rFonts w:ascii="Times New Roman" w:hAnsi="Times New Roman" w:hint="eastAsia"/>
          <w:sz w:val="20"/>
        </w:rPr>
        <w:t>отдельного</w:t>
      </w:r>
      <w:r w:rsidRPr="001766F5">
        <w:rPr>
          <w:rFonts w:ascii="Times New Roman" w:hAnsi="Times New Roman"/>
          <w:sz w:val="20"/>
        </w:rPr>
        <w:t xml:space="preserve"> </w:t>
      </w:r>
      <w:r w:rsidRPr="001766F5">
        <w:rPr>
          <w:rFonts w:ascii="Times New Roman" w:hAnsi="Times New Roman" w:hint="eastAsia"/>
          <w:sz w:val="20"/>
        </w:rPr>
        <w:t>этапа</w:t>
      </w:r>
      <w:r w:rsidRPr="001766F5">
        <w:rPr>
          <w:rFonts w:ascii="Times New Roman" w:hAnsi="Times New Roman"/>
          <w:sz w:val="20"/>
        </w:rPr>
        <w:t xml:space="preserve"> </w:t>
      </w:r>
      <w:r w:rsidRPr="001766F5">
        <w:rPr>
          <w:rFonts w:ascii="Times New Roman" w:hAnsi="Times New Roman" w:hint="eastAsia"/>
          <w:sz w:val="20"/>
        </w:rPr>
        <w:t>исполнения</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либо</w:t>
      </w:r>
      <w:r w:rsidRPr="001766F5">
        <w:rPr>
          <w:rFonts w:ascii="Times New Roman" w:hAnsi="Times New Roman"/>
          <w:sz w:val="20"/>
        </w:rPr>
        <w:t xml:space="preserve"> </w:t>
      </w:r>
      <w:r w:rsidRPr="001766F5">
        <w:rPr>
          <w:rFonts w:ascii="Times New Roman" w:hAnsi="Times New Roman" w:hint="eastAsia"/>
          <w:sz w:val="20"/>
        </w:rPr>
        <w:t>поставленного</w:t>
      </w:r>
      <w:r w:rsidRPr="001766F5">
        <w:rPr>
          <w:rFonts w:ascii="Times New Roman" w:hAnsi="Times New Roman"/>
          <w:sz w:val="20"/>
        </w:rPr>
        <w:t xml:space="preserve"> </w:t>
      </w:r>
      <w:r w:rsidRPr="001766F5">
        <w:rPr>
          <w:rFonts w:ascii="Times New Roman" w:hAnsi="Times New Roman" w:hint="eastAsia"/>
          <w:sz w:val="20"/>
        </w:rPr>
        <w:t>товара</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случае</w:t>
      </w:r>
      <w:r w:rsidRPr="001766F5">
        <w:rPr>
          <w:rFonts w:ascii="Times New Roman" w:hAnsi="Times New Roman"/>
          <w:sz w:val="20"/>
        </w:rPr>
        <w:t xml:space="preserve"> </w:t>
      </w:r>
      <w:r w:rsidRPr="001766F5">
        <w:rPr>
          <w:rFonts w:ascii="Times New Roman" w:hAnsi="Times New Roman" w:hint="eastAsia"/>
          <w:sz w:val="20"/>
        </w:rPr>
        <w:t>выявления</w:t>
      </w:r>
      <w:r w:rsidRPr="001766F5">
        <w:rPr>
          <w:rFonts w:ascii="Times New Roman" w:hAnsi="Times New Roman"/>
          <w:sz w:val="20"/>
        </w:rPr>
        <w:t xml:space="preserve"> </w:t>
      </w:r>
      <w:r w:rsidRPr="001766F5">
        <w:rPr>
          <w:rFonts w:ascii="Times New Roman" w:hAnsi="Times New Roman" w:hint="eastAsia"/>
          <w:sz w:val="20"/>
        </w:rPr>
        <w:t>несоответствия</w:t>
      </w:r>
      <w:r w:rsidRPr="001766F5">
        <w:rPr>
          <w:rFonts w:ascii="Times New Roman" w:hAnsi="Times New Roman"/>
          <w:sz w:val="20"/>
        </w:rPr>
        <w:t xml:space="preserve"> </w:t>
      </w:r>
      <w:r w:rsidRPr="001766F5">
        <w:rPr>
          <w:rFonts w:ascii="Times New Roman" w:hAnsi="Times New Roman" w:hint="eastAsia"/>
          <w:sz w:val="20"/>
        </w:rPr>
        <w:t>этих</w:t>
      </w:r>
      <w:r w:rsidRPr="001766F5">
        <w:rPr>
          <w:rFonts w:ascii="Times New Roman" w:hAnsi="Times New Roman"/>
          <w:sz w:val="20"/>
        </w:rPr>
        <w:t xml:space="preserve"> </w:t>
      </w:r>
      <w:r w:rsidRPr="001766F5">
        <w:rPr>
          <w:rFonts w:ascii="Times New Roman" w:hAnsi="Times New Roman" w:hint="eastAsia"/>
          <w:sz w:val="20"/>
        </w:rPr>
        <w:t>результатов</w:t>
      </w:r>
      <w:r w:rsidRPr="001766F5">
        <w:rPr>
          <w:rFonts w:ascii="Times New Roman" w:hAnsi="Times New Roman"/>
          <w:sz w:val="20"/>
        </w:rPr>
        <w:t xml:space="preserve"> </w:t>
      </w:r>
      <w:r w:rsidRPr="001766F5">
        <w:rPr>
          <w:rFonts w:ascii="Times New Roman" w:hAnsi="Times New Roman" w:hint="eastAsia"/>
          <w:sz w:val="20"/>
        </w:rPr>
        <w:t>либо</w:t>
      </w:r>
      <w:r w:rsidRPr="001766F5">
        <w:rPr>
          <w:rFonts w:ascii="Times New Roman" w:hAnsi="Times New Roman"/>
          <w:sz w:val="20"/>
        </w:rPr>
        <w:t xml:space="preserve"> </w:t>
      </w:r>
      <w:r w:rsidRPr="001766F5">
        <w:rPr>
          <w:rFonts w:ascii="Times New Roman" w:hAnsi="Times New Roman" w:hint="eastAsia"/>
          <w:sz w:val="20"/>
        </w:rPr>
        <w:t>этого</w:t>
      </w:r>
      <w:r w:rsidRPr="001766F5">
        <w:rPr>
          <w:rFonts w:ascii="Times New Roman" w:hAnsi="Times New Roman"/>
          <w:sz w:val="20"/>
        </w:rPr>
        <w:t xml:space="preserve"> </w:t>
      </w:r>
      <w:r w:rsidRPr="001766F5">
        <w:rPr>
          <w:rFonts w:ascii="Times New Roman" w:hAnsi="Times New Roman" w:hint="eastAsia"/>
          <w:sz w:val="20"/>
        </w:rPr>
        <w:t>товара</w:t>
      </w:r>
      <w:r w:rsidRPr="001766F5">
        <w:rPr>
          <w:rFonts w:ascii="Times New Roman" w:hAnsi="Times New Roman"/>
          <w:sz w:val="20"/>
        </w:rPr>
        <w:t xml:space="preserve">, </w:t>
      </w:r>
      <w:r w:rsidRPr="001766F5">
        <w:rPr>
          <w:rFonts w:ascii="Times New Roman" w:hAnsi="Times New Roman" w:hint="eastAsia"/>
          <w:sz w:val="20"/>
        </w:rPr>
        <w:t>условиям</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если</w:t>
      </w:r>
      <w:r w:rsidRPr="001766F5">
        <w:rPr>
          <w:rFonts w:ascii="Times New Roman" w:hAnsi="Times New Roman"/>
          <w:sz w:val="20"/>
        </w:rPr>
        <w:t xml:space="preserve"> </w:t>
      </w:r>
      <w:r w:rsidRPr="001766F5">
        <w:rPr>
          <w:rFonts w:ascii="Times New Roman" w:hAnsi="Times New Roman" w:hint="eastAsia"/>
          <w:sz w:val="20"/>
        </w:rPr>
        <w:t>выявленное</w:t>
      </w:r>
      <w:r w:rsidRPr="001766F5">
        <w:rPr>
          <w:rFonts w:ascii="Times New Roman" w:hAnsi="Times New Roman"/>
          <w:sz w:val="20"/>
        </w:rPr>
        <w:t xml:space="preserve"> </w:t>
      </w:r>
      <w:r w:rsidRPr="001766F5">
        <w:rPr>
          <w:rFonts w:ascii="Times New Roman" w:hAnsi="Times New Roman" w:hint="eastAsia"/>
          <w:sz w:val="20"/>
        </w:rPr>
        <w:t>несоответствие</w:t>
      </w:r>
      <w:r w:rsidRPr="001766F5">
        <w:rPr>
          <w:rFonts w:ascii="Times New Roman" w:hAnsi="Times New Roman"/>
          <w:sz w:val="20"/>
        </w:rPr>
        <w:t xml:space="preserve"> </w:t>
      </w:r>
      <w:r w:rsidRPr="001766F5">
        <w:rPr>
          <w:rFonts w:ascii="Times New Roman" w:hAnsi="Times New Roman" w:hint="eastAsia"/>
          <w:sz w:val="20"/>
        </w:rPr>
        <w:t>не</w:t>
      </w:r>
      <w:r w:rsidRPr="001766F5">
        <w:rPr>
          <w:rFonts w:ascii="Times New Roman" w:hAnsi="Times New Roman"/>
          <w:sz w:val="20"/>
        </w:rPr>
        <w:t xml:space="preserve"> </w:t>
      </w:r>
      <w:r w:rsidRPr="001766F5">
        <w:rPr>
          <w:rFonts w:ascii="Times New Roman" w:hAnsi="Times New Roman" w:hint="eastAsia"/>
          <w:sz w:val="20"/>
        </w:rPr>
        <w:t>препятствует</w:t>
      </w:r>
      <w:r w:rsidRPr="001766F5">
        <w:rPr>
          <w:rFonts w:ascii="Times New Roman" w:hAnsi="Times New Roman"/>
          <w:sz w:val="20"/>
        </w:rPr>
        <w:t xml:space="preserve"> </w:t>
      </w:r>
      <w:r w:rsidRPr="001766F5">
        <w:rPr>
          <w:rFonts w:ascii="Times New Roman" w:hAnsi="Times New Roman" w:hint="eastAsia"/>
          <w:sz w:val="20"/>
        </w:rPr>
        <w:t>приемке</w:t>
      </w:r>
      <w:r w:rsidRPr="001766F5">
        <w:rPr>
          <w:rFonts w:ascii="Times New Roman" w:hAnsi="Times New Roman"/>
          <w:sz w:val="20"/>
        </w:rPr>
        <w:t xml:space="preserve"> </w:t>
      </w:r>
      <w:r w:rsidRPr="001766F5">
        <w:rPr>
          <w:rFonts w:ascii="Times New Roman" w:hAnsi="Times New Roman" w:hint="eastAsia"/>
          <w:sz w:val="20"/>
        </w:rPr>
        <w:t>этих</w:t>
      </w:r>
      <w:r w:rsidRPr="001766F5">
        <w:rPr>
          <w:rFonts w:ascii="Times New Roman" w:hAnsi="Times New Roman"/>
          <w:sz w:val="20"/>
        </w:rPr>
        <w:t xml:space="preserve"> </w:t>
      </w:r>
      <w:r w:rsidRPr="001766F5">
        <w:rPr>
          <w:rFonts w:ascii="Times New Roman" w:hAnsi="Times New Roman" w:hint="eastAsia"/>
          <w:sz w:val="20"/>
        </w:rPr>
        <w:t>результатов</w:t>
      </w:r>
      <w:r w:rsidRPr="001766F5">
        <w:rPr>
          <w:rFonts w:ascii="Times New Roman" w:hAnsi="Times New Roman"/>
          <w:sz w:val="20"/>
        </w:rPr>
        <w:t xml:space="preserve"> </w:t>
      </w:r>
      <w:r w:rsidRPr="001766F5">
        <w:rPr>
          <w:rFonts w:ascii="Times New Roman" w:hAnsi="Times New Roman" w:hint="eastAsia"/>
          <w:sz w:val="20"/>
        </w:rPr>
        <w:t>либо</w:t>
      </w:r>
      <w:r w:rsidRPr="001766F5">
        <w:rPr>
          <w:rFonts w:ascii="Times New Roman" w:hAnsi="Times New Roman"/>
          <w:sz w:val="20"/>
        </w:rPr>
        <w:t xml:space="preserve"> </w:t>
      </w:r>
      <w:r w:rsidRPr="001766F5">
        <w:rPr>
          <w:rFonts w:ascii="Times New Roman" w:hAnsi="Times New Roman" w:hint="eastAsia"/>
          <w:sz w:val="20"/>
        </w:rPr>
        <w:t>этого</w:t>
      </w:r>
      <w:r w:rsidRPr="001766F5">
        <w:rPr>
          <w:rFonts w:ascii="Times New Roman" w:hAnsi="Times New Roman"/>
          <w:sz w:val="20"/>
        </w:rPr>
        <w:t xml:space="preserve"> </w:t>
      </w:r>
      <w:r w:rsidRPr="001766F5">
        <w:rPr>
          <w:rFonts w:ascii="Times New Roman" w:hAnsi="Times New Roman" w:hint="eastAsia"/>
          <w:sz w:val="20"/>
        </w:rPr>
        <w:t>товара</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устранено</w:t>
      </w:r>
      <w:r w:rsidRPr="001766F5">
        <w:rPr>
          <w:rFonts w:ascii="Times New Roman" w:hAnsi="Times New Roman"/>
          <w:sz w:val="20"/>
        </w:rPr>
        <w:t xml:space="preserve"> </w:t>
      </w:r>
      <w:r w:rsidRPr="001766F5">
        <w:rPr>
          <w:rFonts w:ascii="Times New Roman" w:hAnsi="Times New Roman" w:hint="eastAsia"/>
          <w:sz w:val="20"/>
        </w:rPr>
        <w:t>поставщиком</w:t>
      </w:r>
      <w:r w:rsidRPr="001766F5">
        <w:rPr>
          <w:rFonts w:ascii="Times New Roman" w:hAnsi="Times New Roman"/>
          <w:sz w:val="20"/>
        </w:rPr>
        <w:t>.</w:t>
      </w:r>
    </w:p>
    <w:p w:rsidR="00416BAB" w:rsidRPr="001766F5" w:rsidRDefault="00416BAB" w:rsidP="001766F5">
      <w:pPr>
        <w:widowControl w:val="0"/>
        <w:autoSpaceDE w:val="0"/>
        <w:autoSpaceDN w:val="0"/>
        <w:rPr>
          <w:rFonts w:ascii="Times New Roman" w:hAnsi="Times New Roman"/>
          <w:sz w:val="20"/>
        </w:rPr>
      </w:pPr>
    </w:p>
    <w:p w:rsidR="001766F5" w:rsidRPr="00007E2D" w:rsidRDefault="001766F5" w:rsidP="00007E2D">
      <w:pPr>
        <w:widowControl w:val="0"/>
        <w:autoSpaceDE w:val="0"/>
        <w:autoSpaceDN w:val="0"/>
        <w:jc w:val="center"/>
        <w:rPr>
          <w:rFonts w:ascii="Times New Roman" w:hAnsi="Times New Roman"/>
          <w:b/>
          <w:sz w:val="20"/>
        </w:rPr>
      </w:pPr>
      <w:r w:rsidRPr="00007E2D">
        <w:rPr>
          <w:rFonts w:ascii="Times New Roman" w:hAnsi="Times New Roman"/>
          <w:b/>
          <w:sz w:val="20"/>
        </w:rPr>
        <w:lastRenderedPageBreak/>
        <w:t xml:space="preserve">6. </w:t>
      </w:r>
      <w:r w:rsidRPr="00007E2D">
        <w:rPr>
          <w:rFonts w:ascii="Times New Roman" w:hAnsi="Times New Roman" w:hint="eastAsia"/>
          <w:b/>
          <w:sz w:val="20"/>
        </w:rPr>
        <w:t>Порядок</w:t>
      </w:r>
      <w:r w:rsidRPr="00007E2D">
        <w:rPr>
          <w:rFonts w:ascii="Times New Roman" w:hAnsi="Times New Roman"/>
          <w:b/>
          <w:sz w:val="20"/>
        </w:rPr>
        <w:t xml:space="preserve"> </w:t>
      </w:r>
      <w:r w:rsidRPr="00007E2D">
        <w:rPr>
          <w:rFonts w:ascii="Times New Roman" w:hAnsi="Times New Roman" w:hint="eastAsia"/>
          <w:b/>
          <w:sz w:val="20"/>
        </w:rPr>
        <w:t>приемки</w:t>
      </w:r>
      <w:r w:rsidRPr="00007E2D">
        <w:rPr>
          <w:rFonts w:ascii="Times New Roman" w:hAnsi="Times New Roman"/>
          <w:b/>
          <w:sz w:val="20"/>
        </w:rPr>
        <w:t xml:space="preserve"> </w:t>
      </w:r>
      <w:r w:rsidRPr="00007E2D">
        <w:rPr>
          <w:rFonts w:ascii="Times New Roman" w:hAnsi="Times New Roman" w:hint="eastAsia"/>
          <w:b/>
          <w:sz w:val="20"/>
        </w:rPr>
        <w:t>Оборудования</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6.1. </w:t>
      </w:r>
      <w:r w:rsidRPr="001766F5">
        <w:rPr>
          <w:rFonts w:ascii="Times New Roman" w:hAnsi="Times New Roman" w:hint="eastAsia"/>
          <w:sz w:val="20"/>
        </w:rPr>
        <w:t>Приёмка</w:t>
      </w:r>
      <w:r w:rsidRPr="001766F5">
        <w:rPr>
          <w:rFonts w:ascii="Times New Roman" w:hAnsi="Times New Roman"/>
          <w:sz w:val="20"/>
        </w:rPr>
        <w:t xml:space="preserve"> </w:t>
      </w:r>
      <w:r w:rsidRPr="001766F5">
        <w:rPr>
          <w:rFonts w:ascii="Times New Roman" w:hAnsi="Times New Roman" w:hint="eastAsia"/>
          <w:sz w:val="20"/>
        </w:rPr>
        <w:t>поставленного</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 xml:space="preserve"> </w:t>
      </w:r>
      <w:r w:rsidRPr="001766F5">
        <w:rPr>
          <w:rFonts w:ascii="Times New Roman" w:hAnsi="Times New Roman" w:hint="eastAsia"/>
          <w:sz w:val="20"/>
        </w:rPr>
        <w:t>осуществляется</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Месте</w:t>
      </w:r>
      <w:r w:rsidRPr="001766F5">
        <w:rPr>
          <w:rFonts w:ascii="Times New Roman" w:hAnsi="Times New Roman"/>
          <w:sz w:val="20"/>
        </w:rPr>
        <w:t xml:space="preserve"> </w:t>
      </w:r>
      <w:r w:rsidRPr="001766F5">
        <w:rPr>
          <w:rFonts w:ascii="Times New Roman" w:hAnsi="Times New Roman" w:hint="eastAsia"/>
          <w:sz w:val="20"/>
        </w:rPr>
        <w:t>доставки</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включает</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себя</w:t>
      </w:r>
      <w:r w:rsidRPr="001766F5">
        <w:rPr>
          <w:rFonts w:ascii="Times New Roman" w:hAnsi="Times New Roman"/>
          <w:sz w:val="20"/>
        </w:rPr>
        <w:t xml:space="preserve"> </w:t>
      </w:r>
      <w:r w:rsidRPr="001766F5">
        <w:rPr>
          <w:rFonts w:ascii="Times New Roman" w:hAnsi="Times New Roman" w:hint="eastAsia"/>
          <w:sz w:val="20"/>
        </w:rPr>
        <w:t>следующее</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hint="eastAsia"/>
          <w:sz w:val="20"/>
        </w:rPr>
        <w:t>а</w:t>
      </w:r>
      <w:r w:rsidRPr="001766F5">
        <w:rPr>
          <w:rFonts w:ascii="Times New Roman" w:hAnsi="Times New Roman"/>
          <w:sz w:val="20"/>
        </w:rPr>
        <w:t xml:space="preserve">) </w:t>
      </w:r>
      <w:r w:rsidRPr="001766F5">
        <w:rPr>
          <w:rFonts w:ascii="Times New Roman" w:hAnsi="Times New Roman" w:hint="eastAsia"/>
          <w:sz w:val="20"/>
        </w:rPr>
        <w:t>проверку</w:t>
      </w:r>
      <w:r w:rsidRPr="001766F5">
        <w:rPr>
          <w:rFonts w:ascii="Times New Roman" w:hAnsi="Times New Roman"/>
          <w:sz w:val="20"/>
        </w:rPr>
        <w:t xml:space="preserve"> </w:t>
      </w:r>
      <w:r w:rsidRPr="001766F5">
        <w:rPr>
          <w:rFonts w:ascii="Times New Roman" w:hAnsi="Times New Roman" w:hint="eastAsia"/>
          <w:sz w:val="20"/>
        </w:rPr>
        <w:t>по</w:t>
      </w:r>
      <w:r w:rsidRPr="001766F5">
        <w:rPr>
          <w:rFonts w:ascii="Times New Roman" w:hAnsi="Times New Roman"/>
          <w:sz w:val="20"/>
        </w:rPr>
        <w:t xml:space="preserve"> </w:t>
      </w:r>
      <w:r w:rsidRPr="001766F5">
        <w:rPr>
          <w:rFonts w:ascii="Times New Roman" w:hAnsi="Times New Roman" w:hint="eastAsia"/>
          <w:sz w:val="20"/>
        </w:rPr>
        <w:t>упаковочным</w:t>
      </w:r>
      <w:r w:rsidRPr="001766F5">
        <w:rPr>
          <w:rFonts w:ascii="Times New Roman" w:hAnsi="Times New Roman"/>
          <w:sz w:val="20"/>
        </w:rPr>
        <w:t xml:space="preserve"> </w:t>
      </w:r>
      <w:r w:rsidRPr="001766F5">
        <w:rPr>
          <w:rFonts w:ascii="Times New Roman" w:hAnsi="Times New Roman" w:hint="eastAsia"/>
          <w:sz w:val="20"/>
        </w:rPr>
        <w:t>листам</w:t>
      </w:r>
      <w:r w:rsidRPr="001766F5">
        <w:rPr>
          <w:rFonts w:ascii="Times New Roman" w:hAnsi="Times New Roman"/>
          <w:sz w:val="20"/>
        </w:rPr>
        <w:t xml:space="preserve"> </w:t>
      </w:r>
      <w:r w:rsidRPr="001766F5">
        <w:rPr>
          <w:rFonts w:ascii="Times New Roman" w:hAnsi="Times New Roman" w:hint="eastAsia"/>
          <w:sz w:val="20"/>
        </w:rPr>
        <w:t>номенклатуры</w:t>
      </w:r>
      <w:r w:rsidRPr="001766F5">
        <w:rPr>
          <w:rFonts w:ascii="Times New Roman" w:hAnsi="Times New Roman"/>
          <w:sz w:val="20"/>
        </w:rPr>
        <w:t xml:space="preserve"> </w:t>
      </w:r>
      <w:r w:rsidRPr="001766F5">
        <w:rPr>
          <w:rFonts w:ascii="Times New Roman" w:hAnsi="Times New Roman" w:hint="eastAsia"/>
          <w:sz w:val="20"/>
        </w:rPr>
        <w:t>поставленного</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 xml:space="preserve"> </w:t>
      </w:r>
      <w:r w:rsidRPr="001766F5">
        <w:rPr>
          <w:rFonts w:ascii="Times New Roman" w:hAnsi="Times New Roman" w:hint="eastAsia"/>
          <w:sz w:val="20"/>
        </w:rPr>
        <w:t>на</w:t>
      </w:r>
      <w:r w:rsidRPr="001766F5">
        <w:rPr>
          <w:rFonts w:ascii="Times New Roman" w:hAnsi="Times New Roman"/>
          <w:sz w:val="20"/>
        </w:rPr>
        <w:t xml:space="preserve"> </w:t>
      </w:r>
      <w:r w:rsidRPr="001766F5">
        <w:rPr>
          <w:rFonts w:ascii="Times New Roman" w:hAnsi="Times New Roman" w:hint="eastAsia"/>
          <w:sz w:val="20"/>
        </w:rPr>
        <w:t>соответствие</w:t>
      </w:r>
      <w:r w:rsidRPr="001766F5">
        <w:rPr>
          <w:rFonts w:ascii="Times New Roman" w:hAnsi="Times New Roman"/>
          <w:sz w:val="20"/>
        </w:rPr>
        <w:t xml:space="preserve"> </w:t>
      </w:r>
      <w:r w:rsidRPr="001766F5">
        <w:rPr>
          <w:rFonts w:ascii="Times New Roman" w:hAnsi="Times New Roman" w:hint="eastAsia"/>
          <w:sz w:val="20"/>
        </w:rPr>
        <w:t>Спецификации</w:t>
      </w:r>
      <w:r w:rsidRPr="001766F5">
        <w:rPr>
          <w:rFonts w:ascii="Times New Roman" w:hAnsi="Times New Roman"/>
          <w:sz w:val="20"/>
        </w:rPr>
        <w:t xml:space="preserve"> (</w:t>
      </w:r>
      <w:r w:rsidRPr="001766F5">
        <w:rPr>
          <w:rFonts w:ascii="Times New Roman" w:hAnsi="Times New Roman" w:hint="eastAsia"/>
          <w:sz w:val="20"/>
        </w:rPr>
        <w:t>приложение</w:t>
      </w:r>
      <w:r w:rsidRPr="001766F5">
        <w:rPr>
          <w:rFonts w:ascii="Times New Roman" w:hAnsi="Times New Roman"/>
          <w:sz w:val="20"/>
        </w:rPr>
        <w:t xml:space="preserve"> </w:t>
      </w:r>
      <w:r w:rsidRPr="001766F5">
        <w:rPr>
          <w:rFonts w:ascii="Times New Roman" w:hAnsi="Times New Roman" w:hint="eastAsia"/>
          <w:sz w:val="20"/>
        </w:rPr>
        <w:t>№</w:t>
      </w:r>
      <w:r w:rsidRPr="001766F5">
        <w:rPr>
          <w:rFonts w:ascii="Times New Roman" w:hAnsi="Times New Roman"/>
          <w:sz w:val="20"/>
        </w:rPr>
        <w:t xml:space="preserve"> 1 </w:t>
      </w:r>
      <w:r w:rsidRPr="001766F5">
        <w:rPr>
          <w:rFonts w:ascii="Times New Roman" w:hAnsi="Times New Roman" w:hint="eastAsia"/>
          <w:sz w:val="20"/>
        </w:rPr>
        <w:t>к</w:t>
      </w:r>
      <w:r w:rsidRPr="001766F5">
        <w:rPr>
          <w:rFonts w:ascii="Times New Roman" w:hAnsi="Times New Roman"/>
          <w:sz w:val="20"/>
        </w:rPr>
        <w:t xml:space="preserve"> </w:t>
      </w:r>
      <w:r w:rsidRPr="001766F5">
        <w:rPr>
          <w:rFonts w:ascii="Times New Roman" w:hAnsi="Times New Roman" w:hint="eastAsia"/>
          <w:sz w:val="20"/>
        </w:rPr>
        <w:t>Контракту</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Техническим</w:t>
      </w:r>
      <w:r w:rsidRPr="001766F5">
        <w:rPr>
          <w:rFonts w:ascii="Times New Roman" w:hAnsi="Times New Roman"/>
          <w:sz w:val="20"/>
        </w:rPr>
        <w:t xml:space="preserve"> </w:t>
      </w:r>
      <w:r w:rsidRPr="001766F5">
        <w:rPr>
          <w:rFonts w:ascii="Times New Roman" w:hAnsi="Times New Roman" w:hint="eastAsia"/>
          <w:sz w:val="20"/>
        </w:rPr>
        <w:t>требованиям</w:t>
      </w:r>
      <w:r w:rsidRPr="001766F5">
        <w:rPr>
          <w:rFonts w:ascii="Times New Roman" w:hAnsi="Times New Roman"/>
          <w:sz w:val="20"/>
        </w:rPr>
        <w:t xml:space="preserve"> (</w:t>
      </w:r>
      <w:r w:rsidRPr="001766F5">
        <w:rPr>
          <w:rFonts w:ascii="Times New Roman" w:hAnsi="Times New Roman" w:hint="eastAsia"/>
          <w:sz w:val="20"/>
        </w:rPr>
        <w:t>приложение</w:t>
      </w:r>
      <w:r w:rsidRPr="001766F5">
        <w:rPr>
          <w:rFonts w:ascii="Times New Roman" w:hAnsi="Times New Roman"/>
          <w:sz w:val="20"/>
        </w:rPr>
        <w:t xml:space="preserve"> </w:t>
      </w:r>
      <w:r w:rsidRPr="001766F5">
        <w:rPr>
          <w:rFonts w:ascii="Times New Roman" w:hAnsi="Times New Roman" w:hint="eastAsia"/>
          <w:sz w:val="20"/>
        </w:rPr>
        <w:t>№</w:t>
      </w:r>
      <w:r w:rsidRPr="001766F5">
        <w:rPr>
          <w:rFonts w:ascii="Times New Roman" w:hAnsi="Times New Roman"/>
          <w:sz w:val="20"/>
        </w:rPr>
        <w:t xml:space="preserve"> 2 </w:t>
      </w:r>
      <w:r w:rsidRPr="001766F5">
        <w:rPr>
          <w:rFonts w:ascii="Times New Roman" w:hAnsi="Times New Roman" w:hint="eastAsia"/>
          <w:sz w:val="20"/>
        </w:rPr>
        <w:t>к</w:t>
      </w:r>
      <w:r w:rsidRPr="001766F5">
        <w:rPr>
          <w:rFonts w:ascii="Times New Roman" w:hAnsi="Times New Roman"/>
          <w:sz w:val="20"/>
        </w:rPr>
        <w:t xml:space="preserve"> </w:t>
      </w:r>
      <w:r w:rsidRPr="001766F5">
        <w:rPr>
          <w:rFonts w:ascii="Times New Roman" w:hAnsi="Times New Roman" w:hint="eastAsia"/>
          <w:sz w:val="20"/>
        </w:rPr>
        <w:t>Контракту</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hint="eastAsia"/>
          <w:sz w:val="20"/>
        </w:rPr>
        <w:t>б</w:t>
      </w:r>
      <w:r w:rsidRPr="001766F5">
        <w:rPr>
          <w:rFonts w:ascii="Times New Roman" w:hAnsi="Times New Roman"/>
          <w:sz w:val="20"/>
        </w:rPr>
        <w:t xml:space="preserve">) </w:t>
      </w:r>
      <w:r w:rsidRPr="001766F5">
        <w:rPr>
          <w:rFonts w:ascii="Times New Roman" w:hAnsi="Times New Roman" w:hint="eastAsia"/>
          <w:sz w:val="20"/>
        </w:rPr>
        <w:t>проверку</w:t>
      </w:r>
      <w:r w:rsidRPr="001766F5">
        <w:rPr>
          <w:rFonts w:ascii="Times New Roman" w:hAnsi="Times New Roman"/>
          <w:sz w:val="20"/>
        </w:rPr>
        <w:t xml:space="preserve"> </w:t>
      </w:r>
      <w:r w:rsidRPr="001766F5">
        <w:rPr>
          <w:rFonts w:ascii="Times New Roman" w:hAnsi="Times New Roman" w:hint="eastAsia"/>
          <w:sz w:val="20"/>
        </w:rPr>
        <w:t>полноты</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правильности</w:t>
      </w:r>
      <w:r w:rsidRPr="001766F5">
        <w:rPr>
          <w:rFonts w:ascii="Times New Roman" w:hAnsi="Times New Roman"/>
          <w:sz w:val="20"/>
        </w:rPr>
        <w:t xml:space="preserve"> </w:t>
      </w:r>
      <w:r w:rsidRPr="001766F5">
        <w:rPr>
          <w:rFonts w:ascii="Times New Roman" w:hAnsi="Times New Roman" w:hint="eastAsia"/>
          <w:sz w:val="20"/>
        </w:rPr>
        <w:t>оформления</w:t>
      </w:r>
      <w:r w:rsidRPr="001766F5">
        <w:rPr>
          <w:rFonts w:ascii="Times New Roman" w:hAnsi="Times New Roman"/>
          <w:sz w:val="20"/>
        </w:rPr>
        <w:t xml:space="preserve"> </w:t>
      </w:r>
      <w:r w:rsidRPr="001766F5">
        <w:rPr>
          <w:rFonts w:ascii="Times New Roman" w:hAnsi="Times New Roman" w:hint="eastAsia"/>
          <w:sz w:val="20"/>
        </w:rPr>
        <w:t>комплекта</w:t>
      </w:r>
      <w:r w:rsidRPr="001766F5">
        <w:rPr>
          <w:rFonts w:ascii="Times New Roman" w:hAnsi="Times New Roman"/>
          <w:sz w:val="20"/>
        </w:rPr>
        <w:t xml:space="preserve"> </w:t>
      </w:r>
      <w:r w:rsidRPr="001766F5">
        <w:rPr>
          <w:rFonts w:ascii="Times New Roman" w:hAnsi="Times New Roman" w:hint="eastAsia"/>
          <w:sz w:val="20"/>
        </w:rPr>
        <w:t>сопроводительных</w:t>
      </w:r>
      <w:r w:rsidRPr="001766F5">
        <w:rPr>
          <w:rFonts w:ascii="Times New Roman" w:hAnsi="Times New Roman"/>
          <w:sz w:val="20"/>
        </w:rPr>
        <w:t xml:space="preserve"> </w:t>
      </w:r>
      <w:r w:rsidRPr="001766F5">
        <w:rPr>
          <w:rFonts w:ascii="Times New Roman" w:hAnsi="Times New Roman" w:hint="eastAsia"/>
          <w:sz w:val="20"/>
        </w:rPr>
        <w:t>документов</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соответствии</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условиями</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контроль</w:t>
      </w:r>
      <w:r w:rsidRPr="001766F5">
        <w:rPr>
          <w:rFonts w:ascii="Times New Roman" w:hAnsi="Times New Roman"/>
          <w:sz w:val="20"/>
        </w:rPr>
        <w:t xml:space="preserve"> </w:t>
      </w:r>
      <w:proofErr w:type="gramStart"/>
      <w:r w:rsidRPr="001766F5">
        <w:rPr>
          <w:rFonts w:ascii="Times New Roman" w:hAnsi="Times New Roman" w:hint="eastAsia"/>
          <w:sz w:val="20"/>
        </w:rPr>
        <w:t>наличия</w:t>
      </w:r>
      <w:r w:rsidRPr="001766F5">
        <w:rPr>
          <w:rFonts w:ascii="Times New Roman" w:hAnsi="Times New Roman"/>
          <w:sz w:val="20"/>
        </w:rPr>
        <w:t>/</w:t>
      </w:r>
      <w:r w:rsidRPr="001766F5">
        <w:rPr>
          <w:rFonts w:ascii="Times New Roman" w:hAnsi="Times New Roman" w:hint="eastAsia"/>
          <w:sz w:val="20"/>
        </w:rPr>
        <w:t>отсутствия</w:t>
      </w:r>
      <w:r w:rsidRPr="001766F5">
        <w:rPr>
          <w:rFonts w:ascii="Times New Roman" w:hAnsi="Times New Roman"/>
          <w:sz w:val="20"/>
        </w:rPr>
        <w:t xml:space="preserve"> </w:t>
      </w:r>
      <w:r w:rsidRPr="001766F5">
        <w:rPr>
          <w:rFonts w:ascii="Times New Roman" w:hAnsi="Times New Roman" w:hint="eastAsia"/>
          <w:sz w:val="20"/>
        </w:rPr>
        <w:t>внешних</w:t>
      </w:r>
      <w:r w:rsidRPr="001766F5">
        <w:rPr>
          <w:rFonts w:ascii="Times New Roman" w:hAnsi="Times New Roman"/>
          <w:sz w:val="20"/>
        </w:rPr>
        <w:t xml:space="preserve"> </w:t>
      </w:r>
      <w:r w:rsidRPr="001766F5">
        <w:rPr>
          <w:rFonts w:ascii="Times New Roman" w:hAnsi="Times New Roman" w:hint="eastAsia"/>
          <w:sz w:val="20"/>
        </w:rPr>
        <w:t>повреждений</w:t>
      </w:r>
      <w:r w:rsidRPr="001766F5">
        <w:rPr>
          <w:rFonts w:ascii="Times New Roman" w:hAnsi="Times New Roman"/>
          <w:sz w:val="20"/>
        </w:rPr>
        <w:t xml:space="preserve"> </w:t>
      </w:r>
      <w:r w:rsidRPr="001766F5">
        <w:rPr>
          <w:rFonts w:ascii="Times New Roman" w:hAnsi="Times New Roman" w:hint="eastAsia"/>
          <w:sz w:val="20"/>
        </w:rPr>
        <w:t>оригинальной</w:t>
      </w:r>
      <w:r w:rsidRPr="001766F5">
        <w:rPr>
          <w:rFonts w:ascii="Times New Roman" w:hAnsi="Times New Roman"/>
          <w:sz w:val="20"/>
        </w:rPr>
        <w:t xml:space="preserve"> </w:t>
      </w:r>
      <w:r w:rsidRPr="001766F5">
        <w:rPr>
          <w:rFonts w:ascii="Times New Roman" w:hAnsi="Times New Roman" w:hint="eastAsia"/>
          <w:sz w:val="20"/>
        </w:rPr>
        <w:t>упаковки</w:t>
      </w:r>
      <w:r w:rsidRPr="001766F5">
        <w:rPr>
          <w:rFonts w:ascii="Times New Roman" w:hAnsi="Times New Roman"/>
          <w:sz w:val="20"/>
        </w:rPr>
        <w:t xml:space="preserve"> </w:t>
      </w:r>
      <w:r w:rsidRPr="001766F5">
        <w:rPr>
          <w:rFonts w:ascii="Times New Roman" w:hAnsi="Times New Roman" w:hint="eastAsia"/>
          <w:sz w:val="20"/>
        </w:rPr>
        <w:t>Оборудования</w:t>
      </w:r>
      <w:proofErr w:type="gramEnd"/>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hint="eastAsia"/>
          <w:sz w:val="20"/>
        </w:rPr>
        <w:t>г</w:t>
      </w:r>
      <w:r w:rsidRPr="001766F5">
        <w:rPr>
          <w:rFonts w:ascii="Times New Roman" w:hAnsi="Times New Roman"/>
          <w:sz w:val="20"/>
        </w:rPr>
        <w:t xml:space="preserve">) </w:t>
      </w:r>
      <w:r w:rsidRPr="001766F5">
        <w:rPr>
          <w:rFonts w:ascii="Times New Roman" w:hAnsi="Times New Roman" w:hint="eastAsia"/>
          <w:sz w:val="20"/>
        </w:rPr>
        <w:t>проверку</w:t>
      </w:r>
      <w:r w:rsidRPr="001766F5">
        <w:rPr>
          <w:rFonts w:ascii="Times New Roman" w:hAnsi="Times New Roman"/>
          <w:sz w:val="20"/>
        </w:rPr>
        <w:t xml:space="preserve"> </w:t>
      </w:r>
      <w:r w:rsidRPr="001766F5">
        <w:rPr>
          <w:rFonts w:ascii="Times New Roman" w:hAnsi="Times New Roman" w:hint="eastAsia"/>
          <w:sz w:val="20"/>
        </w:rPr>
        <w:t>наличия</w:t>
      </w:r>
      <w:r w:rsidRPr="001766F5">
        <w:rPr>
          <w:rFonts w:ascii="Times New Roman" w:hAnsi="Times New Roman"/>
          <w:sz w:val="20"/>
        </w:rPr>
        <w:t xml:space="preserve"> </w:t>
      </w:r>
      <w:r w:rsidRPr="001766F5">
        <w:rPr>
          <w:rFonts w:ascii="Times New Roman" w:hAnsi="Times New Roman" w:hint="eastAsia"/>
          <w:sz w:val="20"/>
        </w:rPr>
        <w:t>необходимых</w:t>
      </w:r>
      <w:r w:rsidRPr="001766F5">
        <w:rPr>
          <w:rFonts w:ascii="Times New Roman" w:hAnsi="Times New Roman"/>
          <w:sz w:val="20"/>
        </w:rPr>
        <w:t xml:space="preserve"> </w:t>
      </w:r>
      <w:r w:rsidRPr="001766F5">
        <w:rPr>
          <w:rFonts w:ascii="Times New Roman" w:hAnsi="Times New Roman" w:hint="eastAsia"/>
          <w:sz w:val="20"/>
        </w:rPr>
        <w:t>документов</w:t>
      </w:r>
      <w:r w:rsidRPr="001766F5">
        <w:rPr>
          <w:rFonts w:ascii="Times New Roman" w:hAnsi="Times New Roman"/>
          <w:sz w:val="20"/>
        </w:rPr>
        <w:t xml:space="preserve"> (</w:t>
      </w:r>
      <w:r w:rsidRPr="001766F5">
        <w:rPr>
          <w:rFonts w:ascii="Times New Roman" w:hAnsi="Times New Roman" w:hint="eastAsia"/>
          <w:sz w:val="20"/>
        </w:rPr>
        <w:t>копий</w:t>
      </w:r>
      <w:r w:rsidRPr="001766F5">
        <w:rPr>
          <w:rFonts w:ascii="Times New Roman" w:hAnsi="Times New Roman"/>
          <w:sz w:val="20"/>
        </w:rPr>
        <w:t xml:space="preserve"> </w:t>
      </w:r>
      <w:r w:rsidRPr="001766F5">
        <w:rPr>
          <w:rFonts w:ascii="Times New Roman" w:hAnsi="Times New Roman" w:hint="eastAsia"/>
          <w:sz w:val="20"/>
        </w:rPr>
        <w:t>документов</w:t>
      </w:r>
      <w:r w:rsidRPr="001766F5">
        <w:rPr>
          <w:rFonts w:ascii="Times New Roman" w:hAnsi="Times New Roman"/>
          <w:sz w:val="20"/>
        </w:rPr>
        <w:t xml:space="preserve">) </w:t>
      </w:r>
      <w:r w:rsidRPr="001766F5">
        <w:rPr>
          <w:rFonts w:ascii="Times New Roman" w:hAnsi="Times New Roman" w:hint="eastAsia"/>
          <w:sz w:val="20"/>
        </w:rPr>
        <w:t>на</w:t>
      </w:r>
      <w:r w:rsidRPr="001766F5">
        <w:rPr>
          <w:rFonts w:ascii="Times New Roman" w:hAnsi="Times New Roman"/>
          <w:sz w:val="20"/>
        </w:rPr>
        <w:t xml:space="preserve"> </w:t>
      </w:r>
      <w:r w:rsidRPr="001766F5">
        <w:rPr>
          <w:rFonts w:ascii="Times New Roman" w:hAnsi="Times New Roman" w:hint="eastAsia"/>
          <w:sz w:val="20"/>
        </w:rPr>
        <w:t>Оборудование</w:t>
      </w:r>
      <w:r w:rsidRPr="001766F5">
        <w:rPr>
          <w:rFonts w:ascii="Times New Roman" w:hAnsi="Times New Roman"/>
          <w:sz w:val="20"/>
        </w:rPr>
        <w:t xml:space="preserve">: </w:t>
      </w:r>
      <w:r w:rsidRPr="001766F5">
        <w:rPr>
          <w:rFonts w:ascii="Times New Roman" w:hAnsi="Times New Roman" w:hint="eastAsia"/>
          <w:sz w:val="20"/>
        </w:rPr>
        <w:t>регистрационных</w:t>
      </w:r>
      <w:r w:rsidRPr="001766F5">
        <w:rPr>
          <w:rFonts w:ascii="Times New Roman" w:hAnsi="Times New Roman"/>
          <w:sz w:val="20"/>
        </w:rPr>
        <w:t xml:space="preserve">       </w:t>
      </w:r>
      <w:r w:rsidRPr="001766F5">
        <w:rPr>
          <w:rFonts w:ascii="Times New Roman" w:hAnsi="Times New Roman" w:hint="eastAsia"/>
          <w:sz w:val="20"/>
        </w:rPr>
        <w:t>удостоверений</w:t>
      </w:r>
      <w:r w:rsidRPr="001766F5">
        <w:rPr>
          <w:rFonts w:ascii="Times New Roman" w:hAnsi="Times New Roman"/>
          <w:sz w:val="20"/>
        </w:rPr>
        <w:t xml:space="preserve">, </w:t>
      </w:r>
      <w:r w:rsidRPr="001766F5">
        <w:rPr>
          <w:rFonts w:ascii="Times New Roman" w:hAnsi="Times New Roman" w:hint="eastAsia"/>
          <w:sz w:val="20"/>
        </w:rPr>
        <w:t>документа</w:t>
      </w:r>
      <w:r w:rsidRPr="001766F5">
        <w:rPr>
          <w:rFonts w:ascii="Times New Roman" w:hAnsi="Times New Roman"/>
          <w:sz w:val="20"/>
        </w:rPr>
        <w:t xml:space="preserve">, </w:t>
      </w:r>
      <w:r w:rsidRPr="001766F5">
        <w:rPr>
          <w:rFonts w:ascii="Times New Roman" w:hAnsi="Times New Roman" w:hint="eastAsia"/>
          <w:sz w:val="20"/>
        </w:rPr>
        <w:t>подтверждающего</w:t>
      </w:r>
      <w:r w:rsidRPr="001766F5">
        <w:rPr>
          <w:rFonts w:ascii="Times New Roman" w:hAnsi="Times New Roman"/>
          <w:sz w:val="20"/>
        </w:rPr>
        <w:t xml:space="preserve"> </w:t>
      </w:r>
      <w:r w:rsidRPr="001766F5">
        <w:rPr>
          <w:rFonts w:ascii="Times New Roman" w:hAnsi="Times New Roman" w:hint="eastAsia"/>
          <w:sz w:val="20"/>
        </w:rPr>
        <w:t>соответствие</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 xml:space="preserve">, </w:t>
      </w:r>
      <w:r w:rsidRPr="001766F5">
        <w:rPr>
          <w:rFonts w:ascii="Times New Roman" w:hAnsi="Times New Roman" w:hint="eastAsia"/>
          <w:sz w:val="20"/>
        </w:rPr>
        <w:t>выданного</w:t>
      </w:r>
      <w:r w:rsidRPr="001766F5">
        <w:rPr>
          <w:rFonts w:ascii="Times New Roman" w:hAnsi="Times New Roman"/>
          <w:sz w:val="20"/>
        </w:rPr>
        <w:t xml:space="preserve"> </w:t>
      </w:r>
      <w:r w:rsidRPr="001766F5">
        <w:rPr>
          <w:rFonts w:ascii="Times New Roman" w:hAnsi="Times New Roman" w:hint="eastAsia"/>
          <w:sz w:val="20"/>
        </w:rPr>
        <w:t>уполномоченными</w:t>
      </w:r>
      <w:r w:rsidRPr="001766F5">
        <w:rPr>
          <w:rFonts w:ascii="Times New Roman" w:hAnsi="Times New Roman"/>
          <w:sz w:val="20"/>
        </w:rPr>
        <w:t xml:space="preserve"> </w:t>
      </w:r>
      <w:r w:rsidRPr="001766F5">
        <w:rPr>
          <w:rFonts w:ascii="Times New Roman" w:hAnsi="Times New Roman" w:hint="eastAsia"/>
          <w:sz w:val="20"/>
        </w:rPr>
        <w:t>органами</w:t>
      </w:r>
      <w:r w:rsidRPr="001766F5">
        <w:rPr>
          <w:rFonts w:ascii="Times New Roman" w:hAnsi="Times New Roman"/>
          <w:sz w:val="20"/>
        </w:rPr>
        <w:t xml:space="preserve"> (</w:t>
      </w:r>
      <w:r w:rsidRPr="001766F5">
        <w:rPr>
          <w:rFonts w:ascii="Times New Roman" w:hAnsi="Times New Roman" w:hint="eastAsia"/>
          <w:sz w:val="20"/>
        </w:rPr>
        <w:t>организациями</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hint="eastAsia"/>
          <w:sz w:val="20"/>
        </w:rPr>
        <w:t>д</w:t>
      </w:r>
      <w:r w:rsidRPr="001766F5">
        <w:rPr>
          <w:rFonts w:ascii="Times New Roman" w:hAnsi="Times New Roman"/>
          <w:sz w:val="20"/>
        </w:rPr>
        <w:t xml:space="preserve">) </w:t>
      </w:r>
      <w:r w:rsidRPr="001766F5">
        <w:rPr>
          <w:rFonts w:ascii="Times New Roman" w:hAnsi="Times New Roman" w:hint="eastAsia"/>
          <w:sz w:val="20"/>
        </w:rPr>
        <w:t>проверку</w:t>
      </w:r>
      <w:r w:rsidRPr="001766F5">
        <w:rPr>
          <w:rFonts w:ascii="Times New Roman" w:hAnsi="Times New Roman"/>
          <w:sz w:val="20"/>
        </w:rPr>
        <w:t xml:space="preserve"> </w:t>
      </w:r>
      <w:r w:rsidRPr="001766F5">
        <w:rPr>
          <w:rFonts w:ascii="Times New Roman" w:hAnsi="Times New Roman" w:hint="eastAsia"/>
          <w:sz w:val="20"/>
        </w:rPr>
        <w:t>наличия</w:t>
      </w:r>
      <w:r w:rsidRPr="001766F5">
        <w:rPr>
          <w:rFonts w:ascii="Times New Roman" w:hAnsi="Times New Roman"/>
          <w:sz w:val="20"/>
        </w:rPr>
        <w:t xml:space="preserve"> </w:t>
      </w:r>
      <w:r w:rsidRPr="001766F5">
        <w:rPr>
          <w:rFonts w:ascii="Times New Roman" w:hAnsi="Times New Roman" w:hint="eastAsia"/>
          <w:sz w:val="20"/>
        </w:rPr>
        <w:t>технической</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или</w:t>
      </w:r>
      <w:r w:rsidRPr="001766F5">
        <w:rPr>
          <w:rFonts w:ascii="Times New Roman" w:hAnsi="Times New Roman"/>
          <w:sz w:val="20"/>
        </w:rPr>
        <w:t xml:space="preserve">) </w:t>
      </w:r>
      <w:r w:rsidRPr="001766F5">
        <w:rPr>
          <w:rFonts w:ascii="Times New Roman" w:hAnsi="Times New Roman" w:hint="eastAsia"/>
          <w:sz w:val="20"/>
        </w:rPr>
        <w:t>эксплуатационной</w:t>
      </w:r>
      <w:r w:rsidRPr="001766F5">
        <w:rPr>
          <w:rFonts w:ascii="Times New Roman" w:hAnsi="Times New Roman"/>
          <w:sz w:val="20"/>
        </w:rPr>
        <w:t xml:space="preserve"> </w:t>
      </w:r>
      <w:r w:rsidRPr="001766F5">
        <w:rPr>
          <w:rFonts w:ascii="Times New Roman" w:hAnsi="Times New Roman" w:hint="eastAsia"/>
          <w:sz w:val="20"/>
        </w:rPr>
        <w:t>документации</w:t>
      </w:r>
      <w:r w:rsidRPr="001766F5">
        <w:rPr>
          <w:rFonts w:ascii="Times New Roman" w:hAnsi="Times New Roman"/>
          <w:sz w:val="20"/>
        </w:rPr>
        <w:t xml:space="preserve"> </w:t>
      </w:r>
      <w:r w:rsidRPr="001766F5">
        <w:rPr>
          <w:rFonts w:ascii="Times New Roman" w:hAnsi="Times New Roman" w:hint="eastAsia"/>
          <w:sz w:val="20"/>
        </w:rPr>
        <w:t>производителя</w:t>
      </w:r>
      <w:r w:rsidRPr="001766F5">
        <w:rPr>
          <w:rFonts w:ascii="Times New Roman" w:hAnsi="Times New Roman"/>
          <w:sz w:val="20"/>
        </w:rPr>
        <w:t xml:space="preserve"> (</w:t>
      </w:r>
      <w:r w:rsidRPr="001766F5">
        <w:rPr>
          <w:rFonts w:ascii="Times New Roman" w:hAnsi="Times New Roman" w:hint="eastAsia"/>
          <w:sz w:val="20"/>
        </w:rPr>
        <w:t>изготовителя</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 xml:space="preserve"> </w:t>
      </w:r>
      <w:r w:rsidRPr="001766F5">
        <w:rPr>
          <w:rFonts w:ascii="Times New Roman" w:hAnsi="Times New Roman" w:hint="eastAsia"/>
          <w:sz w:val="20"/>
        </w:rPr>
        <w:t>на</w:t>
      </w:r>
      <w:r w:rsidRPr="001766F5">
        <w:rPr>
          <w:rFonts w:ascii="Times New Roman" w:hAnsi="Times New Roman"/>
          <w:sz w:val="20"/>
        </w:rPr>
        <w:t xml:space="preserve"> </w:t>
      </w:r>
      <w:r w:rsidRPr="001766F5">
        <w:rPr>
          <w:rFonts w:ascii="Times New Roman" w:hAnsi="Times New Roman" w:hint="eastAsia"/>
          <w:sz w:val="20"/>
        </w:rPr>
        <w:t>русском</w:t>
      </w:r>
      <w:r w:rsidRPr="001766F5">
        <w:rPr>
          <w:rFonts w:ascii="Times New Roman" w:hAnsi="Times New Roman"/>
          <w:sz w:val="20"/>
        </w:rPr>
        <w:t xml:space="preserve"> </w:t>
      </w:r>
      <w:r w:rsidRPr="001766F5">
        <w:rPr>
          <w:rFonts w:ascii="Times New Roman" w:hAnsi="Times New Roman" w:hint="eastAsia"/>
          <w:sz w:val="20"/>
        </w:rPr>
        <w:t>языке</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hint="eastAsia"/>
          <w:sz w:val="20"/>
        </w:rPr>
        <w:t>е</w:t>
      </w:r>
      <w:r w:rsidRPr="001766F5">
        <w:rPr>
          <w:rFonts w:ascii="Times New Roman" w:hAnsi="Times New Roman"/>
          <w:sz w:val="20"/>
        </w:rPr>
        <w:t xml:space="preserve">) </w:t>
      </w:r>
      <w:r w:rsidRPr="001766F5">
        <w:rPr>
          <w:rFonts w:ascii="Times New Roman" w:hAnsi="Times New Roman" w:hint="eastAsia"/>
          <w:sz w:val="20"/>
        </w:rPr>
        <w:t>проверку</w:t>
      </w:r>
      <w:r w:rsidRPr="001766F5">
        <w:rPr>
          <w:rFonts w:ascii="Times New Roman" w:hAnsi="Times New Roman"/>
          <w:sz w:val="20"/>
        </w:rPr>
        <w:t xml:space="preserve"> </w:t>
      </w:r>
      <w:r w:rsidRPr="001766F5">
        <w:rPr>
          <w:rFonts w:ascii="Times New Roman" w:hAnsi="Times New Roman" w:hint="eastAsia"/>
          <w:sz w:val="20"/>
        </w:rPr>
        <w:t>комплектности</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целостности</w:t>
      </w:r>
      <w:r w:rsidRPr="001766F5">
        <w:rPr>
          <w:rFonts w:ascii="Times New Roman" w:hAnsi="Times New Roman"/>
          <w:sz w:val="20"/>
        </w:rPr>
        <w:t xml:space="preserve"> </w:t>
      </w:r>
      <w:r w:rsidRPr="001766F5">
        <w:rPr>
          <w:rFonts w:ascii="Times New Roman" w:hAnsi="Times New Roman" w:hint="eastAsia"/>
          <w:sz w:val="20"/>
        </w:rPr>
        <w:t>поставленного</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hint="eastAsia"/>
          <w:sz w:val="20"/>
        </w:rPr>
        <w:t>Оформление</w:t>
      </w:r>
      <w:r w:rsidRPr="001766F5">
        <w:rPr>
          <w:rFonts w:ascii="Times New Roman" w:hAnsi="Times New Roman"/>
          <w:sz w:val="20"/>
        </w:rPr>
        <w:t xml:space="preserve"> </w:t>
      </w:r>
      <w:r w:rsidRPr="001766F5">
        <w:rPr>
          <w:rFonts w:ascii="Times New Roman" w:hAnsi="Times New Roman" w:hint="eastAsia"/>
          <w:sz w:val="20"/>
        </w:rPr>
        <w:t>документа</w:t>
      </w:r>
      <w:r w:rsidRPr="001766F5">
        <w:rPr>
          <w:rFonts w:ascii="Times New Roman" w:hAnsi="Times New Roman"/>
          <w:sz w:val="20"/>
        </w:rPr>
        <w:t xml:space="preserve"> </w:t>
      </w:r>
      <w:r w:rsidRPr="001766F5">
        <w:rPr>
          <w:rFonts w:ascii="Times New Roman" w:hAnsi="Times New Roman" w:hint="eastAsia"/>
          <w:sz w:val="20"/>
        </w:rPr>
        <w:t>о</w:t>
      </w:r>
      <w:r w:rsidRPr="001766F5">
        <w:rPr>
          <w:rFonts w:ascii="Times New Roman" w:hAnsi="Times New Roman"/>
          <w:sz w:val="20"/>
        </w:rPr>
        <w:t xml:space="preserve"> </w:t>
      </w:r>
      <w:r w:rsidRPr="001766F5">
        <w:rPr>
          <w:rFonts w:ascii="Times New Roman" w:hAnsi="Times New Roman" w:hint="eastAsia"/>
          <w:sz w:val="20"/>
        </w:rPr>
        <w:t>приемке</w:t>
      </w:r>
      <w:r w:rsidRPr="001766F5">
        <w:rPr>
          <w:rFonts w:ascii="Times New Roman" w:hAnsi="Times New Roman"/>
          <w:sz w:val="20"/>
        </w:rPr>
        <w:t xml:space="preserve"> </w:t>
      </w:r>
      <w:r w:rsidRPr="001766F5">
        <w:rPr>
          <w:rFonts w:ascii="Times New Roman" w:hAnsi="Times New Roman" w:hint="eastAsia"/>
          <w:sz w:val="20"/>
        </w:rPr>
        <w:t>поставленного</w:t>
      </w:r>
      <w:r w:rsidRPr="001766F5">
        <w:rPr>
          <w:rFonts w:ascii="Times New Roman" w:hAnsi="Times New Roman"/>
          <w:sz w:val="20"/>
        </w:rPr>
        <w:t xml:space="preserve"> </w:t>
      </w:r>
      <w:r w:rsidRPr="001766F5">
        <w:rPr>
          <w:rFonts w:ascii="Times New Roman" w:hAnsi="Times New Roman" w:hint="eastAsia"/>
          <w:sz w:val="20"/>
        </w:rPr>
        <w:t>товара</w:t>
      </w:r>
      <w:r w:rsidRPr="001766F5">
        <w:rPr>
          <w:rFonts w:ascii="Times New Roman" w:hAnsi="Times New Roman"/>
          <w:sz w:val="20"/>
        </w:rPr>
        <w:t xml:space="preserve">, </w:t>
      </w:r>
      <w:r w:rsidRPr="001766F5">
        <w:rPr>
          <w:rFonts w:ascii="Times New Roman" w:hAnsi="Times New Roman" w:hint="eastAsia"/>
          <w:sz w:val="20"/>
        </w:rPr>
        <w:t>осуществляется</w:t>
      </w:r>
      <w:r w:rsidRPr="001766F5">
        <w:rPr>
          <w:rFonts w:ascii="Times New Roman" w:hAnsi="Times New Roman"/>
          <w:sz w:val="20"/>
        </w:rPr>
        <w:t xml:space="preserve"> </w:t>
      </w:r>
      <w:r w:rsidRPr="001766F5">
        <w:rPr>
          <w:rFonts w:ascii="Times New Roman" w:hAnsi="Times New Roman" w:hint="eastAsia"/>
          <w:sz w:val="20"/>
        </w:rPr>
        <w:t>только</w:t>
      </w:r>
      <w:r w:rsidRPr="001766F5">
        <w:rPr>
          <w:rFonts w:ascii="Times New Roman" w:hAnsi="Times New Roman"/>
          <w:sz w:val="20"/>
        </w:rPr>
        <w:t xml:space="preserve"> </w:t>
      </w:r>
      <w:r w:rsidRPr="001766F5">
        <w:rPr>
          <w:rFonts w:ascii="Times New Roman" w:hAnsi="Times New Roman" w:hint="eastAsia"/>
          <w:sz w:val="20"/>
        </w:rPr>
        <w:t>после</w:t>
      </w:r>
      <w:r w:rsidRPr="001766F5">
        <w:rPr>
          <w:rFonts w:ascii="Times New Roman" w:hAnsi="Times New Roman"/>
          <w:sz w:val="20"/>
        </w:rPr>
        <w:t xml:space="preserve"> </w:t>
      </w:r>
      <w:r w:rsidRPr="001766F5">
        <w:rPr>
          <w:rFonts w:ascii="Times New Roman" w:hAnsi="Times New Roman" w:hint="eastAsia"/>
          <w:sz w:val="20"/>
        </w:rPr>
        <w:t>предоставления</w:t>
      </w:r>
      <w:r w:rsidRPr="001766F5">
        <w:rPr>
          <w:rFonts w:ascii="Times New Roman" w:hAnsi="Times New Roman"/>
          <w:sz w:val="20"/>
        </w:rPr>
        <w:t xml:space="preserve"> </w:t>
      </w:r>
      <w:r w:rsidRPr="001766F5">
        <w:rPr>
          <w:rFonts w:ascii="Times New Roman" w:hAnsi="Times New Roman" w:hint="eastAsia"/>
          <w:sz w:val="20"/>
        </w:rPr>
        <w:t>поставщиком</w:t>
      </w:r>
      <w:r w:rsidRPr="001766F5">
        <w:rPr>
          <w:rFonts w:ascii="Times New Roman" w:hAnsi="Times New Roman"/>
          <w:sz w:val="20"/>
        </w:rPr>
        <w:t xml:space="preserve"> </w:t>
      </w:r>
      <w:r w:rsidRPr="001766F5">
        <w:rPr>
          <w:rFonts w:ascii="Times New Roman" w:hAnsi="Times New Roman" w:hint="eastAsia"/>
          <w:sz w:val="20"/>
        </w:rPr>
        <w:t>обеспечения</w:t>
      </w:r>
      <w:r w:rsidRPr="001766F5">
        <w:rPr>
          <w:rFonts w:ascii="Times New Roman" w:hAnsi="Times New Roman"/>
          <w:sz w:val="20"/>
        </w:rPr>
        <w:t xml:space="preserve"> </w:t>
      </w:r>
      <w:r w:rsidRPr="001766F5">
        <w:rPr>
          <w:rFonts w:ascii="Times New Roman" w:hAnsi="Times New Roman" w:hint="eastAsia"/>
          <w:sz w:val="20"/>
        </w:rPr>
        <w:t>гарантийного</w:t>
      </w:r>
      <w:r w:rsidRPr="001766F5">
        <w:rPr>
          <w:rFonts w:ascii="Times New Roman" w:hAnsi="Times New Roman"/>
          <w:sz w:val="20"/>
        </w:rPr>
        <w:t xml:space="preserve"> </w:t>
      </w:r>
      <w:r w:rsidRPr="001766F5">
        <w:rPr>
          <w:rFonts w:ascii="Times New Roman" w:hAnsi="Times New Roman" w:hint="eastAsia"/>
          <w:sz w:val="20"/>
        </w:rPr>
        <w:t>обязательства</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hint="eastAsia"/>
          <w:sz w:val="20"/>
        </w:rPr>
        <w:t>Приемка</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 xml:space="preserve"> </w:t>
      </w:r>
      <w:r w:rsidRPr="001766F5">
        <w:rPr>
          <w:rFonts w:ascii="Times New Roman" w:hAnsi="Times New Roman" w:hint="eastAsia"/>
          <w:sz w:val="20"/>
        </w:rPr>
        <w:t>осуществляется</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соответствии</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требованиями</w:t>
      </w:r>
      <w:r w:rsidRPr="001766F5">
        <w:rPr>
          <w:rFonts w:ascii="Times New Roman" w:hAnsi="Times New Roman"/>
          <w:sz w:val="20"/>
        </w:rPr>
        <w:t xml:space="preserve"> </w:t>
      </w:r>
      <w:r w:rsidRPr="001766F5">
        <w:rPr>
          <w:rFonts w:ascii="Times New Roman" w:hAnsi="Times New Roman" w:hint="eastAsia"/>
          <w:sz w:val="20"/>
        </w:rPr>
        <w:t>законодательства</w:t>
      </w:r>
      <w:r w:rsidRPr="001766F5">
        <w:rPr>
          <w:rFonts w:ascii="Times New Roman" w:hAnsi="Times New Roman"/>
          <w:sz w:val="20"/>
        </w:rPr>
        <w:t xml:space="preserve"> </w:t>
      </w:r>
      <w:r w:rsidRPr="001766F5">
        <w:rPr>
          <w:rFonts w:ascii="Times New Roman" w:hAnsi="Times New Roman" w:hint="eastAsia"/>
          <w:sz w:val="20"/>
        </w:rPr>
        <w:t>Российской</w:t>
      </w:r>
      <w:r w:rsidRPr="001766F5">
        <w:rPr>
          <w:rFonts w:ascii="Times New Roman" w:hAnsi="Times New Roman"/>
          <w:sz w:val="20"/>
        </w:rPr>
        <w:t xml:space="preserve"> </w:t>
      </w:r>
      <w:r w:rsidRPr="001766F5">
        <w:rPr>
          <w:rFonts w:ascii="Times New Roman" w:hAnsi="Times New Roman" w:hint="eastAsia"/>
          <w:sz w:val="20"/>
        </w:rPr>
        <w:t>Федерации</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hint="eastAsia"/>
          <w:sz w:val="20"/>
        </w:rPr>
        <w:t>По</w:t>
      </w:r>
      <w:r w:rsidRPr="001766F5">
        <w:rPr>
          <w:rFonts w:ascii="Times New Roman" w:hAnsi="Times New Roman"/>
          <w:sz w:val="20"/>
        </w:rPr>
        <w:t xml:space="preserve"> </w:t>
      </w:r>
      <w:r w:rsidRPr="001766F5">
        <w:rPr>
          <w:rFonts w:ascii="Times New Roman" w:hAnsi="Times New Roman" w:hint="eastAsia"/>
          <w:sz w:val="20"/>
        </w:rPr>
        <w:t>факту</w:t>
      </w:r>
      <w:r w:rsidRPr="001766F5">
        <w:rPr>
          <w:rFonts w:ascii="Times New Roman" w:hAnsi="Times New Roman"/>
          <w:sz w:val="20"/>
        </w:rPr>
        <w:t xml:space="preserve"> </w:t>
      </w:r>
      <w:r w:rsidRPr="001766F5">
        <w:rPr>
          <w:rFonts w:ascii="Times New Roman" w:hAnsi="Times New Roman" w:hint="eastAsia"/>
          <w:sz w:val="20"/>
        </w:rPr>
        <w:t>приемки</w:t>
      </w:r>
      <w:r w:rsidRPr="001766F5">
        <w:rPr>
          <w:rFonts w:ascii="Times New Roman" w:hAnsi="Times New Roman"/>
          <w:sz w:val="20"/>
        </w:rPr>
        <w:t xml:space="preserve"> </w:t>
      </w:r>
      <w:r w:rsidRPr="001766F5">
        <w:rPr>
          <w:rFonts w:ascii="Times New Roman" w:hAnsi="Times New Roman" w:hint="eastAsia"/>
          <w:sz w:val="20"/>
        </w:rPr>
        <w:t>Товара</w:t>
      </w:r>
      <w:r w:rsidRPr="001766F5">
        <w:rPr>
          <w:rFonts w:ascii="Times New Roman" w:hAnsi="Times New Roman"/>
          <w:sz w:val="20"/>
        </w:rPr>
        <w:t xml:space="preserve"> </w:t>
      </w:r>
      <w:r w:rsidRPr="001766F5">
        <w:rPr>
          <w:rFonts w:ascii="Times New Roman" w:hAnsi="Times New Roman" w:hint="eastAsia"/>
          <w:sz w:val="20"/>
        </w:rPr>
        <w:t>Поставщик</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Заказчик</w:t>
      </w:r>
      <w:r w:rsidRPr="001766F5">
        <w:rPr>
          <w:rFonts w:ascii="Times New Roman" w:hAnsi="Times New Roman"/>
          <w:sz w:val="20"/>
        </w:rPr>
        <w:t xml:space="preserve"> </w:t>
      </w:r>
      <w:r w:rsidRPr="001766F5">
        <w:rPr>
          <w:rFonts w:ascii="Times New Roman" w:hAnsi="Times New Roman" w:hint="eastAsia"/>
          <w:sz w:val="20"/>
        </w:rPr>
        <w:t>подписывают</w:t>
      </w:r>
      <w:r w:rsidRPr="001766F5">
        <w:rPr>
          <w:rFonts w:ascii="Times New Roman" w:hAnsi="Times New Roman"/>
          <w:sz w:val="20"/>
        </w:rPr>
        <w:t xml:space="preserve">  </w:t>
      </w:r>
      <w:r w:rsidRPr="001766F5">
        <w:rPr>
          <w:rFonts w:ascii="Times New Roman" w:hAnsi="Times New Roman" w:hint="eastAsia"/>
          <w:sz w:val="20"/>
        </w:rPr>
        <w:t>структурированный</w:t>
      </w:r>
      <w:r w:rsidRPr="001766F5">
        <w:rPr>
          <w:rFonts w:ascii="Times New Roman" w:hAnsi="Times New Roman"/>
          <w:sz w:val="20"/>
        </w:rPr>
        <w:t xml:space="preserve"> </w:t>
      </w:r>
      <w:r w:rsidRPr="001766F5">
        <w:rPr>
          <w:rFonts w:ascii="Times New Roman" w:hAnsi="Times New Roman" w:hint="eastAsia"/>
          <w:sz w:val="20"/>
        </w:rPr>
        <w:t>документ</w:t>
      </w:r>
      <w:r w:rsidRPr="001766F5">
        <w:rPr>
          <w:rFonts w:ascii="Times New Roman" w:hAnsi="Times New Roman"/>
          <w:sz w:val="20"/>
        </w:rPr>
        <w:t xml:space="preserve"> </w:t>
      </w:r>
      <w:r w:rsidRPr="001766F5">
        <w:rPr>
          <w:rFonts w:ascii="Times New Roman" w:hAnsi="Times New Roman" w:hint="eastAsia"/>
          <w:sz w:val="20"/>
        </w:rPr>
        <w:t>о</w:t>
      </w:r>
      <w:r w:rsidRPr="001766F5">
        <w:rPr>
          <w:rFonts w:ascii="Times New Roman" w:hAnsi="Times New Roman"/>
          <w:sz w:val="20"/>
        </w:rPr>
        <w:t xml:space="preserve"> </w:t>
      </w:r>
      <w:r w:rsidRPr="001766F5">
        <w:rPr>
          <w:rFonts w:ascii="Times New Roman" w:hAnsi="Times New Roman" w:hint="eastAsia"/>
          <w:sz w:val="20"/>
        </w:rPr>
        <w:t>приемке</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единой</w:t>
      </w:r>
      <w:r w:rsidRPr="001766F5">
        <w:rPr>
          <w:rFonts w:ascii="Times New Roman" w:hAnsi="Times New Roman"/>
          <w:sz w:val="20"/>
        </w:rPr>
        <w:t xml:space="preserve"> </w:t>
      </w:r>
      <w:r w:rsidRPr="001766F5">
        <w:rPr>
          <w:rFonts w:ascii="Times New Roman" w:hAnsi="Times New Roman" w:hint="eastAsia"/>
          <w:sz w:val="20"/>
        </w:rPr>
        <w:t>информационной</w:t>
      </w:r>
      <w:r w:rsidRPr="001766F5">
        <w:rPr>
          <w:rFonts w:ascii="Times New Roman" w:hAnsi="Times New Roman"/>
          <w:sz w:val="20"/>
        </w:rPr>
        <w:t xml:space="preserve"> </w:t>
      </w:r>
      <w:r w:rsidRPr="001766F5">
        <w:rPr>
          <w:rFonts w:ascii="Times New Roman" w:hAnsi="Times New Roman" w:hint="eastAsia"/>
          <w:sz w:val="20"/>
        </w:rPr>
        <w:t>системе</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сфере</w:t>
      </w:r>
      <w:r w:rsidRPr="001766F5">
        <w:rPr>
          <w:rFonts w:ascii="Times New Roman" w:hAnsi="Times New Roman"/>
          <w:sz w:val="20"/>
        </w:rPr>
        <w:t xml:space="preserve"> </w:t>
      </w:r>
      <w:r w:rsidRPr="001766F5">
        <w:rPr>
          <w:rFonts w:ascii="Times New Roman" w:hAnsi="Times New Roman" w:hint="eastAsia"/>
          <w:sz w:val="20"/>
        </w:rPr>
        <w:t>закупок</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6.2. </w:t>
      </w:r>
      <w:r w:rsidRPr="001766F5">
        <w:rPr>
          <w:rFonts w:ascii="Times New Roman" w:hAnsi="Times New Roman" w:hint="eastAsia"/>
          <w:sz w:val="20"/>
        </w:rPr>
        <w:t>Для</w:t>
      </w:r>
      <w:r w:rsidRPr="001766F5">
        <w:rPr>
          <w:rFonts w:ascii="Times New Roman" w:hAnsi="Times New Roman"/>
          <w:sz w:val="20"/>
        </w:rPr>
        <w:t xml:space="preserve"> </w:t>
      </w:r>
      <w:r w:rsidRPr="001766F5">
        <w:rPr>
          <w:rFonts w:ascii="Times New Roman" w:hAnsi="Times New Roman" w:hint="eastAsia"/>
          <w:sz w:val="20"/>
        </w:rPr>
        <w:t>проверки</w:t>
      </w:r>
      <w:r w:rsidRPr="001766F5">
        <w:rPr>
          <w:rFonts w:ascii="Times New Roman" w:hAnsi="Times New Roman"/>
          <w:sz w:val="20"/>
        </w:rPr>
        <w:t xml:space="preserve"> </w:t>
      </w:r>
      <w:r w:rsidRPr="001766F5">
        <w:rPr>
          <w:rFonts w:ascii="Times New Roman" w:hAnsi="Times New Roman" w:hint="eastAsia"/>
          <w:sz w:val="20"/>
        </w:rPr>
        <w:t>предоставленных</w:t>
      </w:r>
      <w:r w:rsidRPr="001766F5">
        <w:rPr>
          <w:rFonts w:ascii="Times New Roman" w:hAnsi="Times New Roman"/>
          <w:sz w:val="20"/>
        </w:rPr>
        <w:t xml:space="preserve"> </w:t>
      </w:r>
      <w:r w:rsidRPr="001766F5">
        <w:rPr>
          <w:rFonts w:ascii="Times New Roman" w:hAnsi="Times New Roman" w:hint="eastAsia"/>
          <w:sz w:val="20"/>
        </w:rPr>
        <w:t>Поставщиком</w:t>
      </w:r>
      <w:r w:rsidRPr="001766F5">
        <w:rPr>
          <w:rFonts w:ascii="Times New Roman" w:hAnsi="Times New Roman"/>
          <w:sz w:val="20"/>
        </w:rPr>
        <w:t xml:space="preserve"> </w:t>
      </w:r>
      <w:r w:rsidRPr="001766F5">
        <w:rPr>
          <w:rFonts w:ascii="Times New Roman" w:hAnsi="Times New Roman" w:hint="eastAsia"/>
          <w:sz w:val="20"/>
        </w:rPr>
        <w:t>результатов</w:t>
      </w:r>
      <w:r w:rsidRPr="001766F5">
        <w:rPr>
          <w:rFonts w:ascii="Times New Roman" w:hAnsi="Times New Roman"/>
          <w:sz w:val="20"/>
        </w:rPr>
        <w:t xml:space="preserve"> </w:t>
      </w:r>
      <w:r w:rsidRPr="001766F5">
        <w:rPr>
          <w:rFonts w:ascii="Times New Roman" w:hAnsi="Times New Roman" w:hint="eastAsia"/>
          <w:sz w:val="20"/>
        </w:rPr>
        <w:t>поставки</w:t>
      </w:r>
      <w:r w:rsidRPr="001766F5">
        <w:rPr>
          <w:rFonts w:ascii="Times New Roman" w:hAnsi="Times New Roman"/>
          <w:sz w:val="20"/>
        </w:rPr>
        <w:t xml:space="preserve">, </w:t>
      </w:r>
      <w:r w:rsidRPr="001766F5">
        <w:rPr>
          <w:rFonts w:ascii="Times New Roman" w:hAnsi="Times New Roman" w:hint="eastAsia"/>
          <w:sz w:val="20"/>
        </w:rPr>
        <w:t>предусмотренных</w:t>
      </w:r>
      <w:r w:rsidRPr="001766F5">
        <w:rPr>
          <w:rFonts w:ascii="Times New Roman" w:hAnsi="Times New Roman"/>
          <w:sz w:val="20"/>
        </w:rPr>
        <w:t xml:space="preserve"> </w:t>
      </w:r>
      <w:r w:rsidRPr="001766F5">
        <w:rPr>
          <w:rFonts w:ascii="Times New Roman" w:hAnsi="Times New Roman" w:hint="eastAsia"/>
          <w:sz w:val="20"/>
        </w:rPr>
        <w:t>Контрактом</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части</w:t>
      </w:r>
      <w:r w:rsidRPr="001766F5">
        <w:rPr>
          <w:rFonts w:ascii="Times New Roman" w:hAnsi="Times New Roman"/>
          <w:sz w:val="20"/>
        </w:rPr>
        <w:t xml:space="preserve"> </w:t>
      </w:r>
      <w:r w:rsidRPr="001766F5">
        <w:rPr>
          <w:rFonts w:ascii="Times New Roman" w:hAnsi="Times New Roman" w:hint="eastAsia"/>
          <w:sz w:val="20"/>
        </w:rPr>
        <w:t>их</w:t>
      </w:r>
      <w:r w:rsidRPr="001766F5">
        <w:rPr>
          <w:rFonts w:ascii="Times New Roman" w:hAnsi="Times New Roman"/>
          <w:sz w:val="20"/>
        </w:rPr>
        <w:t xml:space="preserve"> </w:t>
      </w:r>
      <w:r w:rsidRPr="001766F5">
        <w:rPr>
          <w:rFonts w:ascii="Times New Roman" w:hAnsi="Times New Roman" w:hint="eastAsia"/>
          <w:sz w:val="20"/>
        </w:rPr>
        <w:t>соответствия</w:t>
      </w:r>
      <w:r w:rsidRPr="001766F5">
        <w:rPr>
          <w:rFonts w:ascii="Times New Roman" w:hAnsi="Times New Roman"/>
          <w:sz w:val="20"/>
        </w:rPr>
        <w:t xml:space="preserve"> </w:t>
      </w:r>
      <w:r w:rsidRPr="001766F5">
        <w:rPr>
          <w:rFonts w:ascii="Times New Roman" w:hAnsi="Times New Roman" w:hint="eastAsia"/>
          <w:sz w:val="20"/>
        </w:rPr>
        <w:t>условиям</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Заказчиком</w:t>
      </w:r>
      <w:r w:rsidRPr="001766F5">
        <w:rPr>
          <w:rFonts w:ascii="Times New Roman" w:hAnsi="Times New Roman"/>
          <w:sz w:val="20"/>
        </w:rPr>
        <w:t xml:space="preserve"> </w:t>
      </w:r>
      <w:r w:rsidRPr="001766F5">
        <w:rPr>
          <w:rFonts w:ascii="Times New Roman" w:hAnsi="Times New Roman" w:hint="eastAsia"/>
          <w:sz w:val="20"/>
        </w:rPr>
        <w:t>будет</w:t>
      </w:r>
      <w:r w:rsidRPr="001766F5">
        <w:rPr>
          <w:rFonts w:ascii="Times New Roman" w:hAnsi="Times New Roman"/>
          <w:sz w:val="20"/>
        </w:rPr>
        <w:t xml:space="preserve"> </w:t>
      </w:r>
      <w:r w:rsidRPr="001766F5">
        <w:rPr>
          <w:rFonts w:ascii="Times New Roman" w:hAnsi="Times New Roman" w:hint="eastAsia"/>
          <w:sz w:val="20"/>
        </w:rPr>
        <w:t>проведена</w:t>
      </w:r>
      <w:r w:rsidRPr="001766F5">
        <w:rPr>
          <w:rFonts w:ascii="Times New Roman" w:hAnsi="Times New Roman"/>
          <w:sz w:val="20"/>
        </w:rPr>
        <w:t xml:space="preserve"> </w:t>
      </w:r>
      <w:r w:rsidRPr="001766F5">
        <w:rPr>
          <w:rFonts w:ascii="Times New Roman" w:hAnsi="Times New Roman" w:hint="eastAsia"/>
          <w:sz w:val="20"/>
        </w:rPr>
        <w:t>экспертиза</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порядке</w:t>
      </w:r>
      <w:r w:rsidRPr="001766F5">
        <w:rPr>
          <w:rFonts w:ascii="Times New Roman" w:hAnsi="Times New Roman"/>
          <w:sz w:val="20"/>
        </w:rPr>
        <w:t xml:space="preserve">, </w:t>
      </w:r>
      <w:r w:rsidRPr="001766F5">
        <w:rPr>
          <w:rFonts w:ascii="Times New Roman" w:hAnsi="Times New Roman" w:hint="eastAsia"/>
          <w:sz w:val="20"/>
        </w:rPr>
        <w:t>предусмотренном</w:t>
      </w:r>
      <w:r w:rsidRPr="001766F5">
        <w:rPr>
          <w:rFonts w:ascii="Times New Roman" w:hAnsi="Times New Roman"/>
          <w:sz w:val="20"/>
        </w:rPr>
        <w:t xml:space="preserve"> </w:t>
      </w:r>
      <w:r w:rsidRPr="001766F5">
        <w:rPr>
          <w:rFonts w:ascii="Times New Roman" w:hAnsi="Times New Roman" w:hint="eastAsia"/>
          <w:sz w:val="20"/>
        </w:rPr>
        <w:t>статьей</w:t>
      </w:r>
      <w:r w:rsidRPr="001766F5">
        <w:rPr>
          <w:rFonts w:ascii="Times New Roman" w:hAnsi="Times New Roman"/>
          <w:sz w:val="20"/>
        </w:rPr>
        <w:t xml:space="preserve"> 94 </w:t>
      </w:r>
      <w:r w:rsidRPr="001766F5">
        <w:rPr>
          <w:rFonts w:ascii="Times New Roman" w:hAnsi="Times New Roman" w:hint="eastAsia"/>
          <w:sz w:val="20"/>
        </w:rPr>
        <w:t>Федерального</w:t>
      </w:r>
      <w:r w:rsidRPr="001766F5">
        <w:rPr>
          <w:rFonts w:ascii="Times New Roman" w:hAnsi="Times New Roman"/>
          <w:sz w:val="20"/>
        </w:rPr>
        <w:t xml:space="preserve"> </w:t>
      </w:r>
      <w:r w:rsidRPr="001766F5">
        <w:rPr>
          <w:rFonts w:ascii="Times New Roman" w:hAnsi="Times New Roman" w:hint="eastAsia"/>
          <w:sz w:val="20"/>
        </w:rPr>
        <w:t>закона</w:t>
      </w:r>
      <w:r w:rsidRPr="001766F5">
        <w:rPr>
          <w:rFonts w:ascii="Times New Roman" w:hAnsi="Times New Roman"/>
          <w:sz w:val="20"/>
        </w:rPr>
        <w:t xml:space="preserve"> </w:t>
      </w:r>
      <w:r w:rsidRPr="001766F5">
        <w:rPr>
          <w:rFonts w:ascii="Times New Roman" w:hAnsi="Times New Roman" w:hint="eastAsia"/>
          <w:sz w:val="20"/>
        </w:rPr>
        <w:t>о</w:t>
      </w:r>
      <w:r w:rsidRPr="001766F5">
        <w:rPr>
          <w:rFonts w:ascii="Times New Roman" w:hAnsi="Times New Roman"/>
          <w:sz w:val="20"/>
        </w:rPr>
        <w:t xml:space="preserve"> </w:t>
      </w:r>
      <w:r w:rsidRPr="001766F5">
        <w:rPr>
          <w:rFonts w:ascii="Times New Roman" w:hAnsi="Times New Roman" w:hint="eastAsia"/>
          <w:sz w:val="20"/>
        </w:rPr>
        <w:t>контрактной</w:t>
      </w:r>
      <w:r w:rsidRPr="001766F5">
        <w:rPr>
          <w:rFonts w:ascii="Times New Roman" w:hAnsi="Times New Roman"/>
          <w:sz w:val="20"/>
        </w:rPr>
        <w:t xml:space="preserve"> </w:t>
      </w:r>
      <w:r w:rsidRPr="001766F5">
        <w:rPr>
          <w:rFonts w:ascii="Times New Roman" w:hAnsi="Times New Roman" w:hint="eastAsia"/>
          <w:sz w:val="20"/>
        </w:rPr>
        <w:t>системе</w:t>
      </w:r>
      <w:r w:rsidRPr="001766F5">
        <w:rPr>
          <w:rFonts w:ascii="Times New Roman" w:hAnsi="Times New Roman"/>
          <w:sz w:val="20"/>
        </w:rPr>
        <w:t xml:space="preserve">. </w:t>
      </w:r>
      <w:r w:rsidRPr="001766F5">
        <w:rPr>
          <w:rFonts w:ascii="Times New Roman" w:hAnsi="Times New Roman" w:hint="eastAsia"/>
          <w:sz w:val="20"/>
        </w:rPr>
        <w:t>Экспертиза</w:t>
      </w:r>
      <w:r w:rsidRPr="001766F5">
        <w:rPr>
          <w:rFonts w:ascii="Times New Roman" w:hAnsi="Times New Roman"/>
          <w:sz w:val="20"/>
        </w:rPr>
        <w:t xml:space="preserve"> </w:t>
      </w:r>
      <w:r w:rsidRPr="001766F5">
        <w:rPr>
          <w:rFonts w:ascii="Times New Roman" w:hAnsi="Times New Roman" w:hint="eastAsia"/>
          <w:sz w:val="20"/>
        </w:rPr>
        <w:t>может</w:t>
      </w:r>
      <w:r w:rsidRPr="001766F5">
        <w:rPr>
          <w:rFonts w:ascii="Times New Roman" w:hAnsi="Times New Roman"/>
          <w:sz w:val="20"/>
        </w:rPr>
        <w:t xml:space="preserve"> </w:t>
      </w:r>
      <w:r w:rsidRPr="001766F5">
        <w:rPr>
          <w:rFonts w:ascii="Times New Roman" w:hAnsi="Times New Roman" w:hint="eastAsia"/>
          <w:sz w:val="20"/>
        </w:rPr>
        <w:t>проводиться</w:t>
      </w:r>
      <w:r w:rsidRPr="001766F5">
        <w:rPr>
          <w:rFonts w:ascii="Times New Roman" w:hAnsi="Times New Roman"/>
          <w:sz w:val="20"/>
        </w:rPr>
        <w:t xml:space="preserve"> </w:t>
      </w:r>
      <w:r w:rsidRPr="001766F5">
        <w:rPr>
          <w:rFonts w:ascii="Times New Roman" w:hAnsi="Times New Roman" w:hint="eastAsia"/>
          <w:sz w:val="20"/>
        </w:rPr>
        <w:t>силами</w:t>
      </w:r>
      <w:r w:rsidRPr="001766F5">
        <w:rPr>
          <w:rFonts w:ascii="Times New Roman" w:hAnsi="Times New Roman"/>
          <w:sz w:val="20"/>
        </w:rPr>
        <w:t xml:space="preserve"> </w:t>
      </w:r>
      <w:r w:rsidRPr="001766F5">
        <w:rPr>
          <w:rFonts w:ascii="Times New Roman" w:hAnsi="Times New Roman" w:hint="eastAsia"/>
          <w:sz w:val="20"/>
        </w:rPr>
        <w:t>Заказчика</w:t>
      </w:r>
      <w:r w:rsidRPr="001766F5">
        <w:rPr>
          <w:rFonts w:ascii="Times New Roman" w:hAnsi="Times New Roman"/>
          <w:sz w:val="20"/>
        </w:rPr>
        <w:t xml:space="preserve"> </w:t>
      </w:r>
      <w:r w:rsidRPr="001766F5">
        <w:rPr>
          <w:rFonts w:ascii="Times New Roman" w:hAnsi="Times New Roman" w:hint="eastAsia"/>
          <w:sz w:val="20"/>
        </w:rPr>
        <w:t>или</w:t>
      </w:r>
      <w:r w:rsidRPr="001766F5">
        <w:rPr>
          <w:rFonts w:ascii="Times New Roman" w:hAnsi="Times New Roman"/>
          <w:sz w:val="20"/>
        </w:rPr>
        <w:t xml:space="preserve"> </w:t>
      </w:r>
      <w:r w:rsidRPr="001766F5">
        <w:rPr>
          <w:rFonts w:ascii="Times New Roman" w:hAnsi="Times New Roman" w:hint="eastAsia"/>
          <w:sz w:val="20"/>
        </w:rPr>
        <w:t>к</w:t>
      </w:r>
      <w:r w:rsidRPr="001766F5">
        <w:rPr>
          <w:rFonts w:ascii="Times New Roman" w:hAnsi="Times New Roman"/>
          <w:sz w:val="20"/>
        </w:rPr>
        <w:t xml:space="preserve"> </w:t>
      </w:r>
      <w:r w:rsidRPr="001766F5">
        <w:rPr>
          <w:rFonts w:ascii="Times New Roman" w:hAnsi="Times New Roman" w:hint="eastAsia"/>
          <w:sz w:val="20"/>
        </w:rPr>
        <w:t>ее</w:t>
      </w:r>
      <w:r w:rsidRPr="001766F5">
        <w:rPr>
          <w:rFonts w:ascii="Times New Roman" w:hAnsi="Times New Roman"/>
          <w:sz w:val="20"/>
        </w:rPr>
        <w:t xml:space="preserve"> </w:t>
      </w:r>
      <w:r w:rsidRPr="001766F5">
        <w:rPr>
          <w:rFonts w:ascii="Times New Roman" w:hAnsi="Times New Roman" w:hint="eastAsia"/>
          <w:sz w:val="20"/>
        </w:rPr>
        <w:t>проведению</w:t>
      </w:r>
      <w:r w:rsidRPr="001766F5">
        <w:rPr>
          <w:rFonts w:ascii="Times New Roman" w:hAnsi="Times New Roman"/>
          <w:sz w:val="20"/>
        </w:rPr>
        <w:t xml:space="preserve"> </w:t>
      </w:r>
      <w:r w:rsidRPr="001766F5">
        <w:rPr>
          <w:rFonts w:ascii="Times New Roman" w:hAnsi="Times New Roman" w:hint="eastAsia"/>
          <w:sz w:val="20"/>
        </w:rPr>
        <w:t>могут</w:t>
      </w:r>
      <w:r w:rsidRPr="001766F5">
        <w:rPr>
          <w:rFonts w:ascii="Times New Roman" w:hAnsi="Times New Roman"/>
          <w:sz w:val="20"/>
        </w:rPr>
        <w:t xml:space="preserve"> </w:t>
      </w:r>
      <w:r w:rsidRPr="001766F5">
        <w:rPr>
          <w:rFonts w:ascii="Times New Roman" w:hAnsi="Times New Roman" w:hint="eastAsia"/>
          <w:sz w:val="20"/>
        </w:rPr>
        <w:t>привлекаться</w:t>
      </w:r>
      <w:r w:rsidRPr="001766F5">
        <w:rPr>
          <w:rFonts w:ascii="Times New Roman" w:hAnsi="Times New Roman"/>
          <w:sz w:val="20"/>
        </w:rPr>
        <w:t xml:space="preserve"> </w:t>
      </w:r>
      <w:r w:rsidRPr="001766F5">
        <w:rPr>
          <w:rFonts w:ascii="Times New Roman" w:hAnsi="Times New Roman" w:hint="eastAsia"/>
          <w:sz w:val="20"/>
        </w:rPr>
        <w:t>эксперты</w:t>
      </w:r>
      <w:r w:rsidRPr="001766F5">
        <w:rPr>
          <w:rFonts w:ascii="Times New Roman" w:hAnsi="Times New Roman"/>
          <w:sz w:val="20"/>
        </w:rPr>
        <w:t xml:space="preserve">, </w:t>
      </w:r>
      <w:r w:rsidRPr="001766F5">
        <w:rPr>
          <w:rFonts w:ascii="Times New Roman" w:hAnsi="Times New Roman" w:hint="eastAsia"/>
          <w:sz w:val="20"/>
        </w:rPr>
        <w:t>экспертные</w:t>
      </w:r>
      <w:r w:rsidRPr="001766F5">
        <w:rPr>
          <w:rFonts w:ascii="Times New Roman" w:hAnsi="Times New Roman"/>
          <w:sz w:val="20"/>
        </w:rPr>
        <w:t xml:space="preserve"> </w:t>
      </w:r>
      <w:r w:rsidRPr="001766F5">
        <w:rPr>
          <w:rFonts w:ascii="Times New Roman" w:hAnsi="Times New Roman" w:hint="eastAsia"/>
          <w:sz w:val="20"/>
        </w:rPr>
        <w:t>организации</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6.3. </w:t>
      </w:r>
      <w:r w:rsidRPr="001766F5">
        <w:rPr>
          <w:rFonts w:ascii="Times New Roman" w:hAnsi="Times New Roman" w:hint="eastAsia"/>
          <w:sz w:val="20"/>
        </w:rPr>
        <w:t>Для</w:t>
      </w:r>
      <w:r w:rsidRPr="001766F5">
        <w:rPr>
          <w:rFonts w:ascii="Times New Roman" w:hAnsi="Times New Roman"/>
          <w:sz w:val="20"/>
        </w:rPr>
        <w:t xml:space="preserve"> </w:t>
      </w:r>
      <w:r w:rsidRPr="001766F5">
        <w:rPr>
          <w:rFonts w:ascii="Times New Roman" w:hAnsi="Times New Roman" w:hint="eastAsia"/>
          <w:sz w:val="20"/>
        </w:rPr>
        <w:t>проверки</w:t>
      </w:r>
      <w:r w:rsidRPr="001766F5">
        <w:rPr>
          <w:rFonts w:ascii="Times New Roman" w:hAnsi="Times New Roman"/>
          <w:sz w:val="20"/>
        </w:rPr>
        <w:t xml:space="preserve"> </w:t>
      </w:r>
      <w:r w:rsidRPr="001766F5">
        <w:rPr>
          <w:rFonts w:ascii="Times New Roman" w:hAnsi="Times New Roman" w:hint="eastAsia"/>
          <w:sz w:val="20"/>
        </w:rPr>
        <w:t>предоставленных</w:t>
      </w:r>
      <w:r w:rsidRPr="001766F5">
        <w:rPr>
          <w:rFonts w:ascii="Times New Roman" w:hAnsi="Times New Roman"/>
          <w:sz w:val="20"/>
        </w:rPr>
        <w:t xml:space="preserve"> </w:t>
      </w:r>
      <w:r w:rsidRPr="001766F5">
        <w:rPr>
          <w:rFonts w:ascii="Times New Roman" w:hAnsi="Times New Roman" w:hint="eastAsia"/>
          <w:sz w:val="20"/>
        </w:rPr>
        <w:t>Поставщиком</w:t>
      </w:r>
      <w:r w:rsidRPr="001766F5">
        <w:rPr>
          <w:rFonts w:ascii="Times New Roman" w:hAnsi="Times New Roman"/>
          <w:sz w:val="20"/>
        </w:rPr>
        <w:t xml:space="preserve"> </w:t>
      </w:r>
      <w:r w:rsidRPr="001766F5">
        <w:rPr>
          <w:rFonts w:ascii="Times New Roman" w:hAnsi="Times New Roman" w:hint="eastAsia"/>
          <w:sz w:val="20"/>
        </w:rPr>
        <w:t>результатов</w:t>
      </w:r>
      <w:r w:rsidRPr="001766F5">
        <w:rPr>
          <w:rFonts w:ascii="Times New Roman" w:hAnsi="Times New Roman"/>
          <w:sz w:val="20"/>
        </w:rPr>
        <w:t xml:space="preserve"> </w:t>
      </w:r>
      <w:r w:rsidRPr="001766F5">
        <w:rPr>
          <w:rFonts w:ascii="Times New Roman" w:hAnsi="Times New Roman" w:hint="eastAsia"/>
          <w:sz w:val="20"/>
        </w:rPr>
        <w:t>поставки</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 xml:space="preserve">, </w:t>
      </w:r>
      <w:r w:rsidRPr="001766F5">
        <w:rPr>
          <w:rFonts w:ascii="Times New Roman" w:hAnsi="Times New Roman" w:hint="eastAsia"/>
          <w:sz w:val="20"/>
        </w:rPr>
        <w:t>предусмотренных</w:t>
      </w:r>
      <w:r w:rsidRPr="001766F5">
        <w:rPr>
          <w:rFonts w:ascii="Times New Roman" w:hAnsi="Times New Roman"/>
          <w:sz w:val="20"/>
        </w:rPr>
        <w:t xml:space="preserve"> </w:t>
      </w:r>
      <w:r w:rsidRPr="001766F5">
        <w:rPr>
          <w:rFonts w:ascii="Times New Roman" w:hAnsi="Times New Roman" w:hint="eastAsia"/>
          <w:sz w:val="20"/>
        </w:rPr>
        <w:t>Контрактом</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части</w:t>
      </w:r>
      <w:r w:rsidRPr="001766F5">
        <w:rPr>
          <w:rFonts w:ascii="Times New Roman" w:hAnsi="Times New Roman"/>
          <w:sz w:val="20"/>
        </w:rPr>
        <w:t xml:space="preserve"> </w:t>
      </w:r>
      <w:r w:rsidRPr="001766F5">
        <w:rPr>
          <w:rFonts w:ascii="Times New Roman" w:hAnsi="Times New Roman" w:hint="eastAsia"/>
          <w:sz w:val="20"/>
        </w:rPr>
        <w:t>их</w:t>
      </w:r>
      <w:r w:rsidRPr="001766F5">
        <w:rPr>
          <w:rFonts w:ascii="Times New Roman" w:hAnsi="Times New Roman"/>
          <w:sz w:val="20"/>
        </w:rPr>
        <w:t xml:space="preserve"> </w:t>
      </w:r>
      <w:r w:rsidRPr="001766F5">
        <w:rPr>
          <w:rFonts w:ascii="Times New Roman" w:hAnsi="Times New Roman" w:hint="eastAsia"/>
          <w:sz w:val="20"/>
        </w:rPr>
        <w:t>соответствия</w:t>
      </w:r>
      <w:r w:rsidRPr="001766F5">
        <w:rPr>
          <w:rFonts w:ascii="Times New Roman" w:hAnsi="Times New Roman"/>
          <w:sz w:val="20"/>
        </w:rPr>
        <w:t xml:space="preserve"> </w:t>
      </w:r>
      <w:r w:rsidRPr="001766F5">
        <w:rPr>
          <w:rFonts w:ascii="Times New Roman" w:hAnsi="Times New Roman" w:hint="eastAsia"/>
          <w:sz w:val="20"/>
        </w:rPr>
        <w:t>условиям</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Заказчиком</w:t>
      </w:r>
      <w:r w:rsidRPr="001766F5">
        <w:rPr>
          <w:rFonts w:ascii="Times New Roman" w:hAnsi="Times New Roman"/>
          <w:sz w:val="20"/>
        </w:rPr>
        <w:t xml:space="preserve"> </w:t>
      </w:r>
      <w:r w:rsidRPr="001766F5">
        <w:rPr>
          <w:rFonts w:ascii="Times New Roman" w:hAnsi="Times New Roman" w:hint="eastAsia"/>
          <w:sz w:val="20"/>
        </w:rPr>
        <w:t>проводится</w:t>
      </w:r>
      <w:r w:rsidRPr="001766F5">
        <w:rPr>
          <w:rFonts w:ascii="Times New Roman" w:hAnsi="Times New Roman"/>
          <w:sz w:val="20"/>
        </w:rPr>
        <w:t xml:space="preserve"> </w:t>
      </w:r>
      <w:r w:rsidRPr="001766F5">
        <w:rPr>
          <w:rFonts w:ascii="Times New Roman" w:hAnsi="Times New Roman" w:hint="eastAsia"/>
          <w:sz w:val="20"/>
        </w:rPr>
        <w:t>экспертиза</w:t>
      </w:r>
      <w:r w:rsidRPr="001766F5">
        <w:rPr>
          <w:rFonts w:ascii="Times New Roman" w:hAnsi="Times New Roman"/>
          <w:sz w:val="20"/>
        </w:rPr>
        <w:t xml:space="preserve"> </w:t>
      </w:r>
      <w:r w:rsidRPr="001766F5">
        <w:rPr>
          <w:rFonts w:ascii="Times New Roman" w:hAnsi="Times New Roman" w:hint="eastAsia"/>
          <w:sz w:val="20"/>
        </w:rPr>
        <w:t>Товара</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порядке</w:t>
      </w:r>
      <w:r w:rsidRPr="001766F5">
        <w:rPr>
          <w:rFonts w:ascii="Times New Roman" w:hAnsi="Times New Roman"/>
          <w:sz w:val="20"/>
        </w:rPr>
        <w:t xml:space="preserve">, </w:t>
      </w:r>
      <w:r w:rsidRPr="001766F5">
        <w:rPr>
          <w:rFonts w:ascii="Times New Roman" w:hAnsi="Times New Roman" w:hint="eastAsia"/>
          <w:sz w:val="20"/>
        </w:rPr>
        <w:t>предусмотренном</w:t>
      </w:r>
      <w:r w:rsidRPr="001766F5">
        <w:rPr>
          <w:rFonts w:ascii="Times New Roman" w:hAnsi="Times New Roman"/>
          <w:sz w:val="20"/>
        </w:rPr>
        <w:t xml:space="preserve"> </w:t>
      </w:r>
      <w:r w:rsidRPr="001766F5">
        <w:rPr>
          <w:rFonts w:ascii="Times New Roman" w:hAnsi="Times New Roman" w:hint="eastAsia"/>
          <w:sz w:val="20"/>
        </w:rPr>
        <w:t>статьей</w:t>
      </w:r>
      <w:r w:rsidRPr="001766F5">
        <w:rPr>
          <w:rFonts w:ascii="Times New Roman" w:hAnsi="Times New Roman"/>
          <w:sz w:val="20"/>
        </w:rPr>
        <w:t xml:space="preserve"> 94 </w:t>
      </w:r>
      <w:r w:rsidRPr="001766F5">
        <w:rPr>
          <w:rFonts w:ascii="Times New Roman" w:hAnsi="Times New Roman" w:hint="eastAsia"/>
          <w:sz w:val="20"/>
        </w:rPr>
        <w:t>Федерального</w:t>
      </w:r>
      <w:r w:rsidRPr="001766F5">
        <w:rPr>
          <w:rFonts w:ascii="Times New Roman" w:hAnsi="Times New Roman"/>
          <w:sz w:val="20"/>
        </w:rPr>
        <w:t xml:space="preserve"> </w:t>
      </w:r>
      <w:r w:rsidRPr="001766F5">
        <w:rPr>
          <w:rFonts w:ascii="Times New Roman" w:hAnsi="Times New Roman" w:hint="eastAsia"/>
          <w:sz w:val="20"/>
        </w:rPr>
        <w:t>закона</w:t>
      </w:r>
      <w:r w:rsidRPr="001766F5">
        <w:rPr>
          <w:rFonts w:ascii="Times New Roman" w:hAnsi="Times New Roman"/>
          <w:sz w:val="20"/>
        </w:rPr>
        <w:t xml:space="preserve"> </w:t>
      </w:r>
      <w:r w:rsidRPr="001766F5">
        <w:rPr>
          <w:rFonts w:ascii="Times New Roman" w:hAnsi="Times New Roman" w:hint="eastAsia"/>
          <w:sz w:val="20"/>
        </w:rPr>
        <w:t>о</w:t>
      </w:r>
      <w:r w:rsidRPr="001766F5">
        <w:rPr>
          <w:rFonts w:ascii="Times New Roman" w:hAnsi="Times New Roman"/>
          <w:sz w:val="20"/>
        </w:rPr>
        <w:t xml:space="preserve"> </w:t>
      </w:r>
      <w:r w:rsidRPr="001766F5">
        <w:rPr>
          <w:rFonts w:ascii="Times New Roman" w:hAnsi="Times New Roman" w:hint="eastAsia"/>
          <w:sz w:val="20"/>
        </w:rPr>
        <w:t>контрактной</w:t>
      </w:r>
      <w:r w:rsidRPr="001766F5">
        <w:rPr>
          <w:rFonts w:ascii="Times New Roman" w:hAnsi="Times New Roman"/>
          <w:sz w:val="20"/>
        </w:rPr>
        <w:t xml:space="preserve"> </w:t>
      </w:r>
      <w:r w:rsidRPr="001766F5">
        <w:rPr>
          <w:rFonts w:ascii="Times New Roman" w:hAnsi="Times New Roman" w:hint="eastAsia"/>
          <w:sz w:val="20"/>
        </w:rPr>
        <w:t>системе</w:t>
      </w:r>
      <w:r w:rsidRPr="001766F5">
        <w:rPr>
          <w:rFonts w:ascii="Times New Roman" w:hAnsi="Times New Roman"/>
          <w:sz w:val="20"/>
        </w:rPr>
        <w:t xml:space="preserve">. </w:t>
      </w:r>
      <w:r w:rsidRPr="001766F5">
        <w:rPr>
          <w:rFonts w:ascii="Times New Roman" w:hAnsi="Times New Roman" w:hint="eastAsia"/>
          <w:sz w:val="20"/>
        </w:rPr>
        <w:t>Экспертиза</w:t>
      </w:r>
      <w:r w:rsidRPr="001766F5">
        <w:rPr>
          <w:rFonts w:ascii="Times New Roman" w:hAnsi="Times New Roman"/>
          <w:sz w:val="20"/>
        </w:rPr>
        <w:t xml:space="preserve"> </w:t>
      </w:r>
      <w:r w:rsidRPr="001766F5">
        <w:rPr>
          <w:rFonts w:ascii="Times New Roman" w:hAnsi="Times New Roman" w:hint="eastAsia"/>
          <w:sz w:val="20"/>
        </w:rPr>
        <w:t>может</w:t>
      </w:r>
      <w:r w:rsidRPr="001766F5">
        <w:rPr>
          <w:rFonts w:ascii="Times New Roman" w:hAnsi="Times New Roman"/>
          <w:sz w:val="20"/>
        </w:rPr>
        <w:t xml:space="preserve"> </w:t>
      </w:r>
      <w:r w:rsidRPr="001766F5">
        <w:rPr>
          <w:rFonts w:ascii="Times New Roman" w:hAnsi="Times New Roman" w:hint="eastAsia"/>
          <w:sz w:val="20"/>
        </w:rPr>
        <w:t>проводиться</w:t>
      </w:r>
      <w:r w:rsidRPr="001766F5">
        <w:rPr>
          <w:rFonts w:ascii="Times New Roman" w:hAnsi="Times New Roman"/>
          <w:sz w:val="20"/>
        </w:rPr>
        <w:t xml:space="preserve"> </w:t>
      </w:r>
      <w:r w:rsidRPr="001766F5">
        <w:rPr>
          <w:rFonts w:ascii="Times New Roman" w:hAnsi="Times New Roman" w:hint="eastAsia"/>
          <w:sz w:val="20"/>
        </w:rPr>
        <w:t>силами</w:t>
      </w:r>
      <w:r w:rsidRPr="001766F5">
        <w:rPr>
          <w:rFonts w:ascii="Times New Roman" w:hAnsi="Times New Roman"/>
          <w:sz w:val="20"/>
        </w:rPr>
        <w:t xml:space="preserve"> </w:t>
      </w:r>
      <w:r w:rsidRPr="001766F5">
        <w:rPr>
          <w:rFonts w:ascii="Times New Roman" w:hAnsi="Times New Roman" w:hint="eastAsia"/>
          <w:sz w:val="20"/>
        </w:rPr>
        <w:t>Заказчика</w:t>
      </w:r>
      <w:r w:rsidRPr="001766F5">
        <w:rPr>
          <w:rFonts w:ascii="Times New Roman" w:hAnsi="Times New Roman"/>
          <w:sz w:val="20"/>
        </w:rPr>
        <w:t xml:space="preserve">, </w:t>
      </w:r>
      <w:r w:rsidRPr="001766F5">
        <w:rPr>
          <w:rFonts w:ascii="Times New Roman" w:hAnsi="Times New Roman" w:hint="eastAsia"/>
          <w:sz w:val="20"/>
        </w:rPr>
        <w:t>или</w:t>
      </w:r>
      <w:r w:rsidRPr="001766F5">
        <w:rPr>
          <w:rFonts w:ascii="Times New Roman" w:hAnsi="Times New Roman"/>
          <w:sz w:val="20"/>
        </w:rPr>
        <w:t xml:space="preserve"> </w:t>
      </w:r>
      <w:r w:rsidRPr="001766F5">
        <w:rPr>
          <w:rFonts w:ascii="Times New Roman" w:hAnsi="Times New Roman" w:hint="eastAsia"/>
          <w:sz w:val="20"/>
        </w:rPr>
        <w:t>к</w:t>
      </w:r>
      <w:r w:rsidRPr="001766F5">
        <w:rPr>
          <w:rFonts w:ascii="Times New Roman" w:hAnsi="Times New Roman"/>
          <w:sz w:val="20"/>
        </w:rPr>
        <w:t xml:space="preserve"> </w:t>
      </w:r>
      <w:r w:rsidRPr="001766F5">
        <w:rPr>
          <w:rFonts w:ascii="Times New Roman" w:hAnsi="Times New Roman" w:hint="eastAsia"/>
          <w:sz w:val="20"/>
        </w:rPr>
        <w:t>ее</w:t>
      </w:r>
      <w:r w:rsidRPr="001766F5">
        <w:rPr>
          <w:rFonts w:ascii="Times New Roman" w:hAnsi="Times New Roman"/>
          <w:sz w:val="20"/>
        </w:rPr>
        <w:t xml:space="preserve"> </w:t>
      </w:r>
      <w:r w:rsidRPr="001766F5">
        <w:rPr>
          <w:rFonts w:ascii="Times New Roman" w:hAnsi="Times New Roman" w:hint="eastAsia"/>
          <w:sz w:val="20"/>
        </w:rPr>
        <w:t>проведению</w:t>
      </w:r>
      <w:r w:rsidRPr="001766F5">
        <w:rPr>
          <w:rFonts w:ascii="Times New Roman" w:hAnsi="Times New Roman"/>
          <w:sz w:val="20"/>
        </w:rPr>
        <w:t xml:space="preserve"> </w:t>
      </w:r>
      <w:r w:rsidRPr="001766F5">
        <w:rPr>
          <w:rFonts w:ascii="Times New Roman" w:hAnsi="Times New Roman" w:hint="eastAsia"/>
          <w:sz w:val="20"/>
        </w:rPr>
        <w:t>могут</w:t>
      </w:r>
      <w:r w:rsidRPr="001766F5">
        <w:rPr>
          <w:rFonts w:ascii="Times New Roman" w:hAnsi="Times New Roman"/>
          <w:sz w:val="20"/>
        </w:rPr>
        <w:t xml:space="preserve"> </w:t>
      </w:r>
      <w:r w:rsidRPr="001766F5">
        <w:rPr>
          <w:rFonts w:ascii="Times New Roman" w:hAnsi="Times New Roman" w:hint="eastAsia"/>
          <w:sz w:val="20"/>
        </w:rPr>
        <w:t>привлекаться</w:t>
      </w:r>
      <w:r w:rsidRPr="001766F5">
        <w:rPr>
          <w:rFonts w:ascii="Times New Roman" w:hAnsi="Times New Roman"/>
          <w:sz w:val="20"/>
        </w:rPr>
        <w:t xml:space="preserve"> </w:t>
      </w:r>
      <w:r w:rsidRPr="001766F5">
        <w:rPr>
          <w:rFonts w:ascii="Times New Roman" w:hAnsi="Times New Roman" w:hint="eastAsia"/>
          <w:sz w:val="20"/>
        </w:rPr>
        <w:t>эксперты</w:t>
      </w:r>
      <w:r w:rsidRPr="001766F5">
        <w:rPr>
          <w:rFonts w:ascii="Times New Roman" w:hAnsi="Times New Roman"/>
          <w:sz w:val="20"/>
        </w:rPr>
        <w:t xml:space="preserve">, </w:t>
      </w:r>
      <w:r w:rsidRPr="001766F5">
        <w:rPr>
          <w:rFonts w:ascii="Times New Roman" w:hAnsi="Times New Roman" w:hint="eastAsia"/>
          <w:sz w:val="20"/>
        </w:rPr>
        <w:t>экспертные</w:t>
      </w:r>
      <w:r w:rsidRPr="001766F5">
        <w:rPr>
          <w:rFonts w:ascii="Times New Roman" w:hAnsi="Times New Roman"/>
          <w:sz w:val="20"/>
        </w:rPr>
        <w:t xml:space="preserve"> </w:t>
      </w:r>
      <w:r w:rsidRPr="001766F5">
        <w:rPr>
          <w:rFonts w:ascii="Times New Roman" w:hAnsi="Times New Roman" w:hint="eastAsia"/>
          <w:sz w:val="20"/>
        </w:rPr>
        <w:t>организации</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6.4. </w:t>
      </w:r>
      <w:r w:rsidRPr="001766F5">
        <w:rPr>
          <w:rFonts w:ascii="Times New Roman" w:hAnsi="Times New Roman" w:hint="eastAsia"/>
          <w:sz w:val="20"/>
        </w:rPr>
        <w:t>Обязательства</w:t>
      </w:r>
      <w:r w:rsidRPr="001766F5">
        <w:rPr>
          <w:rFonts w:ascii="Times New Roman" w:hAnsi="Times New Roman"/>
          <w:sz w:val="20"/>
        </w:rPr>
        <w:t xml:space="preserve"> </w:t>
      </w:r>
      <w:r w:rsidRPr="001766F5">
        <w:rPr>
          <w:rFonts w:ascii="Times New Roman" w:hAnsi="Times New Roman" w:hint="eastAsia"/>
          <w:sz w:val="20"/>
        </w:rPr>
        <w:t>Поставщика</w:t>
      </w:r>
      <w:r w:rsidRPr="001766F5">
        <w:rPr>
          <w:rFonts w:ascii="Times New Roman" w:hAnsi="Times New Roman"/>
          <w:sz w:val="20"/>
        </w:rPr>
        <w:t xml:space="preserve"> </w:t>
      </w:r>
      <w:r w:rsidRPr="001766F5">
        <w:rPr>
          <w:rFonts w:ascii="Times New Roman" w:hAnsi="Times New Roman" w:hint="eastAsia"/>
          <w:sz w:val="20"/>
        </w:rPr>
        <w:t>по</w:t>
      </w:r>
      <w:r w:rsidRPr="001766F5">
        <w:rPr>
          <w:rFonts w:ascii="Times New Roman" w:hAnsi="Times New Roman"/>
          <w:sz w:val="20"/>
        </w:rPr>
        <w:t xml:space="preserve"> </w:t>
      </w:r>
      <w:r w:rsidRPr="001766F5">
        <w:rPr>
          <w:rFonts w:ascii="Times New Roman" w:hAnsi="Times New Roman" w:hint="eastAsia"/>
          <w:sz w:val="20"/>
        </w:rPr>
        <w:t>поставке</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 xml:space="preserve"> </w:t>
      </w:r>
      <w:r w:rsidRPr="001766F5">
        <w:rPr>
          <w:rFonts w:ascii="Times New Roman" w:hAnsi="Times New Roman" w:hint="eastAsia"/>
          <w:sz w:val="20"/>
        </w:rPr>
        <w:t>по</w:t>
      </w:r>
      <w:r w:rsidRPr="001766F5">
        <w:rPr>
          <w:rFonts w:ascii="Times New Roman" w:hAnsi="Times New Roman"/>
          <w:sz w:val="20"/>
        </w:rPr>
        <w:t xml:space="preserve"> </w:t>
      </w:r>
      <w:r w:rsidRPr="001766F5">
        <w:rPr>
          <w:rFonts w:ascii="Times New Roman" w:hAnsi="Times New Roman" w:hint="eastAsia"/>
          <w:sz w:val="20"/>
        </w:rPr>
        <w:t>Контракту</w:t>
      </w:r>
      <w:r w:rsidRPr="001766F5">
        <w:rPr>
          <w:rFonts w:ascii="Times New Roman" w:hAnsi="Times New Roman"/>
          <w:sz w:val="20"/>
        </w:rPr>
        <w:t xml:space="preserve"> (</w:t>
      </w:r>
      <w:r w:rsidRPr="001766F5">
        <w:rPr>
          <w:rFonts w:ascii="Times New Roman" w:hAnsi="Times New Roman" w:hint="eastAsia"/>
          <w:sz w:val="20"/>
        </w:rPr>
        <w:t>этапу</w:t>
      </w:r>
      <w:r w:rsidRPr="001766F5">
        <w:rPr>
          <w:rFonts w:ascii="Times New Roman" w:hAnsi="Times New Roman"/>
          <w:sz w:val="20"/>
        </w:rPr>
        <w:t xml:space="preserve">) </w:t>
      </w:r>
      <w:r w:rsidRPr="001766F5">
        <w:rPr>
          <w:rFonts w:ascii="Times New Roman" w:hAnsi="Times New Roman" w:hint="eastAsia"/>
          <w:sz w:val="20"/>
        </w:rPr>
        <w:t>считаются</w:t>
      </w:r>
      <w:r w:rsidRPr="001766F5">
        <w:rPr>
          <w:rFonts w:ascii="Times New Roman" w:hAnsi="Times New Roman"/>
          <w:sz w:val="20"/>
        </w:rPr>
        <w:t xml:space="preserve"> </w:t>
      </w:r>
      <w:r w:rsidRPr="001766F5">
        <w:rPr>
          <w:rFonts w:ascii="Times New Roman" w:hAnsi="Times New Roman" w:hint="eastAsia"/>
          <w:sz w:val="20"/>
        </w:rPr>
        <w:t>выполненными</w:t>
      </w:r>
      <w:r w:rsidRPr="001766F5">
        <w:rPr>
          <w:rFonts w:ascii="Times New Roman" w:hAnsi="Times New Roman"/>
          <w:sz w:val="20"/>
        </w:rPr>
        <w:t xml:space="preserve"> </w:t>
      </w:r>
      <w:r w:rsidRPr="001766F5">
        <w:rPr>
          <w:rFonts w:ascii="Times New Roman" w:hAnsi="Times New Roman" w:hint="eastAsia"/>
          <w:sz w:val="20"/>
        </w:rPr>
        <w:t>Поставщиком</w:t>
      </w:r>
      <w:r w:rsidRPr="001766F5">
        <w:rPr>
          <w:rFonts w:ascii="Times New Roman" w:hAnsi="Times New Roman"/>
          <w:sz w:val="20"/>
        </w:rPr>
        <w:t xml:space="preserve"> </w:t>
      </w:r>
      <w:r w:rsidRPr="001766F5">
        <w:rPr>
          <w:rFonts w:ascii="Times New Roman" w:hAnsi="Times New Roman" w:hint="eastAsia"/>
          <w:sz w:val="20"/>
        </w:rPr>
        <w:t>после</w:t>
      </w:r>
      <w:r w:rsidRPr="001766F5">
        <w:rPr>
          <w:rFonts w:ascii="Times New Roman" w:hAnsi="Times New Roman"/>
          <w:sz w:val="20"/>
        </w:rPr>
        <w:t xml:space="preserve"> </w:t>
      </w:r>
      <w:r w:rsidRPr="001766F5">
        <w:rPr>
          <w:rFonts w:ascii="Times New Roman" w:hAnsi="Times New Roman" w:hint="eastAsia"/>
          <w:sz w:val="20"/>
        </w:rPr>
        <w:t>подписания</w:t>
      </w:r>
      <w:r w:rsidRPr="001766F5">
        <w:rPr>
          <w:rFonts w:ascii="Times New Roman" w:hAnsi="Times New Roman"/>
          <w:sz w:val="20"/>
        </w:rPr>
        <w:t xml:space="preserve"> </w:t>
      </w:r>
      <w:r w:rsidRPr="001766F5">
        <w:rPr>
          <w:rFonts w:ascii="Times New Roman" w:hAnsi="Times New Roman" w:hint="eastAsia"/>
          <w:sz w:val="20"/>
        </w:rPr>
        <w:t>Сторонами</w:t>
      </w:r>
      <w:r w:rsidRPr="001766F5">
        <w:rPr>
          <w:rFonts w:ascii="Times New Roman" w:hAnsi="Times New Roman"/>
          <w:sz w:val="20"/>
        </w:rPr>
        <w:t xml:space="preserve"> </w:t>
      </w:r>
      <w:r w:rsidRPr="001766F5">
        <w:rPr>
          <w:rFonts w:ascii="Times New Roman" w:hAnsi="Times New Roman" w:hint="eastAsia"/>
          <w:sz w:val="20"/>
        </w:rPr>
        <w:t>структурированного</w:t>
      </w:r>
      <w:r w:rsidRPr="001766F5">
        <w:rPr>
          <w:rFonts w:ascii="Times New Roman" w:hAnsi="Times New Roman"/>
          <w:sz w:val="20"/>
        </w:rPr>
        <w:t xml:space="preserve"> </w:t>
      </w:r>
      <w:r w:rsidRPr="001766F5">
        <w:rPr>
          <w:rFonts w:ascii="Times New Roman" w:hAnsi="Times New Roman" w:hint="eastAsia"/>
          <w:sz w:val="20"/>
        </w:rPr>
        <w:t>документа</w:t>
      </w:r>
      <w:r w:rsidRPr="001766F5">
        <w:rPr>
          <w:rFonts w:ascii="Times New Roman" w:hAnsi="Times New Roman"/>
          <w:sz w:val="20"/>
        </w:rPr>
        <w:t xml:space="preserve"> </w:t>
      </w:r>
      <w:r w:rsidRPr="001766F5">
        <w:rPr>
          <w:rFonts w:ascii="Times New Roman" w:hAnsi="Times New Roman" w:hint="eastAsia"/>
          <w:sz w:val="20"/>
        </w:rPr>
        <w:t>о</w:t>
      </w:r>
      <w:r w:rsidRPr="001766F5">
        <w:rPr>
          <w:rFonts w:ascii="Times New Roman" w:hAnsi="Times New Roman"/>
          <w:sz w:val="20"/>
        </w:rPr>
        <w:t xml:space="preserve"> </w:t>
      </w:r>
      <w:r w:rsidRPr="001766F5">
        <w:rPr>
          <w:rFonts w:ascii="Times New Roman" w:hAnsi="Times New Roman" w:hint="eastAsia"/>
          <w:sz w:val="20"/>
        </w:rPr>
        <w:t>приемке</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p>
    <w:p w:rsidR="001766F5" w:rsidRPr="00007E2D" w:rsidRDefault="001766F5" w:rsidP="00007E2D">
      <w:pPr>
        <w:widowControl w:val="0"/>
        <w:autoSpaceDE w:val="0"/>
        <w:autoSpaceDN w:val="0"/>
        <w:jc w:val="center"/>
        <w:rPr>
          <w:rFonts w:ascii="Times New Roman" w:hAnsi="Times New Roman"/>
          <w:b/>
          <w:sz w:val="20"/>
        </w:rPr>
      </w:pPr>
      <w:r w:rsidRPr="00007E2D">
        <w:rPr>
          <w:rFonts w:ascii="Times New Roman" w:hAnsi="Times New Roman"/>
          <w:b/>
          <w:sz w:val="20"/>
        </w:rPr>
        <w:t xml:space="preserve">7. </w:t>
      </w:r>
      <w:r w:rsidRPr="00007E2D">
        <w:rPr>
          <w:rFonts w:ascii="Times New Roman" w:hAnsi="Times New Roman" w:hint="eastAsia"/>
          <w:b/>
          <w:sz w:val="20"/>
        </w:rPr>
        <w:t>Порядок</w:t>
      </w:r>
      <w:r w:rsidRPr="00007E2D">
        <w:rPr>
          <w:rFonts w:ascii="Times New Roman" w:hAnsi="Times New Roman"/>
          <w:b/>
          <w:sz w:val="20"/>
        </w:rPr>
        <w:t xml:space="preserve"> </w:t>
      </w:r>
      <w:r w:rsidRPr="00007E2D">
        <w:rPr>
          <w:rFonts w:ascii="Times New Roman" w:hAnsi="Times New Roman" w:hint="eastAsia"/>
          <w:b/>
          <w:sz w:val="20"/>
        </w:rPr>
        <w:t>оказания</w:t>
      </w:r>
      <w:r w:rsidRPr="00007E2D">
        <w:rPr>
          <w:rFonts w:ascii="Times New Roman" w:hAnsi="Times New Roman"/>
          <w:b/>
          <w:sz w:val="20"/>
        </w:rPr>
        <w:t xml:space="preserve"> </w:t>
      </w:r>
      <w:r w:rsidRPr="00007E2D">
        <w:rPr>
          <w:rFonts w:ascii="Times New Roman" w:hAnsi="Times New Roman" w:hint="eastAsia"/>
          <w:b/>
          <w:sz w:val="20"/>
        </w:rPr>
        <w:t>и</w:t>
      </w:r>
      <w:r w:rsidRPr="00007E2D">
        <w:rPr>
          <w:rFonts w:ascii="Times New Roman" w:hAnsi="Times New Roman"/>
          <w:b/>
          <w:sz w:val="20"/>
        </w:rPr>
        <w:t xml:space="preserve"> </w:t>
      </w:r>
      <w:r w:rsidRPr="00007E2D">
        <w:rPr>
          <w:rFonts w:ascii="Times New Roman" w:hAnsi="Times New Roman" w:hint="eastAsia"/>
          <w:b/>
          <w:sz w:val="20"/>
        </w:rPr>
        <w:t>приемки</w:t>
      </w:r>
      <w:r w:rsidRPr="00007E2D">
        <w:rPr>
          <w:rFonts w:ascii="Times New Roman" w:hAnsi="Times New Roman"/>
          <w:b/>
          <w:sz w:val="20"/>
        </w:rPr>
        <w:t xml:space="preserve"> </w:t>
      </w:r>
      <w:r w:rsidRPr="00007E2D">
        <w:rPr>
          <w:rFonts w:ascii="Times New Roman" w:hAnsi="Times New Roman" w:hint="eastAsia"/>
          <w:b/>
          <w:sz w:val="20"/>
        </w:rPr>
        <w:t>Услуг</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7.1. </w:t>
      </w:r>
      <w:r w:rsidRPr="001766F5">
        <w:rPr>
          <w:rFonts w:ascii="Times New Roman" w:hAnsi="Times New Roman" w:hint="eastAsia"/>
          <w:sz w:val="20"/>
        </w:rPr>
        <w:t>Услуги</w:t>
      </w:r>
      <w:r w:rsidRPr="001766F5">
        <w:rPr>
          <w:rFonts w:ascii="Times New Roman" w:hAnsi="Times New Roman"/>
          <w:sz w:val="20"/>
        </w:rPr>
        <w:t xml:space="preserve"> </w:t>
      </w:r>
      <w:r w:rsidRPr="001766F5">
        <w:rPr>
          <w:rFonts w:ascii="Times New Roman" w:hAnsi="Times New Roman" w:hint="eastAsia"/>
          <w:sz w:val="20"/>
        </w:rPr>
        <w:t>выполняются</w:t>
      </w:r>
      <w:r w:rsidRPr="001766F5">
        <w:rPr>
          <w:rFonts w:ascii="Times New Roman" w:hAnsi="Times New Roman"/>
          <w:sz w:val="20"/>
        </w:rPr>
        <w:t xml:space="preserve"> </w:t>
      </w:r>
      <w:r w:rsidRPr="001766F5">
        <w:rPr>
          <w:rFonts w:ascii="Times New Roman" w:hAnsi="Times New Roman" w:hint="eastAsia"/>
          <w:sz w:val="20"/>
        </w:rPr>
        <w:t>Поставщиком</w:t>
      </w:r>
      <w:r w:rsidRPr="001766F5">
        <w:rPr>
          <w:rFonts w:ascii="Times New Roman" w:hAnsi="Times New Roman"/>
          <w:sz w:val="20"/>
        </w:rPr>
        <w:t xml:space="preserve"> </w:t>
      </w:r>
      <w:r w:rsidRPr="001766F5">
        <w:rPr>
          <w:rFonts w:ascii="Times New Roman" w:hAnsi="Times New Roman" w:hint="eastAsia"/>
          <w:sz w:val="20"/>
        </w:rPr>
        <w:t>лично</w:t>
      </w:r>
      <w:r w:rsidRPr="001766F5">
        <w:rPr>
          <w:rFonts w:ascii="Times New Roman" w:hAnsi="Times New Roman"/>
          <w:sz w:val="20"/>
        </w:rPr>
        <w:t xml:space="preserve">, </w:t>
      </w:r>
      <w:r w:rsidRPr="001766F5">
        <w:rPr>
          <w:rFonts w:ascii="Times New Roman" w:hAnsi="Times New Roman" w:hint="eastAsia"/>
          <w:sz w:val="20"/>
        </w:rPr>
        <w:t>либо</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привлечением</w:t>
      </w:r>
      <w:r w:rsidRPr="001766F5">
        <w:rPr>
          <w:rFonts w:ascii="Times New Roman" w:hAnsi="Times New Roman"/>
          <w:sz w:val="20"/>
        </w:rPr>
        <w:t xml:space="preserve">  </w:t>
      </w:r>
      <w:r w:rsidRPr="001766F5">
        <w:rPr>
          <w:rFonts w:ascii="Times New Roman" w:hAnsi="Times New Roman" w:hint="eastAsia"/>
          <w:sz w:val="20"/>
        </w:rPr>
        <w:t>соисполнителей</w:t>
      </w:r>
      <w:r w:rsidRPr="001766F5">
        <w:rPr>
          <w:rFonts w:ascii="Times New Roman" w:hAnsi="Times New Roman"/>
          <w:sz w:val="20"/>
        </w:rPr>
        <w:t>.</w:t>
      </w:r>
    </w:p>
    <w:p w:rsidR="001766F5" w:rsidRPr="001766F5" w:rsidRDefault="001766F5" w:rsidP="00007E2D">
      <w:pPr>
        <w:widowControl w:val="0"/>
        <w:autoSpaceDE w:val="0"/>
        <w:autoSpaceDN w:val="0"/>
        <w:rPr>
          <w:rFonts w:ascii="Times New Roman" w:hAnsi="Times New Roman"/>
          <w:sz w:val="20"/>
        </w:rPr>
      </w:pPr>
      <w:r w:rsidRPr="001766F5">
        <w:rPr>
          <w:rFonts w:ascii="Times New Roman" w:hAnsi="Times New Roman"/>
          <w:sz w:val="20"/>
        </w:rPr>
        <w:t xml:space="preserve">7.2. </w:t>
      </w:r>
      <w:proofErr w:type="gramStart"/>
      <w:r w:rsidRPr="001766F5">
        <w:rPr>
          <w:rFonts w:ascii="Times New Roman" w:hAnsi="Times New Roman" w:hint="eastAsia"/>
          <w:sz w:val="20"/>
        </w:rPr>
        <w:t>Услуги</w:t>
      </w:r>
      <w:r w:rsidRPr="001766F5">
        <w:rPr>
          <w:rFonts w:ascii="Times New Roman" w:hAnsi="Times New Roman"/>
          <w:sz w:val="20"/>
        </w:rPr>
        <w:t xml:space="preserve"> </w:t>
      </w:r>
      <w:r w:rsidRPr="001766F5">
        <w:rPr>
          <w:rFonts w:ascii="Times New Roman" w:hAnsi="Times New Roman" w:hint="eastAsia"/>
          <w:sz w:val="20"/>
        </w:rPr>
        <w:t>по</w:t>
      </w:r>
      <w:r w:rsidRPr="001766F5">
        <w:rPr>
          <w:rFonts w:ascii="Times New Roman" w:hAnsi="Times New Roman"/>
          <w:sz w:val="20"/>
        </w:rPr>
        <w:t xml:space="preserve"> </w:t>
      </w:r>
      <w:r w:rsidRPr="001766F5">
        <w:rPr>
          <w:rFonts w:ascii="Times New Roman" w:hAnsi="Times New Roman" w:hint="eastAsia"/>
          <w:sz w:val="20"/>
        </w:rPr>
        <w:t>сборке</w:t>
      </w:r>
      <w:r w:rsidRPr="001766F5">
        <w:rPr>
          <w:rFonts w:ascii="Times New Roman" w:hAnsi="Times New Roman"/>
          <w:sz w:val="20"/>
        </w:rPr>
        <w:t xml:space="preserve">, </w:t>
      </w:r>
      <w:r w:rsidRPr="001766F5">
        <w:rPr>
          <w:rFonts w:ascii="Times New Roman" w:hAnsi="Times New Roman" w:hint="eastAsia"/>
          <w:sz w:val="20"/>
        </w:rPr>
        <w:t>установке</w:t>
      </w:r>
      <w:r w:rsidRPr="001766F5">
        <w:rPr>
          <w:rFonts w:ascii="Times New Roman" w:hAnsi="Times New Roman"/>
          <w:sz w:val="20"/>
        </w:rPr>
        <w:t xml:space="preserve">, </w:t>
      </w:r>
      <w:r w:rsidRPr="001766F5">
        <w:rPr>
          <w:rFonts w:ascii="Times New Roman" w:hAnsi="Times New Roman" w:hint="eastAsia"/>
          <w:sz w:val="20"/>
        </w:rPr>
        <w:t>монтажу</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вводу</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эксплуатацию</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 xml:space="preserve">, </w:t>
      </w:r>
      <w:r w:rsidRPr="001766F5">
        <w:rPr>
          <w:rFonts w:ascii="Times New Roman" w:hAnsi="Times New Roman" w:hint="eastAsia"/>
          <w:sz w:val="20"/>
        </w:rPr>
        <w:t>обучению</w:t>
      </w:r>
      <w:r w:rsidRPr="001766F5">
        <w:rPr>
          <w:rFonts w:ascii="Times New Roman" w:hAnsi="Times New Roman"/>
          <w:sz w:val="20"/>
        </w:rPr>
        <w:t xml:space="preserve"> </w:t>
      </w:r>
      <w:r w:rsidRPr="001766F5">
        <w:rPr>
          <w:rFonts w:ascii="Times New Roman" w:hAnsi="Times New Roman" w:hint="eastAsia"/>
          <w:sz w:val="20"/>
        </w:rPr>
        <w:t>правилам</w:t>
      </w:r>
      <w:r w:rsidRPr="001766F5">
        <w:rPr>
          <w:rFonts w:ascii="Times New Roman" w:hAnsi="Times New Roman"/>
          <w:sz w:val="20"/>
        </w:rPr>
        <w:t xml:space="preserve"> </w:t>
      </w:r>
      <w:r w:rsidRPr="001766F5">
        <w:rPr>
          <w:rFonts w:ascii="Times New Roman" w:hAnsi="Times New Roman" w:hint="eastAsia"/>
          <w:sz w:val="20"/>
        </w:rPr>
        <w:t>эксплуатации</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инструктажу</w:t>
      </w:r>
      <w:r w:rsidRPr="001766F5">
        <w:rPr>
          <w:rFonts w:ascii="Times New Roman" w:hAnsi="Times New Roman"/>
          <w:sz w:val="20"/>
        </w:rPr>
        <w:t xml:space="preserve"> </w:t>
      </w:r>
      <w:r w:rsidRPr="001766F5">
        <w:rPr>
          <w:rFonts w:ascii="Times New Roman" w:hAnsi="Times New Roman" w:hint="eastAsia"/>
          <w:sz w:val="20"/>
        </w:rPr>
        <w:t>специалистов</w:t>
      </w:r>
      <w:r w:rsidRPr="001766F5">
        <w:rPr>
          <w:rFonts w:ascii="Times New Roman" w:hAnsi="Times New Roman"/>
          <w:sz w:val="20"/>
        </w:rPr>
        <w:t xml:space="preserve"> </w:t>
      </w:r>
      <w:r w:rsidRPr="001766F5">
        <w:rPr>
          <w:rFonts w:ascii="Times New Roman" w:hAnsi="Times New Roman" w:hint="eastAsia"/>
          <w:sz w:val="20"/>
        </w:rPr>
        <w:t>Заказчика</w:t>
      </w:r>
      <w:r w:rsidRPr="001766F5">
        <w:rPr>
          <w:rFonts w:ascii="Times New Roman" w:hAnsi="Times New Roman"/>
          <w:sz w:val="20"/>
        </w:rPr>
        <w:t xml:space="preserve"> (</w:t>
      </w:r>
      <w:r w:rsidRPr="001766F5">
        <w:rPr>
          <w:rFonts w:ascii="Times New Roman" w:hAnsi="Times New Roman" w:hint="eastAsia"/>
          <w:sz w:val="20"/>
        </w:rPr>
        <w:t>Получателя</w:t>
      </w:r>
      <w:r w:rsidRPr="001766F5">
        <w:rPr>
          <w:rFonts w:ascii="Times New Roman" w:hAnsi="Times New Roman"/>
          <w:sz w:val="20"/>
        </w:rPr>
        <w:t xml:space="preserve">), </w:t>
      </w:r>
      <w:r w:rsidRPr="001766F5">
        <w:rPr>
          <w:rFonts w:ascii="Times New Roman" w:hAnsi="Times New Roman" w:hint="eastAsia"/>
          <w:sz w:val="20"/>
        </w:rPr>
        <w:t>эксплуатирующих</w:t>
      </w:r>
      <w:r w:rsidRPr="001766F5">
        <w:rPr>
          <w:rFonts w:ascii="Times New Roman" w:hAnsi="Times New Roman"/>
          <w:sz w:val="20"/>
        </w:rPr>
        <w:t xml:space="preserve"> </w:t>
      </w:r>
      <w:r w:rsidRPr="001766F5">
        <w:rPr>
          <w:rFonts w:ascii="Times New Roman" w:hAnsi="Times New Roman" w:hint="eastAsia"/>
          <w:sz w:val="20"/>
        </w:rPr>
        <w:t>Оборудование</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специалистов</w:t>
      </w:r>
      <w:r w:rsidRPr="001766F5">
        <w:rPr>
          <w:rFonts w:ascii="Times New Roman" w:hAnsi="Times New Roman"/>
          <w:sz w:val="20"/>
        </w:rPr>
        <w:t xml:space="preserve"> </w:t>
      </w:r>
      <w:r w:rsidRPr="001766F5">
        <w:rPr>
          <w:rFonts w:ascii="Times New Roman" w:hAnsi="Times New Roman" w:hint="eastAsia"/>
          <w:sz w:val="20"/>
        </w:rPr>
        <w:t>Заказчика</w:t>
      </w:r>
      <w:r w:rsidR="00007E2D">
        <w:rPr>
          <w:rFonts w:ascii="Times New Roman" w:hAnsi="Times New Roman"/>
          <w:sz w:val="20"/>
        </w:rPr>
        <w:t>,</w:t>
      </w:r>
      <w:r w:rsidRPr="001766F5">
        <w:rPr>
          <w:rFonts w:ascii="Times New Roman" w:hAnsi="Times New Roman"/>
          <w:sz w:val="20"/>
        </w:rPr>
        <w:t xml:space="preserve"> </w:t>
      </w:r>
      <w:r w:rsidRPr="001766F5">
        <w:rPr>
          <w:rFonts w:ascii="Times New Roman" w:hAnsi="Times New Roman" w:hint="eastAsia"/>
          <w:sz w:val="20"/>
        </w:rPr>
        <w:t>осуществляющих</w:t>
      </w:r>
      <w:r w:rsidRPr="001766F5">
        <w:rPr>
          <w:rFonts w:ascii="Times New Roman" w:hAnsi="Times New Roman"/>
          <w:sz w:val="20"/>
        </w:rPr>
        <w:t xml:space="preserve"> </w:t>
      </w:r>
      <w:r w:rsidRPr="001766F5">
        <w:rPr>
          <w:rFonts w:ascii="Times New Roman" w:hAnsi="Times New Roman" w:hint="eastAsia"/>
          <w:sz w:val="20"/>
        </w:rPr>
        <w:t>техническое</w:t>
      </w:r>
      <w:r w:rsidRPr="001766F5">
        <w:rPr>
          <w:rFonts w:ascii="Times New Roman" w:hAnsi="Times New Roman"/>
          <w:sz w:val="20"/>
        </w:rPr>
        <w:t xml:space="preserve"> </w:t>
      </w:r>
      <w:r w:rsidRPr="001766F5">
        <w:rPr>
          <w:rFonts w:ascii="Times New Roman" w:hAnsi="Times New Roman" w:hint="eastAsia"/>
          <w:sz w:val="20"/>
        </w:rPr>
        <w:t>обслуживание</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 xml:space="preserve">, </w:t>
      </w:r>
      <w:r w:rsidRPr="001766F5">
        <w:rPr>
          <w:rFonts w:ascii="Times New Roman" w:hAnsi="Times New Roman" w:hint="eastAsia"/>
          <w:sz w:val="20"/>
        </w:rPr>
        <w:t>должны</w:t>
      </w:r>
      <w:r w:rsidRPr="001766F5">
        <w:rPr>
          <w:rFonts w:ascii="Times New Roman" w:hAnsi="Times New Roman"/>
          <w:sz w:val="20"/>
        </w:rPr>
        <w:t xml:space="preserve"> </w:t>
      </w:r>
      <w:r w:rsidRPr="001766F5">
        <w:rPr>
          <w:rFonts w:ascii="Times New Roman" w:hAnsi="Times New Roman" w:hint="eastAsia"/>
          <w:sz w:val="20"/>
        </w:rPr>
        <w:t>быть</w:t>
      </w:r>
      <w:r w:rsidRPr="001766F5">
        <w:rPr>
          <w:rFonts w:ascii="Times New Roman" w:hAnsi="Times New Roman"/>
          <w:sz w:val="20"/>
        </w:rPr>
        <w:t xml:space="preserve"> </w:t>
      </w:r>
      <w:r w:rsidRPr="001766F5">
        <w:rPr>
          <w:rFonts w:ascii="Times New Roman" w:hAnsi="Times New Roman" w:hint="eastAsia"/>
          <w:sz w:val="20"/>
        </w:rPr>
        <w:t>оказаны</w:t>
      </w:r>
      <w:r w:rsidRPr="001766F5">
        <w:rPr>
          <w:rFonts w:ascii="Times New Roman" w:hAnsi="Times New Roman"/>
          <w:sz w:val="20"/>
        </w:rPr>
        <w:t xml:space="preserve"> </w:t>
      </w:r>
      <w:r w:rsidRPr="001766F5">
        <w:rPr>
          <w:rFonts w:ascii="Times New Roman" w:hAnsi="Times New Roman" w:hint="eastAsia"/>
          <w:sz w:val="20"/>
        </w:rPr>
        <w:t>Поставщиком</w:t>
      </w:r>
      <w:r w:rsidRPr="001766F5">
        <w:rPr>
          <w:rFonts w:ascii="Times New Roman" w:hAnsi="Times New Roman"/>
          <w:sz w:val="20"/>
        </w:rPr>
        <w:t xml:space="preserve"> </w:t>
      </w:r>
      <w:r w:rsidRPr="001766F5">
        <w:rPr>
          <w:rFonts w:ascii="Times New Roman" w:hAnsi="Times New Roman" w:hint="eastAsia"/>
          <w:sz w:val="20"/>
        </w:rPr>
        <w:t>после</w:t>
      </w:r>
      <w:r w:rsidRPr="001766F5">
        <w:rPr>
          <w:rFonts w:ascii="Times New Roman" w:hAnsi="Times New Roman"/>
          <w:sz w:val="20"/>
        </w:rPr>
        <w:t xml:space="preserve"> </w:t>
      </w:r>
      <w:r w:rsidRPr="001766F5">
        <w:rPr>
          <w:rFonts w:ascii="Times New Roman" w:hAnsi="Times New Roman" w:hint="eastAsia"/>
          <w:sz w:val="20"/>
        </w:rPr>
        <w:t>подписания</w:t>
      </w:r>
      <w:r w:rsidRPr="001766F5">
        <w:rPr>
          <w:rFonts w:ascii="Times New Roman" w:hAnsi="Times New Roman"/>
          <w:sz w:val="20"/>
        </w:rPr>
        <w:t xml:space="preserve"> </w:t>
      </w:r>
      <w:r w:rsidRPr="001766F5">
        <w:rPr>
          <w:rFonts w:ascii="Times New Roman" w:hAnsi="Times New Roman" w:hint="eastAsia"/>
          <w:sz w:val="20"/>
        </w:rPr>
        <w:t>Сторонами</w:t>
      </w:r>
      <w:r w:rsidRPr="001766F5">
        <w:rPr>
          <w:rFonts w:ascii="Times New Roman" w:hAnsi="Times New Roman"/>
          <w:sz w:val="20"/>
        </w:rPr>
        <w:t xml:space="preserve"> </w:t>
      </w:r>
      <w:r w:rsidRPr="001766F5">
        <w:rPr>
          <w:rFonts w:ascii="Times New Roman" w:hAnsi="Times New Roman" w:hint="eastAsia"/>
          <w:sz w:val="20"/>
        </w:rPr>
        <w:t>Акта</w:t>
      </w:r>
      <w:r w:rsidRPr="001766F5">
        <w:rPr>
          <w:rFonts w:ascii="Times New Roman" w:hAnsi="Times New Roman"/>
          <w:sz w:val="20"/>
        </w:rPr>
        <w:t xml:space="preserve"> </w:t>
      </w:r>
      <w:r w:rsidRPr="001766F5">
        <w:rPr>
          <w:rFonts w:ascii="Times New Roman" w:hAnsi="Times New Roman" w:hint="eastAsia"/>
          <w:sz w:val="20"/>
        </w:rPr>
        <w:t>приема</w:t>
      </w:r>
      <w:r w:rsidRPr="001766F5">
        <w:rPr>
          <w:rFonts w:ascii="Times New Roman" w:hAnsi="Times New Roman"/>
          <w:sz w:val="20"/>
        </w:rPr>
        <w:t>-</w:t>
      </w:r>
      <w:r w:rsidRPr="001766F5">
        <w:rPr>
          <w:rFonts w:ascii="Times New Roman" w:hAnsi="Times New Roman" w:hint="eastAsia"/>
          <w:sz w:val="20"/>
        </w:rPr>
        <w:t>передачи</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соответствии</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разделом</w:t>
      </w:r>
      <w:r w:rsidRPr="001766F5">
        <w:rPr>
          <w:rFonts w:ascii="Times New Roman" w:hAnsi="Times New Roman"/>
          <w:sz w:val="20"/>
        </w:rPr>
        <w:t xml:space="preserve"> 6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срок</w:t>
      </w:r>
      <w:r w:rsidRPr="001766F5">
        <w:rPr>
          <w:rFonts w:ascii="Times New Roman" w:hAnsi="Times New Roman"/>
          <w:sz w:val="20"/>
        </w:rPr>
        <w:t xml:space="preserve"> </w:t>
      </w:r>
      <w:r w:rsidRPr="001766F5">
        <w:rPr>
          <w:rFonts w:ascii="Times New Roman" w:hAnsi="Times New Roman" w:hint="eastAsia"/>
          <w:sz w:val="20"/>
        </w:rPr>
        <w:t>не</w:t>
      </w:r>
      <w:r w:rsidRPr="001766F5">
        <w:rPr>
          <w:rFonts w:ascii="Times New Roman" w:hAnsi="Times New Roman"/>
          <w:sz w:val="20"/>
        </w:rPr>
        <w:t xml:space="preserve"> </w:t>
      </w:r>
      <w:r w:rsidRPr="001766F5">
        <w:rPr>
          <w:rFonts w:ascii="Times New Roman" w:hAnsi="Times New Roman" w:hint="eastAsia"/>
          <w:sz w:val="20"/>
        </w:rPr>
        <w:t>более</w:t>
      </w:r>
      <w:r w:rsidRPr="001766F5">
        <w:rPr>
          <w:rFonts w:ascii="Times New Roman" w:hAnsi="Times New Roman"/>
          <w:sz w:val="20"/>
        </w:rPr>
        <w:t xml:space="preserve"> 2-</w:t>
      </w:r>
      <w:r w:rsidRPr="001766F5">
        <w:rPr>
          <w:rFonts w:ascii="Times New Roman" w:hAnsi="Times New Roman" w:hint="eastAsia"/>
          <w:sz w:val="20"/>
        </w:rPr>
        <w:t>х</w:t>
      </w:r>
      <w:r w:rsidRPr="001766F5">
        <w:rPr>
          <w:rFonts w:ascii="Times New Roman" w:hAnsi="Times New Roman"/>
          <w:sz w:val="20"/>
        </w:rPr>
        <w:t xml:space="preserve"> (</w:t>
      </w:r>
      <w:r w:rsidRPr="001766F5">
        <w:rPr>
          <w:rFonts w:ascii="Times New Roman" w:hAnsi="Times New Roman" w:hint="eastAsia"/>
          <w:sz w:val="20"/>
        </w:rPr>
        <w:t>двух</w:t>
      </w:r>
      <w:r w:rsidRPr="001766F5">
        <w:rPr>
          <w:rFonts w:ascii="Times New Roman" w:hAnsi="Times New Roman"/>
          <w:sz w:val="20"/>
        </w:rPr>
        <w:t xml:space="preserve">) </w:t>
      </w:r>
      <w:r w:rsidRPr="001766F5">
        <w:rPr>
          <w:rFonts w:ascii="Times New Roman" w:hAnsi="Times New Roman" w:hint="eastAsia"/>
          <w:sz w:val="20"/>
        </w:rPr>
        <w:t>календарных</w:t>
      </w:r>
      <w:r w:rsidRPr="001766F5">
        <w:rPr>
          <w:rFonts w:ascii="Times New Roman" w:hAnsi="Times New Roman"/>
          <w:sz w:val="20"/>
        </w:rPr>
        <w:t xml:space="preserve"> </w:t>
      </w:r>
      <w:r w:rsidRPr="001766F5">
        <w:rPr>
          <w:rFonts w:ascii="Times New Roman" w:hAnsi="Times New Roman" w:hint="eastAsia"/>
          <w:sz w:val="20"/>
        </w:rPr>
        <w:t>дней</w:t>
      </w:r>
      <w:r w:rsidRPr="001766F5">
        <w:rPr>
          <w:rFonts w:ascii="Times New Roman" w:hAnsi="Times New Roman"/>
          <w:sz w:val="20"/>
        </w:rPr>
        <w:t xml:space="preserve"> </w:t>
      </w:r>
      <w:r w:rsidRPr="001766F5">
        <w:rPr>
          <w:rFonts w:ascii="Times New Roman" w:hAnsi="Times New Roman" w:hint="eastAsia"/>
          <w:sz w:val="20"/>
        </w:rPr>
        <w:t>после</w:t>
      </w:r>
      <w:r w:rsidRPr="001766F5">
        <w:rPr>
          <w:rFonts w:ascii="Times New Roman" w:hAnsi="Times New Roman"/>
          <w:sz w:val="20"/>
        </w:rPr>
        <w:t xml:space="preserve"> </w:t>
      </w:r>
      <w:r w:rsidRPr="001766F5">
        <w:rPr>
          <w:rFonts w:ascii="Times New Roman" w:hAnsi="Times New Roman" w:hint="eastAsia"/>
          <w:sz w:val="20"/>
        </w:rPr>
        <w:t>подтверждения</w:t>
      </w:r>
      <w:r w:rsidRPr="001766F5">
        <w:rPr>
          <w:rFonts w:ascii="Times New Roman" w:hAnsi="Times New Roman"/>
          <w:sz w:val="20"/>
        </w:rPr>
        <w:t xml:space="preserve"> </w:t>
      </w:r>
      <w:r w:rsidRPr="001766F5">
        <w:rPr>
          <w:rFonts w:ascii="Times New Roman" w:hAnsi="Times New Roman" w:hint="eastAsia"/>
          <w:sz w:val="20"/>
        </w:rPr>
        <w:t>Заказчиком</w:t>
      </w:r>
      <w:r w:rsidRPr="001766F5">
        <w:rPr>
          <w:rFonts w:ascii="Times New Roman" w:hAnsi="Times New Roman"/>
          <w:sz w:val="20"/>
        </w:rPr>
        <w:t xml:space="preserve"> </w:t>
      </w:r>
      <w:r w:rsidRPr="001766F5">
        <w:rPr>
          <w:rFonts w:ascii="Times New Roman" w:hAnsi="Times New Roman" w:hint="eastAsia"/>
          <w:sz w:val="20"/>
        </w:rPr>
        <w:t>готовности</w:t>
      </w:r>
      <w:r w:rsidRPr="001766F5">
        <w:rPr>
          <w:rFonts w:ascii="Times New Roman" w:hAnsi="Times New Roman"/>
          <w:sz w:val="20"/>
        </w:rPr>
        <w:t xml:space="preserve"> </w:t>
      </w:r>
      <w:r w:rsidRPr="001766F5">
        <w:rPr>
          <w:rFonts w:ascii="Times New Roman" w:hAnsi="Times New Roman" w:hint="eastAsia"/>
          <w:sz w:val="20"/>
        </w:rPr>
        <w:t>помещения</w:t>
      </w:r>
      <w:r w:rsidRPr="001766F5">
        <w:rPr>
          <w:rFonts w:ascii="Times New Roman" w:hAnsi="Times New Roman"/>
          <w:sz w:val="20"/>
        </w:rPr>
        <w:t xml:space="preserve"> </w:t>
      </w:r>
      <w:r w:rsidRPr="001766F5">
        <w:rPr>
          <w:rFonts w:ascii="Times New Roman" w:hAnsi="Times New Roman" w:hint="eastAsia"/>
          <w:sz w:val="20"/>
        </w:rPr>
        <w:t>под</w:t>
      </w:r>
      <w:r w:rsidRPr="001766F5">
        <w:rPr>
          <w:rFonts w:ascii="Times New Roman" w:hAnsi="Times New Roman"/>
          <w:sz w:val="20"/>
        </w:rPr>
        <w:t xml:space="preserve"> </w:t>
      </w:r>
      <w:r w:rsidRPr="001766F5">
        <w:rPr>
          <w:rFonts w:ascii="Times New Roman" w:hAnsi="Times New Roman" w:hint="eastAsia"/>
          <w:sz w:val="20"/>
        </w:rPr>
        <w:t>установку</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w:t>
      </w:r>
      <w:proofErr w:type="gramEnd"/>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7.3. </w:t>
      </w:r>
      <w:r w:rsidRPr="001766F5">
        <w:rPr>
          <w:rFonts w:ascii="Times New Roman" w:hAnsi="Times New Roman" w:hint="eastAsia"/>
          <w:sz w:val="20"/>
        </w:rPr>
        <w:t>Приемка</w:t>
      </w:r>
      <w:r w:rsidRPr="001766F5">
        <w:rPr>
          <w:rFonts w:ascii="Times New Roman" w:hAnsi="Times New Roman"/>
          <w:sz w:val="20"/>
        </w:rPr>
        <w:t xml:space="preserve"> </w:t>
      </w:r>
      <w:r w:rsidRPr="001766F5">
        <w:rPr>
          <w:rFonts w:ascii="Times New Roman" w:hAnsi="Times New Roman" w:hint="eastAsia"/>
          <w:sz w:val="20"/>
        </w:rPr>
        <w:t>оказанных</w:t>
      </w:r>
      <w:r w:rsidRPr="001766F5">
        <w:rPr>
          <w:rFonts w:ascii="Times New Roman" w:hAnsi="Times New Roman"/>
          <w:sz w:val="20"/>
        </w:rPr>
        <w:t xml:space="preserve"> </w:t>
      </w:r>
      <w:r w:rsidRPr="001766F5">
        <w:rPr>
          <w:rFonts w:ascii="Times New Roman" w:hAnsi="Times New Roman" w:hint="eastAsia"/>
          <w:sz w:val="20"/>
        </w:rPr>
        <w:t>Услуг</w:t>
      </w:r>
      <w:r w:rsidRPr="001766F5">
        <w:rPr>
          <w:rFonts w:ascii="Times New Roman" w:hAnsi="Times New Roman"/>
          <w:sz w:val="20"/>
        </w:rPr>
        <w:t xml:space="preserve"> </w:t>
      </w:r>
      <w:r w:rsidRPr="001766F5">
        <w:rPr>
          <w:rFonts w:ascii="Times New Roman" w:hAnsi="Times New Roman" w:hint="eastAsia"/>
          <w:sz w:val="20"/>
        </w:rPr>
        <w:t>осуществляется</w:t>
      </w:r>
      <w:r w:rsidRPr="001766F5">
        <w:rPr>
          <w:rFonts w:ascii="Times New Roman" w:hAnsi="Times New Roman"/>
          <w:sz w:val="20"/>
        </w:rPr>
        <w:t xml:space="preserve"> </w:t>
      </w:r>
      <w:r w:rsidRPr="001766F5">
        <w:rPr>
          <w:rFonts w:ascii="Times New Roman" w:hAnsi="Times New Roman" w:hint="eastAsia"/>
          <w:sz w:val="20"/>
        </w:rPr>
        <w:t>по</w:t>
      </w:r>
      <w:r w:rsidRPr="001766F5">
        <w:rPr>
          <w:rFonts w:ascii="Times New Roman" w:hAnsi="Times New Roman"/>
          <w:sz w:val="20"/>
        </w:rPr>
        <w:t xml:space="preserve"> </w:t>
      </w:r>
      <w:r w:rsidRPr="001766F5">
        <w:rPr>
          <w:rFonts w:ascii="Times New Roman" w:hAnsi="Times New Roman" w:hint="eastAsia"/>
          <w:sz w:val="20"/>
        </w:rPr>
        <w:t>факту</w:t>
      </w:r>
      <w:r w:rsidRPr="001766F5">
        <w:rPr>
          <w:rFonts w:ascii="Times New Roman" w:hAnsi="Times New Roman"/>
          <w:sz w:val="20"/>
        </w:rPr>
        <w:t xml:space="preserve"> </w:t>
      </w:r>
      <w:r w:rsidRPr="001766F5">
        <w:rPr>
          <w:rFonts w:ascii="Times New Roman" w:hAnsi="Times New Roman" w:hint="eastAsia"/>
          <w:sz w:val="20"/>
        </w:rPr>
        <w:t>их</w:t>
      </w:r>
      <w:r w:rsidRPr="001766F5">
        <w:rPr>
          <w:rFonts w:ascii="Times New Roman" w:hAnsi="Times New Roman"/>
          <w:sz w:val="20"/>
        </w:rPr>
        <w:t xml:space="preserve"> </w:t>
      </w:r>
      <w:r w:rsidRPr="001766F5">
        <w:rPr>
          <w:rFonts w:ascii="Times New Roman" w:hAnsi="Times New Roman" w:hint="eastAsia"/>
          <w:sz w:val="20"/>
        </w:rPr>
        <w:t>оказания</w:t>
      </w:r>
      <w:r w:rsidRPr="001766F5">
        <w:rPr>
          <w:rFonts w:ascii="Times New Roman" w:hAnsi="Times New Roman"/>
          <w:sz w:val="20"/>
        </w:rPr>
        <w:t xml:space="preserve">, </w:t>
      </w:r>
      <w:r w:rsidRPr="001766F5">
        <w:rPr>
          <w:rFonts w:ascii="Times New Roman" w:hAnsi="Times New Roman" w:hint="eastAsia"/>
          <w:sz w:val="20"/>
        </w:rPr>
        <w:t>о</w:t>
      </w:r>
      <w:r w:rsidRPr="001766F5">
        <w:rPr>
          <w:rFonts w:ascii="Times New Roman" w:hAnsi="Times New Roman"/>
          <w:sz w:val="20"/>
        </w:rPr>
        <w:t xml:space="preserve"> </w:t>
      </w:r>
      <w:r w:rsidRPr="001766F5">
        <w:rPr>
          <w:rFonts w:ascii="Times New Roman" w:hAnsi="Times New Roman" w:hint="eastAsia"/>
          <w:sz w:val="20"/>
        </w:rPr>
        <w:t>чем</w:t>
      </w:r>
      <w:r w:rsidRPr="001766F5">
        <w:rPr>
          <w:rFonts w:ascii="Times New Roman" w:hAnsi="Times New Roman"/>
          <w:sz w:val="20"/>
        </w:rPr>
        <w:t xml:space="preserve"> </w:t>
      </w:r>
      <w:r w:rsidRPr="001766F5">
        <w:rPr>
          <w:rFonts w:ascii="Times New Roman" w:hAnsi="Times New Roman" w:hint="eastAsia"/>
          <w:sz w:val="20"/>
        </w:rPr>
        <w:t>Поставщик</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Заказчик</w:t>
      </w:r>
      <w:r w:rsidRPr="001766F5">
        <w:rPr>
          <w:rFonts w:ascii="Times New Roman" w:hAnsi="Times New Roman"/>
          <w:sz w:val="20"/>
        </w:rPr>
        <w:t xml:space="preserve"> </w:t>
      </w:r>
      <w:r w:rsidRPr="001766F5">
        <w:rPr>
          <w:rFonts w:ascii="Times New Roman" w:hAnsi="Times New Roman" w:hint="eastAsia"/>
          <w:sz w:val="20"/>
        </w:rPr>
        <w:t>подписывают</w:t>
      </w:r>
      <w:r w:rsidRPr="001766F5">
        <w:rPr>
          <w:rFonts w:ascii="Times New Roman" w:hAnsi="Times New Roman"/>
          <w:sz w:val="20"/>
        </w:rPr>
        <w:t xml:space="preserve"> </w:t>
      </w:r>
      <w:r w:rsidRPr="001766F5">
        <w:rPr>
          <w:rFonts w:ascii="Times New Roman" w:hAnsi="Times New Roman" w:hint="eastAsia"/>
          <w:sz w:val="20"/>
        </w:rPr>
        <w:t>Акт</w:t>
      </w:r>
      <w:r w:rsidRPr="001766F5">
        <w:rPr>
          <w:rFonts w:ascii="Times New Roman" w:hAnsi="Times New Roman"/>
          <w:sz w:val="20"/>
        </w:rPr>
        <w:t xml:space="preserve"> </w:t>
      </w:r>
      <w:r w:rsidRPr="001766F5">
        <w:rPr>
          <w:rFonts w:ascii="Times New Roman" w:hAnsi="Times New Roman" w:hint="eastAsia"/>
          <w:sz w:val="20"/>
        </w:rPr>
        <w:t>ввода</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эксплуатацию</w:t>
      </w:r>
      <w:r w:rsidRPr="001766F5">
        <w:rPr>
          <w:rFonts w:ascii="Times New Roman" w:hAnsi="Times New Roman"/>
          <w:sz w:val="20"/>
        </w:rPr>
        <w:t xml:space="preserve">, </w:t>
      </w:r>
      <w:r w:rsidRPr="001766F5">
        <w:rPr>
          <w:rFonts w:ascii="Times New Roman" w:hAnsi="Times New Roman" w:hint="eastAsia"/>
          <w:sz w:val="20"/>
        </w:rPr>
        <w:t>оказания</w:t>
      </w:r>
      <w:r w:rsidRPr="001766F5">
        <w:rPr>
          <w:rFonts w:ascii="Times New Roman" w:hAnsi="Times New Roman"/>
          <w:sz w:val="20"/>
        </w:rPr>
        <w:t xml:space="preserve"> </w:t>
      </w:r>
      <w:r w:rsidRPr="001766F5">
        <w:rPr>
          <w:rFonts w:ascii="Times New Roman" w:hAnsi="Times New Roman" w:hint="eastAsia"/>
          <w:sz w:val="20"/>
        </w:rPr>
        <w:t>Услуг</w:t>
      </w:r>
      <w:r w:rsidRPr="001766F5">
        <w:rPr>
          <w:rFonts w:ascii="Times New Roman" w:hAnsi="Times New Roman"/>
          <w:sz w:val="20"/>
        </w:rPr>
        <w:t xml:space="preserve"> </w:t>
      </w:r>
      <w:r w:rsidRPr="001766F5">
        <w:rPr>
          <w:rFonts w:ascii="Times New Roman" w:hAnsi="Times New Roman" w:hint="eastAsia"/>
          <w:sz w:val="20"/>
        </w:rPr>
        <w:t>по</w:t>
      </w:r>
      <w:r w:rsidRPr="001766F5">
        <w:rPr>
          <w:rFonts w:ascii="Times New Roman" w:hAnsi="Times New Roman"/>
          <w:sz w:val="20"/>
        </w:rPr>
        <w:t xml:space="preserve"> </w:t>
      </w:r>
      <w:r w:rsidRPr="001766F5">
        <w:rPr>
          <w:rFonts w:ascii="Times New Roman" w:hAnsi="Times New Roman" w:hint="eastAsia"/>
          <w:sz w:val="20"/>
        </w:rPr>
        <w:t>обучению</w:t>
      </w:r>
      <w:r w:rsidRPr="001766F5">
        <w:rPr>
          <w:rFonts w:ascii="Times New Roman" w:hAnsi="Times New Roman"/>
          <w:sz w:val="20"/>
        </w:rPr>
        <w:t xml:space="preserve"> </w:t>
      </w:r>
      <w:r w:rsidRPr="001766F5">
        <w:rPr>
          <w:rFonts w:ascii="Times New Roman" w:hAnsi="Times New Roman" w:hint="eastAsia"/>
          <w:sz w:val="20"/>
        </w:rPr>
        <w:t>правилам</w:t>
      </w:r>
      <w:r w:rsidRPr="001766F5">
        <w:rPr>
          <w:rFonts w:ascii="Times New Roman" w:hAnsi="Times New Roman"/>
          <w:sz w:val="20"/>
        </w:rPr>
        <w:t xml:space="preserve"> </w:t>
      </w:r>
      <w:r w:rsidRPr="001766F5">
        <w:rPr>
          <w:rFonts w:ascii="Times New Roman" w:hAnsi="Times New Roman" w:hint="eastAsia"/>
          <w:sz w:val="20"/>
        </w:rPr>
        <w:t>эксплуатации</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инструктажу</w:t>
      </w:r>
      <w:r w:rsidRPr="001766F5">
        <w:rPr>
          <w:rFonts w:ascii="Times New Roman" w:hAnsi="Times New Roman"/>
          <w:sz w:val="20"/>
        </w:rPr>
        <w:t xml:space="preserve"> </w:t>
      </w:r>
      <w:r w:rsidRPr="001766F5">
        <w:rPr>
          <w:rFonts w:ascii="Times New Roman" w:hAnsi="Times New Roman" w:hint="eastAsia"/>
          <w:sz w:val="20"/>
        </w:rPr>
        <w:t>специалистов</w:t>
      </w:r>
      <w:r w:rsidRPr="001766F5">
        <w:rPr>
          <w:rFonts w:ascii="Times New Roman" w:hAnsi="Times New Roman"/>
          <w:sz w:val="20"/>
        </w:rPr>
        <w:t xml:space="preserve"> (</w:t>
      </w:r>
      <w:r w:rsidRPr="001766F5">
        <w:rPr>
          <w:rFonts w:ascii="Times New Roman" w:hAnsi="Times New Roman" w:hint="eastAsia"/>
          <w:sz w:val="20"/>
        </w:rPr>
        <w:t>приложение</w:t>
      </w:r>
      <w:r w:rsidRPr="001766F5">
        <w:rPr>
          <w:rFonts w:ascii="Times New Roman" w:hAnsi="Times New Roman"/>
          <w:sz w:val="20"/>
        </w:rPr>
        <w:t xml:space="preserve"> </w:t>
      </w:r>
      <w:r w:rsidRPr="001766F5">
        <w:rPr>
          <w:rFonts w:ascii="Times New Roman" w:hAnsi="Times New Roman" w:hint="eastAsia"/>
          <w:sz w:val="20"/>
        </w:rPr>
        <w:t>№</w:t>
      </w:r>
      <w:r w:rsidRPr="001766F5">
        <w:rPr>
          <w:rFonts w:ascii="Times New Roman" w:hAnsi="Times New Roman"/>
          <w:sz w:val="20"/>
        </w:rPr>
        <w:t xml:space="preserve"> 4 </w:t>
      </w:r>
      <w:r w:rsidRPr="001766F5">
        <w:rPr>
          <w:rFonts w:ascii="Times New Roman" w:hAnsi="Times New Roman" w:hint="eastAsia"/>
          <w:sz w:val="20"/>
        </w:rPr>
        <w:t>к</w:t>
      </w:r>
      <w:r w:rsidRPr="001766F5">
        <w:rPr>
          <w:rFonts w:ascii="Times New Roman" w:hAnsi="Times New Roman"/>
          <w:sz w:val="20"/>
        </w:rPr>
        <w:t xml:space="preserve"> </w:t>
      </w:r>
      <w:r w:rsidRPr="001766F5">
        <w:rPr>
          <w:rFonts w:ascii="Times New Roman" w:hAnsi="Times New Roman" w:hint="eastAsia"/>
          <w:sz w:val="20"/>
        </w:rPr>
        <w:t>Контракту</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7.4. </w:t>
      </w:r>
      <w:proofErr w:type="gramStart"/>
      <w:r w:rsidRPr="001766F5">
        <w:rPr>
          <w:rFonts w:ascii="Times New Roman" w:hAnsi="Times New Roman" w:hint="eastAsia"/>
          <w:sz w:val="20"/>
        </w:rPr>
        <w:t>Оказание</w:t>
      </w:r>
      <w:r w:rsidRPr="001766F5">
        <w:rPr>
          <w:rFonts w:ascii="Times New Roman" w:hAnsi="Times New Roman"/>
          <w:sz w:val="20"/>
        </w:rPr>
        <w:t xml:space="preserve"> </w:t>
      </w:r>
      <w:r w:rsidRPr="001766F5">
        <w:rPr>
          <w:rFonts w:ascii="Times New Roman" w:hAnsi="Times New Roman" w:hint="eastAsia"/>
          <w:sz w:val="20"/>
        </w:rPr>
        <w:t>Услуг</w:t>
      </w:r>
      <w:r w:rsidRPr="001766F5">
        <w:rPr>
          <w:rFonts w:ascii="Times New Roman" w:hAnsi="Times New Roman"/>
          <w:sz w:val="20"/>
        </w:rPr>
        <w:t xml:space="preserve"> </w:t>
      </w:r>
      <w:r w:rsidRPr="001766F5">
        <w:rPr>
          <w:rFonts w:ascii="Times New Roman" w:hAnsi="Times New Roman" w:hint="eastAsia"/>
          <w:sz w:val="20"/>
        </w:rPr>
        <w:t>по</w:t>
      </w:r>
      <w:r w:rsidRPr="001766F5">
        <w:rPr>
          <w:rFonts w:ascii="Times New Roman" w:hAnsi="Times New Roman"/>
          <w:sz w:val="20"/>
        </w:rPr>
        <w:t xml:space="preserve"> </w:t>
      </w:r>
      <w:r w:rsidRPr="001766F5">
        <w:rPr>
          <w:rFonts w:ascii="Times New Roman" w:hAnsi="Times New Roman" w:hint="eastAsia"/>
          <w:sz w:val="20"/>
        </w:rPr>
        <w:t>сборке</w:t>
      </w:r>
      <w:r w:rsidRPr="001766F5">
        <w:rPr>
          <w:rFonts w:ascii="Times New Roman" w:hAnsi="Times New Roman"/>
          <w:sz w:val="20"/>
        </w:rPr>
        <w:t xml:space="preserve">, </w:t>
      </w:r>
      <w:r w:rsidRPr="001766F5">
        <w:rPr>
          <w:rFonts w:ascii="Times New Roman" w:hAnsi="Times New Roman" w:hint="eastAsia"/>
          <w:sz w:val="20"/>
        </w:rPr>
        <w:t>установке</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монтажу</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 xml:space="preserve"> </w:t>
      </w:r>
      <w:r w:rsidRPr="001766F5">
        <w:rPr>
          <w:rFonts w:ascii="Times New Roman" w:hAnsi="Times New Roman" w:hint="eastAsia"/>
          <w:sz w:val="20"/>
        </w:rPr>
        <w:t>осуществляется</w:t>
      </w:r>
      <w:r w:rsidRPr="001766F5">
        <w:rPr>
          <w:rFonts w:ascii="Times New Roman" w:hAnsi="Times New Roman"/>
          <w:sz w:val="20"/>
        </w:rPr>
        <w:t xml:space="preserve"> </w:t>
      </w:r>
      <w:r w:rsidRPr="001766F5">
        <w:rPr>
          <w:rFonts w:ascii="Times New Roman" w:hAnsi="Times New Roman" w:hint="eastAsia"/>
          <w:sz w:val="20"/>
        </w:rPr>
        <w:t>не</w:t>
      </w:r>
      <w:r w:rsidRPr="001766F5">
        <w:rPr>
          <w:rFonts w:ascii="Times New Roman" w:hAnsi="Times New Roman"/>
          <w:sz w:val="20"/>
        </w:rPr>
        <w:t xml:space="preserve"> </w:t>
      </w:r>
      <w:r w:rsidRPr="001766F5">
        <w:rPr>
          <w:rFonts w:ascii="Times New Roman" w:hAnsi="Times New Roman" w:hint="eastAsia"/>
          <w:sz w:val="20"/>
        </w:rPr>
        <w:t>более</w:t>
      </w:r>
      <w:r w:rsidRPr="001766F5">
        <w:rPr>
          <w:rFonts w:ascii="Times New Roman" w:hAnsi="Times New Roman"/>
          <w:sz w:val="20"/>
        </w:rPr>
        <w:t xml:space="preserve"> 2-</w:t>
      </w:r>
      <w:r w:rsidRPr="001766F5">
        <w:rPr>
          <w:rFonts w:ascii="Times New Roman" w:hAnsi="Times New Roman" w:hint="eastAsia"/>
          <w:sz w:val="20"/>
        </w:rPr>
        <w:t>х</w:t>
      </w:r>
      <w:r w:rsidRPr="001766F5">
        <w:rPr>
          <w:rFonts w:ascii="Times New Roman" w:hAnsi="Times New Roman"/>
          <w:sz w:val="20"/>
        </w:rPr>
        <w:t xml:space="preserve"> (</w:t>
      </w:r>
      <w:r w:rsidRPr="001766F5">
        <w:rPr>
          <w:rFonts w:ascii="Times New Roman" w:hAnsi="Times New Roman" w:hint="eastAsia"/>
          <w:sz w:val="20"/>
        </w:rPr>
        <w:t>двух</w:t>
      </w:r>
      <w:r w:rsidRPr="001766F5">
        <w:rPr>
          <w:rFonts w:ascii="Times New Roman" w:hAnsi="Times New Roman"/>
          <w:sz w:val="20"/>
        </w:rPr>
        <w:t xml:space="preserve">) </w:t>
      </w:r>
      <w:r w:rsidRPr="001766F5">
        <w:rPr>
          <w:rFonts w:ascii="Times New Roman" w:hAnsi="Times New Roman" w:hint="eastAsia"/>
          <w:sz w:val="20"/>
        </w:rPr>
        <w:t>календарных</w:t>
      </w:r>
      <w:r w:rsidRPr="001766F5">
        <w:rPr>
          <w:rFonts w:ascii="Times New Roman" w:hAnsi="Times New Roman"/>
          <w:sz w:val="20"/>
        </w:rPr>
        <w:t xml:space="preserve"> </w:t>
      </w:r>
      <w:r w:rsidRPr="001766F5">
        <w:rPr>
          <w:rFonts w:ascii="Times New Roman" w:hAnsi="Times New Roman" w:hint="eastAsia"/>
          <w:sz w:val="20"/>
        </w:rPr>
        <w:t>дней</w:t>
      </w:r>
      <w:r w:rsidRPr="001766F5">
        <w:rPr>
          <w:rFonts w:ascii="Times New Roman" w:hAnsi="Times New Roman"/>
          <w:sz w:val="20"/>
        </w:rPr>
        <w:t xml:space="preserve"> </w:t>
      </w:r>
      <w:r w:rsidRPr="001766F5">
        <w:rPr>
          <w:rFonts w:ascii="Times New Roman" w:hAnsi="Times New Roman" w:hint="eastAsia"/>
          <w:sz w:val="20"/>
        </w:rPr>
        <w:t>при</w:t>
      </w:r>
      <w:r w:rsidRPr="001766F5">
        <w:rPr>
          <w:rFonts w:ascii="Times New Roman" w:hAnsi="Times New Roman"/>
          <w:sz w:val="20"/>
        </w:rPr>
        <w:t xml:space="preserve"> </w:t>
      </w:r>
      <w:r w:rsidRPr="001766F5">
        <w:rPr>
          <w:rFonts w:ascii="Times New Roman" w:hAnsi="Times New Roman" w:hint="eastAsia"/>
          <w:sz w:val="20"/>
        </w:rPr>
        <w:t>наличии</w:t>
      </w:r>
      <w:r w:rsidRPr="001766F5">
        <w:rPr>
          <w:rFonts w:ascii="Times New Roman" w:hAnsi="Times New Roman"/>
          <w:sz w:val="20"/>
        </w:rPr>
        <w:t xml:space="preserve"> </w:t>
      </w:r>
      <w:r w:rsidRPr="001766F5">
        <w:rPr>
          <w:rFonts w:ascii="Times New Roman" w:hAnsi="Times New Roman" w:hint="eastAsia"/>
          <w:sz w:val="20"/>
        </w:rPr>
        <w:t>подготовленного</w:t>
      </w:r>
      <w:r w:rsidRPr="001766F5">
        <w:rPr>
          <w:rFonts w:ascii="Times New Roman" w:hAnsi="Times New Roman"/>
          <w:sz w:val="20"/>
        </w:rPr>
        <w:t xml:space="preserve"> </w:t>
      </w:r>
      <w:r w:rsidRPr="001766F5">
        <w:rPr>
          <w:rFonts w:ascii="Times New Roman" w:hAnsi="Times New Roman" w:hint="eastAsia"/>
          <w:sz w:val="20"/>
        </w:rPr>
        <w:t>помещения</w:t>
      </w:r>
      <w:r w:rsidRPr="001766F5">
        <w:rPr>
          <w:rFonts w:ascii="Times New Roman" w:hAnsi="Times New Roman"/>
          <w:sz w:val="20"/>
        </w:rPr>
        <w:t xml:space="preserve"> </w:t>
      </w:r>
      <w:r w:rsidRPr="001766F5">
        <w:rPr>
          <w:rFonts w:ascii="Times New Roman" w:hAnsi="Times New Roman" w:hint="eastAsia"/>
          <w:sz w:val="20"/>
        </w:rPr>
        <w:t>или</w:t>
      </w:r>
      <w:r w:rsidRPr="001766F5">
        <w:rPr>
          <w:rFonts w:ascii="Times New Roman" w:hAnsi="Times New Roman"/>
          <w:sz w:val="20"/>
        </w:rPr>
        <w:t xml:space="preserve"> </w:t>
      </w:r>
      <w:r w:rsidRPr="001766F5">
        <w:rPr>
          <w:rFonts w:ascii="Times New Roman" w:hAnsi="Times New Roman" w:hint="eastAsia"/>
          <w:sz w:val="20"/>
        </w:rPr>
        <w:t>места</w:t>
      </w:r>
      <w:r w:rsidRPr="001766F5">
        <w:rPr>
          <w:rFonts w:ascii="Times New Roman" w:hAnsi="Times New Roman"/>
          <w:sz w:val="20"/>
        </w:rPr>
        <w:t xml:space="preserve"> </w:t>
      </w:r>
      <w:r w:rsidRPr="001766F5">
        <w:rPr>
          <w:rFonts w:ascii="Times New Roman" w:hAnsi="Times New Roman" w:hint="eastAsia"/>
          <w:sz w:val="20"/>
        </w:rPr>
        <w:t>эксплуатации</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учетом</w:t>
      </w:r>
      <w:r w:rsidRPr="001766F5">
        <w:rPr>
          <w:rFonts w:ascii="Times New Roman" w:hAnsi="Times New Roman"/>
          <w:sz w:val="20"/>
        </w:rPr>
        <w:t xml:space="preserve"> </w:t>
      </w:r>
      <w:r w:rsidRPr="001766F5">
        <w:rPr>
          <w:rFonts w:ascii="Times New Roman" w:hAnsi="Times New Roman" w:hint="eastAsia"/>
          <w:sz w:val="20"/>
        </w:rPr>
        <w:t>класса</w:t>
      </w:r>
      <w:r w:rsidRPr="001766F5">
        <w:rPr>
          <w:rFonts w:ascii="Times New Roman" w:hAnsi="Times New Roman"/>
          <w:sz w:val="20"/>
        </w:rPr>
        <w:t xml:space="preserve"> </w:t>
      </w:r>
      <w:r w:rsidRPr="001766F5">
        <w:rPr>
          <w:rFonts w:ascii="Times New Roman" w:hAnsi="Times New Roman" w:hint="eastAsia"/>
          <w:sz w:val="20"/>
        </w:rPr>
        <w:t>электробезопасности</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иных</w:t>
      </w:r>
      <w:r w:rsidRPr="001766F5">
        <w:rPr>
          <w:rFonts w:ascii="Times New Roman" w:hAnsi="Times New Roman"/>
          <w:sz w:val="20"/>
        </w:rPr>
        <w:t xml:space="preserve"> </w:t>
      </w:r>
      <w:r w:rsidRPr="001766F5">
        <w:rPr>
          <w:rFonts w:ascii="Times New Roman" w:hAnsi="Times New Roman" w:hint="eastAsia"/>
          <w:sz w:val="20"/>
        </w:rPr>
        <w:t>требований</w:t>
      </w:r>
      <w:r w:rsidRPr="001766F5">
        <w:rPr>
          <w:rFonts w:ascii="Times New Roman" w:hAnsi="Times New Roman"/>
          <w:sz w:val="20"/>
        </w:rPr>
        <w:t xml:space="preserve"> </w:t>
      </w:r>
      <w:r w:rsidRPr="001766F5">
        <w:rPr>
          <w:rFonts w:ascii="Times New Roman" w:hAnsi="Times New Roman" w:hint="eastAsia"/>
          <w:sz w:val="20"/>
        </w:rPr>
        <w:t>безопасности</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соответствии</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технической</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или</w:t>
      </w:r>
      <w:r w:rsidRPr="001766F5">
        <w:rPr>
          <w:rFonts w:ascii="Times New Roman" w:hAnsi="Times New Roman"/>
          <w:sz w:val="20"/>
        </w:rPr>
        <w:t xml:space="preserve">) </w:t>
      </w:r>
      <w:r w:rsidRPr="001766F5">
        <w:rPr>
          <w:rFonts w:ascii="Times New Roman" w:hAnsi="Times New Roman" w:hint="eastAsia"/>
          <w:sz w:val="20"/>
        </w:rPr>
        <w:t>эксплуатационной</w:t>
      </w:r>
      <w:r w:rsidRPr="001766F5">
        <w:rPr>
          <w:rFonts w:ascii="Times New Roman" w:hAnsi="Times New Roman"/>
          <w:sz w:val="20"/>
        </w:rPr>
        <w:t xml:space="preserve"> </w:t>
      </w:r>
      <w:r w:rsidRPr="001766F5">
        <w:rPr>
          <w:rFonts w:ascii="Times New Roman" w:hAnsi="Times New Roman" w:hint="eastAsia"/>
          <w:sz w:val="20"/>
        </w:rPr>
        <w:t>документацией</w:t>
      </w:r>
      <w:r w:rsidRPr="001766F5">
        <w:rPr>
          <w:rFonts w:ascii="Times New Roman" w:hAnsi="Times New Roman"/>
          <w:sz w:val="20"/>
        </w:rPr>
        <w:t xml:space="preserve"> </w:t>
      </w:r>
      <w:r w:rsidRPr="001766F5">
        <w:rPr>
          <w:rFonts w:ascii="Times New Roman" w:hAnsi="Times New Roman" w:hint="eastAsia"/>
          <w:sz w:val="20"/>
        </w:rPr>
        <w:t>производителя</w:t>
      </w:r>
      <w:r w:rsidRPr="001766F5">
        <w:rPr>
          <w:rFonts w:ascii="Times New Roman" w:hAnsi="Times New Roman"/>
          <w:sz w:val="20"/>
        </w:rPr>
        <w:t xml:space="preserve"> (</w:t>
      </w:r>
      <w:r w:rsidRPr="001766F5">
        <w:rPr>
          <w:rFonts w:ascii="Times New Roman" w:hAnsi="Times New Roman" w:hint="eastAsia"/>
          <w:sz w:val="20"/>
        </w:rPr>
        <w:t>изготовителя</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законодательством</w:t>
      </w:r>
      <w:r w:rsidRPr="001766F5">
        <w:rPr>
          <w:rFonts w:ascii="Times New Roman" w:hAnsi="Times New Roman"/>
          <w:sz w:val="20"/>
        </w:rPr>
        <w:t xml:space="preserve"> </w:t>
      </w:r>
      <w:r w:rsidRPr="001766F5">
        <w:rPr>
          <w:rFonts w:ascii="Times New Roman" w:hAnsi="Times New Roman" w:hint="eastAsia"/>
          <w:sz w:val="20"/>
        </w:rPr>
        <w:t>Российской</w:t>
      </w:r>
      <w:r w:rsidRPr="001766F5">
        <w:rPr>
          <w:rFonts w:ascii="Times New Roman" w:hAnsi="Times New Roman"/>
          <w:sz w:val="20"/>
        </w:rPr>
        <w:t xml:space="preserve"> </w:t>
      </w:r>
      <w:r w:rsidRPr="001766F5">
        <w:rPr>
          <w:rFonts w:ascii="Times New Roman" w:hAnsi="Times New Roman" w:hint="eastAsia"/>
          <w:sz w:val="20"/>
        </w:rPr>
        <w:t>Федерации</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включает</w:t>
      </w:r>
      <w:r w:rsidRPr="001766F5">
        <w:rPr>
          <w:rFonts w:ascii="Times New Roman" w:hAnsi="Times New Roman"/>
          <w:sz w:val="20"/>
        </w:rPr>
        <w:t xml:space="preserve"> </w:t>
      </w:r>
      <w:r w:rsidRPr="001766F5">
        <w:rPr>
          <w:rFonts w:ascii="Times New Roman" w:hAnsi="Times New Roman" w:hint="eastAsia"/>
          <w:sz w:val="20"/>
        </w:rPr>
        <w:t>комплекс</w:t>
      </w:r>
      <w:r w:rsidRPr="001766F5">
        <w:rPr>
          <w:rFonts w:ascii="Times New Roman" w:hAnsi="Times New Roman"/>
          <w:sz w:val="20"/>
        </w:rPr>
        <w:t xml:space="preserve"> </w:t>
      </w:r>
      <w:r w:rsidRPr="001766F5">
        <w:rPr>
          <w:rFonts w:ascii="Times New Roman" w:hAnsi="Times New Roman" w:hint="eastAsia"/>
          <w:sz w:val="20"/>
        </w:rPr>
        <w:t>работ</w:t>
      </w:r>
      <w:r w:rsidRPr="001766F5">
        <w:rPr>
          <w:rFonts w:ascii="Times New Roman" w:hAnsi="Times New Roman"/>
          <w:sz w:val="20"/>
        </w:rPr>
        <w:t xml:space="preserve"> </w:t>
      </w:r>
      <w:r w:rsidRPr="001766F5">
        <w:rPr>
          <w:rFonts w:ascii="Times New Roman" w:hAnsi="Times New Roman" w:hint="eastAsia"/>
          <w:sz w:val="20"/>
        </w:rPr>
        <w:t>по</w:t>
      </w:r>
      <w:r w:rsidRPr="001766F5">
        <w:rPr>
          <w:rFonts w:ascii="Times New Roman" w:hAnsi="Times New Roman"/>
          <w:sz w:val="20"/>
        </w:rPr>
        <w:t xml:space="preserve"> </w:t>
      </w:r>
      <w:proofErr w:type="spellStart"/>
      <w:r w:rsidRPr="001766F5">
        <w:rPr>
          <w:rFonts w:ascii="Times New Roman" w:hAnsi="Times New Roman" w:hint="eastAsia"/>
          <w:sz w:val="20"/>
        </w:rPr>
        <w:t>расконсервации</w:t>
      </w:r>
      <w:proofErr w:type="spellEnd"/>
      <w:r w:rsidRPr="001766F5">
        <w:rPr>
          <w:rFonts w:ascii="Times New Roman" w:hAnsi="Times New Roman"/>
          <w:sz w:val="20"/>
        </w:rPr>
        <w:t xml:space="preserve">, </w:t>
      </w:r>
      <w:r w:rsidRPr="001766F5">
        <w:rPr>
          <w:rFonts w:ascii="Times New Roman" w:hAnsi="Times New Roman" w:hint="eastAsia"/>
          <w:sz w:val="20"/>
        </w:rPr>
        <w:t>установке</w:t>
      </w:r>
      <w:r w:rsidRPr="001766F5">
        <w:rPr>
          <w:rFonts w:ascii="Times New Roman" w:hAnsi="Times New Roman"/>
          <w:sz w:val="20"/>
        </w:rPr>
        <w:t xml:space="preserve">, </w:t>
      </w:r>
      <w:r w:rsidRPr="001766F5">
        <w:rPr>
          <w:rFonts w:ascii="Times New Roman" w:hAnsi="Times New Roman" w:hint="eastAsia"/>
          <w:sz w:val="20"/>
        </w:rPr>
        <w:t>сборке</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монтажу</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соответствии</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технической</w:t>
      </w:r>
      <w:proofErr w:type="gramEnd"/>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или</w:t>
      </w:r>
      <w:r w:rsidRPr="001766F5">
        <w:rPr>
          <w:rFonts w:ascii="Times New Roman" w:hAnsi="Times New Roman"/>
          <w:sz w:val="20"/>
        </w:rPr>
        <w:t xml:space="preserve">) </w:t>
      </w:r>
      <w:r w:rsidRPr="001766F5">
        <w:rPr>
          <w:rFonts w:ascii="Times New Roman" w:hAnsi="Times New Roman" w:hint="eastAsia"/>
          <w:sz w:val="20"/>
        </w:rPr>
        <w:t>эксплуатационной</w:t>
      </w:r>
      <w:r w:rsidRPr="001766F5">
        <w:rPr>
          <w:rFonts w:ascii="Times New Roman" w:hAnsi="Times New Roman"/>
          <w:sz w:val="20"/>
        </w:rPr>
        <w:t xml:space="preserve"> </w:t>
      </w:r>
      <w:r w:rsidRPr="001766F5">
        <w:rPr>
          <w:rFonts w:ascii="Times New Roman" w:hAnsi="Times New Roman" w:hint="eastAsia"/>
          <w:sz w:val="20"/>
        </w:rPr>
        <w:t>документацией</w:t>
      </w:r>
      <w:r w:rsidRPr="001766F5">
        <w:rPr>
          <w:rFonts w:ascii="Times New Roman" w:hAnsi="Times New Roman"/>
          <w:sz w:val="20"/>
        </w:rPr>
        <w:t xml:space="preserve"> </w:t>
      </w:r>
      <w:r w:rsidRPr="001766F5">
        <w:rPr>
          <w:rFonts w:ascii="Times New Roman" w:hAnsi="Times New Roman" w:hint="eastAsia"/>
          <w:sz w:val="20"/>
        </w:rPr>
        <w:t>производителя</w:t>
      </w:r>
      <w:r w:rsidRPr="001766F5">
        <w:rPr>
          <w:rFonts w:ascii="Times New Roman" w:hAnsi="Times New Roman"/>
          <w:sz w:val="20"/>
        </w:rPr>
        <w:t xml:space="preserve"> (</w:t>
      </w:r>
      <w:r w:rsidRPr="001766F5">
        <w:rPr>
          <w:rFonts w:ascii="Times New Roman" w:hAnsi="Times New Roman" w:hint="eastAsia"/>
          <w:sz w:val="20"/>
        </w:rPr>
        <w:t>изготовителя</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7.5. </w:t>
      </w:r>
      <w:r w:rsidRPr="001766F5">
        <w:rPr>
          <w:rFonts w:ascii="Times New Roman" w:hAnsi="Times New Roman" w:hint="eastAsia"/>
          <w:sz w:val="20"/>
        </w:rPr>
        <w:t>Оказание</w:t>
      </w:r>
      <w:r w:rsidRPr="001766F5">
        <w:rPr>
          <w:rFonts w:ascii="Times New Roman" w:hAnsi="Times New Roman"/>
          <w:sz w:val="20"/>
        </w:rPr>
        <w:t xml:space="preserve"> </w:t>
      </w:r>
      <w:r w:rsidRPr="001766F5">
        <w:rPr>
          <w:rFonts w:ascii="Times New Roman" w:hAnsi="Times New Roman" w:hint="eastAsia"/>
          <w:sz w:val="20"/>
        </w:rPr>
        <w:t>Услуг</w:t>
      </w:r>
      <w:r w:rsidRPr="001766F5">
        <w:rPr>
          <w:rFonts w:ascii="Times New Roman" w:hAnsi="Times New Roman"/>
          <w:sz w:val="20"/>
        </w:rPr>
        <w:t xml:space="preserve"> </w:t>
      </w:r>
      <w:r w:rsidRPr="001766F5">
        <w:rPr>
          <w:rFonts w:ascii="Times New Roman" w:hAnsi="Times New Roman" w:hint="eastAsia"/>
          <w:sz w:val="20"/>
        </w:rPr>
        <w:t>по</w:t>
      </w:r>
      <w:r w:rsidRPr="001766F5">
        <w:rPr>
          <w:rFonts w:ascii="Times New Roman" w:hAnsi="Times New Roman"/>
          <w:sz w:val="20"/>
        </w:rPr>
        <w:t xml:space="preserve"> </w:t>
      </w:r>
      <w:r w:rsidRPr="001766F5">
        <w:rPr>
          <w:rFonts w:ascii="Times New Roman" w:hAnsi="Times New Roman" w:hint="eastAsia"/>
          <w:sz w:val="20"/>
        </w:rPr>
        <w:t>вводу</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эксплуатацию</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 xml:space="preserve"> </w:t>
      </w:r>
      <w:r w:rsidRPr="001766F5">
        <w:rPr>
          <w:rFonts w:ascii="Times New Roman" w:hAnsi="Times New Roman" w:hint="eastAsia"/>
          <w:sz w:val="20"/>
        </w:rPr>
        <w:t>включает</w:t>
      </w:r>
      <w:r w:rsidRPr="001766F5">
        <w:rPr>
          <w:rFonts w:ascii="Times New Roman" w:hAnsi="Times New Roman"/>
          <w:sz w:val="20"/>
        </w:rPr>
        <w:t xml:space="preserve"> </w:t>
      </w:r>
      <w:r w:rsidRPr="001766F5">
        <w:rPr>
          <w:rFonts w:ascii="Times New Roman" w:hAnsi="Times New Roman" w:hint="eastAsia"/>
          <w:sz w:val="20"/>
        </w:rPr>
        <w:t>пуско</w:t>
      </w:r>
      <w:r w:rsidRPr="001766F5">
        <w:rPr>
          <w:rFonts w:ascii="Times New Roman" w:hAnsi="Times New Roman"/>
          <w:sz w:val="20"/>
        </w:rPr>
        <w:t>-</w:t>
      </w:r>
      <w:r w:rsidRPr="001766F5">
        <w:rPr>
          <w:rFonts w:ascii="Times New Roman" w:hAnsi="Times New Roman" w:hint="eastAsia"/>
          <w:sz w:val="20"/>
        </w:rPr>
        <w:t>наладочные</w:t>
      </w:r>
      <w:r w:rsidRPr="001766F5">
        <w:rPr>
          <w:rFonts w:ascii="Times New Roman" w:hAnsi="Times New Roman"/>
          <w:sz w:val="20"/>
        </w:rPr>
        <w:t xml:space="preserve"> </w:t>
      </w:r>
      <w:r w:rsidRPr="001766F5">
        <w:rPr>
          <w:rFonts w:ascii="Times New Roman" w:hAnsi="Times New Roman" w:hint="eastAsia"/>
          <w:sz w:val="20"/>
        </w:rPr>
        <w:t>работы</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том</w:t>
      </w:r>
      <w:r w:rsidRPr="001766F5">
        <w:rPr>
          <w:rFonts w:ascii="Times New Roman" w:hAnsi="Times New Roman"/>
          <w:sz w:val="20"/>
        </w:rPr>
        <w:t xml:space="preserve"> </w:t>
      </w:r>
      <w:r w:rsidRPr="001766F5">
        <w:rPr>
          <w:rFonts w:ascii="Times New Roman" w:hAnsi="Times New Roman" w:hint="eastAsia"/>
          <w:sz w:val="20"/>
        </w:rPr>
        <w:t>числе</w:t>
      </w:r>
      <w:r w:rsidRPr="001766F5">
        <w:rPr>
          <w:rFonts w:ascii="Times New Roman" w:hAnsi="Times New Roman"/>
          <w:sz w:val="20"/>
        </w:rPr>
        <w:t xml:space="preserve">  </w:t>
      </w:r>
      <w:r w:rsidRPr="001766F5">
        <w:rPr>
          <w:rFonts w:ascii="Times New Roman" w:hAnsi="Times New Roman" w:hint="eastAsia"/>
          <w:sz w:val="20"/>
        </w:rPr>
        <w:t>работы</w:t>
      </w:r>
      <w:r w:rsidRPr="001766F5">
        <w:rPr>
          <w:rFonts w:ascii="Times New Roman" w:hAnsi="Times New Roman"/>
          <w:sz w:val="20"/>
        </w:rPr>
        <w:t xml:space="preserve"> </w:t>
      </w:r>
      <w:r w:rsidRPr="001766F5">
        <w:rPr>
          <w:rFonts w:ascii="Times New Roman" w:hAnsi="Times New Roman" w:hint="eastAsia"/>
          <w:sz w:val="20"/>
        </w:rPr>
        <w:t>по</w:t>
      </w:r>
      <w:r w:rsidRPr="001766F5">
        <w:rPr>
          <w:rFonts w:ascii="Times New Roman" w:hAnsi="Times New Roman"/>
          <w:sz w:val="20"/>
        </w:rPr>
        <w:t xml:space="preserve"> </w:t>
      </w:r>
      <w:r w:rsidRPr="001766F5">
        <w:rPr>
          <w:rFonts w:ascii="Times New Roman" w:hAnsi="Times New Roman" w:hint="eastAsia"/>
          <w:sz w:val="20"/>
        </w:rPr>
        <w:t>наладке</w:t>
      </w:r>
      <w:r w:rsidRPr="001766F5">
        <w:rPr>
          <w:rFonts w:ascii="Times New Roman" w:hAnsi="Times New Roman"/>
          <w:sz w:val="20"/>
        </w:rPr>
        <w:t xml:space="preserve">, </w:t>
      </w:r>
      <w:r w:rsidRPr="001766F5">
        <w:rPr>
          <w:rFonts w:ascii="Times New Roman" w:hAnsi="Times New Roman" w:hint="eastAsia"/>
          <w:sz w:val="20"/>
        </w:rPr>
        <w:t>настройке</w:t>
      </w:r>
      <w:r w:rsidRPr="001766F5">
        <w:rPr>
          <w:rFonts w:ascii="Times New Roman" w:hAnsi="Times New Roman"/>
          <w:sz w:val="20"/>
        </w:rPr>
        <w:t xml:space="preserve">, </w:t>
      </w:r>
      <w:r w:rsidRPr="001766F5">
        <w:rPr>
          <w:rFonts w:ascii="Times New Roman" w:hAnsi="Times New Roman" w:hint="eastAsia"/>
          <w:sz w:val="20"/>
        </w:rPr>
        <w:t>регулировке</w:t>
      </w:r>
      <w:r w:rsidRPr="001766F5">
        <w:rPr>
          <w:rFonts w:ascii="Times New Roman" w:hAnsi="Times New Roman"/>
          <w:sz w:val="20"/>
        </w:rPr>
        <w:t xml:space="preserve">, </w:t>
      </w:r>
      <w:r w:rsidRPr="001766F5">
        <w:rPr>
          <w:rFonts w:ascii="Times New Roman" w:hAnsi="Times New Roman" w:hint="eastAsia"/>
          <w:sz w:val="20"/>
        </w:rPr>
        <w:t>апробированию</w:t>
      </w:r>
      <w:r w:rsidRPr="001766F5">
        <w:rPr>
          <w:rFonts w:ascii="Times New Roman" w:hAnsi="Times New Roman"/>
          <w:sz w:val="20"/>
        </w:rPr>
        <w:t xml:space="preserve">, </w:t>
      </w:r>
      <w:r w:rsidRPr="001766F5">
        <w:rPr>
          <w:rFonts w:ascii="Times New Roman" w:hAnsi="Times New Roman" w:hint="eastAsia"/>
          <w:sz w:val="20"/>
        </w:rPr>
        <w:t>инструментальному</w:t>
      </w:r>
      <w:r w:rsidRPr="001766F5">
        <w:rPr>
          <w:rFonts w:ascii="Times New Roman" w:hAnsi="Times New Roman"/>
          <w:sz w:val="20"/>
        </w:rPr>
        <w:t xml:space="preserve"> </w:t>
      </w:r>
      <w:r w:rsidRPr="001766F5">
        <w:rPr>
          <w:rFonts w:ascii="Times New Roman" w:hAnsi="Times New Roman" w:hint="eastAsia"/>
          <w:sz w:val="20"/>
        </w:rPr>
        <w:t>контролю</w:t>
      </w:r>
      <w:r w:rsidRPr="001766F5">
        <w:rPr>
          <w:rFonts w:ascii="Times New Roman" w:hAnsi="Times New Roman"/>
          <w:sz w:val="20"/>
        </w:rPr>
        <w:t xml:space="preserve"> </w:t>
      </w:r>
      <w:r w:rsidRPr="001766F5">
        <w:rPr>
          <w:rFonts w:ascii="Times New Roman" w:hAnsi="Times New Roman" w:hint="eastAsia"/>
          <w:sz w:val="20"/>
        </w:rPr>
        <w:t>соответствия</w:t>
      </w:r>
      <w:r w:rsidRPr="001766F5">
        <w:rPr>
          <w:rFonts w:ascii="Times New Roman" w:hAnsi="Times New Roman"/>
          <w:sz w:val="20"/>
        </w:rPr>
        <w:t xml:space="preserve"> </w:t>
      </w:r>
      <w:r w:rsidRPr="001766F5">
        <w:rPr>
          <w:rFonts w:ascii="Times New Roman" w:hAnsi="Times New Roman" w:hint="eastAsia"/>
          <w:sz w:val="20"/>
        </w:rPr>
        <w:t>выходных</w:t>
      </w:r>
      <w:r w:rsidRPr="001766F5">
        <w:rPr>
          <w:rFonts w:ascii="Times New Roman" w:hAnsi="Times New Roman"/>
          <w:sz w:val="20"/>
        </w:rPr>
        <w:t xml:space="preserve"> </w:t>
      </w:r>
      <w:r w:rsidRPr="001766F5">
        <w:rPr>
          <w:rFonts w:ascii="Times New Roman" w:hAnsi="Times New Roman" w:hint="eastAsia"/>
          <w:sz w:val="20"/>
        </w:rPr>
        <w:t>параметров</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7.6. </w:t>
      </w:r>
      <w:proofErr w:type="gramStart"/>
      <w:r w:rsidRPr="001766F5">
        <w:rPr>
          <w:rFonts w:ascii="Times New Roman" w:hAnsi="Times New Roman" w:hint="eastAsia"/>
          <w:sz w:val="20"/>
        </w:rPr>
        <w:t>Оказание</w:t>
      </w:r>
      <w:r w:rsidRPr="001766F5">
        <w:rPr>
          <w:rFonts w:ascii="Times New Roman" w:hAnsi="Times New Roman"/>
          <w:sz w:val="20"/>
        </w:rPr>
        <w:t xml:space="preserve"> </w:t>
      </w:r>
      <w:r w:rsidRPr="001766F5">
        <w:rPr>
          <w:rFonts w:ascii="Times New Roman" w:hAnsi="Times New Roman" w:hint="eastAsia"/>
          <w:sz w:val="20"/>
        </w:rPr>
        <w:t>Услуг</w:t>
      </w:r>
      <w:r w:rsidRPr="001766F5">
        <w:rPr>
          <w:rFonts w:ascii="Times New Roman" w:hAnsi="Times New Roman"/>
          <w:sz w:val="20"/>
        </w:rPr>
        <w:t xml:space="preserve"> </w:t>
      </w:r>
      <w:r w:rsidRPr="001766F5">
        <w:rPr>
          <w:rFonts w:ascii="Times New Roman" w:hAnsi="Times New Roman" w:hint="eastAsia"/>
          <w:sz w:val="20"/>
        </w:rPr>
        <w:t>по</w:t>
      </w:r>
      <w:r w:rsidRPr="001766F5">
        <w:rPr>
          <w:rFonts w:ascii="Times New Roman" w:hAnsi="Times New Roman"/>
          <w:sz w:val="20"/>
        </w:rPr>
        <w:t xml:space="preserve"> </w:t>
      </w:r>
      <w:r w:rsidRPr="001766F5">
        <w:rPr>
          <w:rFonts w:ascii="Times New Roman" w:hAnsi="Times New Roman" w:hint="eastAsia"/>
          <w:sz w:val="20"/>
        </w:rPr>
        <w:t>обучению</w:t>
      </w:r>
      <w:r w:rsidRPr="001766F5">
        <w:rPr>
          <w:rFonts w:ascii="Times New Roman" w:hAnsi="Times New Roman"/>
          <w:sz w:val="20"/>
        </w:rPr>
        <w:t xml:space="preserve"> </w:t>
      </w:r>
      <w:r w:rsidRPr="001766F5">
        <w:rPr>
          <w:rFonts w:ascii="Times New Roman" w:hAnsi="Times New Roman" w:hint="eastAsia"/>
          <w:sz w:val="20"/>
        </w:rPr>
        <w:t>правилам</w:t>
      </w:r>
      <w:r w:rsidRPr="001766F5">
        <w:rPr>
          <w:rFonts w:ascii="Times New Roman" w:hAnsi="Times New Roman"/>
          <w:sz w:val="20"/>
        </w:rPr>
        <w:t xml:space="preserve"> </w:t>
      </w:r>
      <w:r w:rsidRPr="001766F5">
        <w:rPr>
          <w:rFonts w:ascii="Times New Roman" w:hAnsi="Times New Roman" w:hint="eastAsia"/>
          <w:sz w:val="20"/>
        </w:rPr>
        <w:t>эксплуатации</w:t>
      </w:r>
      <w:r w:rsidRPr="001766F5">
        <w:rPr>
          <w:rFonts w:ascii="Times New Roman" w:hAnsi="Times New Roman"/>
          <w:sz w:val="20"/>
        </w:rPr>
        <w:t xml:space="preserve"> </w:t>
      </w:r>
      <w:r w:rsidRPr="001766F5">
        <w:rPr>
          <w:rFonts w:ascii="Times New Roman" w:hAnsi="Times New Roman" w:hint="eastAsia"/>
          <w:sz w:val="20"/>
        </w:rPr>
        <w:t>специалистов</w:t>
      </w:r>
      <w:r w:rsidRPr="001766F5">
        <w:rPr>
          <w:rFonts w:ascii="Times New Roman" w:hAnsi="Times New Roman"/>
          <w:sz w:val="20"/>
        </w:rPr>
        <w:t xml:space="preserve"> </w:t>
      </w:r>
      <w:r w:rsidRPr="001766F5">
        <w:rPr>
          <w:rFonts w:ascii="Times New Roman" w:hAnsi="Times New Roman" w:hint="eastAsia"/>
          <w:sz w:val="20"/>
        </w:rPr>
        <w:t>Заказчика</w:t>
      </w:r>
      <w:r w:rsidRPr="001766F5">
        <w:rPr>
          <w:rFonts w:ascii="Times New Roman" w:hAnsi="Times New Roman"/>
          <w:sz w:val="20"/>
        </w:rPr>
        <w:t xml:space="preserve">, </w:t>
      </w:r>
      <w:r w:rsidRPr="001766F5">
        <w:rPr>
          <w:rFonts w:ascii="Times New Roman" w:hAnsi="Times New Roman" w:hint="eastAsia"/>
          <w:sz w:val="20"/>
        </w:rPr>
        <w:t>эксплуатирующих</w:t>
      </w:r>
      <w:r w:rsidRPr="001766F5">
        <w:rPr>
          <w:rFonts w:ascii="Times New Roman" w:hAnsi="Times New Roman"/>
          <w:sz w:val="20"/>
        </w:rPr>
        <w:t xml:space="preserve"> </w:t>
      </w:r>
      <w:r w:rsidRPr="001766F5">
        <w:rPr>
          <w:rFonts w:ascii="Times New Roman" w:hAnsi="Times New Roman" w:hint="eastAsia"/>
          <w:sz w:val="20"/>
        </w:rPr>
        <w:t>Оборудование</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специалистов</w:t>
      </w:r>
      <w:r w:rsidRPr="001766F5">
        <w:rPr>
          <w:rFonts w:ascii="Times New Roman" w:hAnsi="Times New Roman"/>
          <w:sz w:val="20"/>
        </w:rPr>
        <w:t xml:space="preserve"> </w:t>
      </w:r>
      <w:r w:rsidRPr="001766F5">
        <w:rPr>
          <w:rFonts w:ascii="Times New Roman" w:hAnsi="Times New Roman" w:hint="eastAsia"/>
          <w:sz w:val="20"/>
        </w:rPr>
        <w:t>Заказчика</w:t>
      </w:r>
      <w:r w:rsidRPr="001766F5">
        <w:rPr>
          <w:rFonts w:ascii="Times New Roman" w:hAnsi="Times New Roman"/>
          <w:sz w:val="20"/>
        </w:rPr>
        <w:t xml:space="preserve">, </w:t>
      </w:r>
      <w:r w:rsidRPr="001766F5">
        <w:rPr>
          <w:rFonts w:ascii="Times New Roman" w:hAnsi="Times New Roman" w:hint="eastAsia"/>
          <w:sz w:val="20"/>
        </w:rPr>
        <w:t>осуществляющих</w:t>
      </w:r>
      <w:r w:rsidRPr="001766F5">
        <w:rPr>
          <w:rFonts w:ascii="Times New Roman" w:hAnsi="Times New Roman"/>
          <w:sz w:val="20"/>
        </w:rPr>
        <w:t xml:space="preserve"> </w:t>
      </w:r>
      <w:r w:rsidRPr="001766F5">
        <w:rPr>
          <w:rFonts w:ascii="Times New Roman" w:hAnsi="Times New Roman" w:hint="eastAsia"/>
          <w:sz w:val="20"/>
        </w:rPr>
        <w:t>техническое</w:t>
      </w:r>
      <w:r w:rsidRPr="001766F5">
        <w:rPr>
          <w:rFonts w:ascii="Times New Roman" w:hAnsi="Times New Roman"/>
          <w:sz w:val="20"/>
        </w:rPr>
        <w:t xml:space="preserve"> </w:t>
      </w:r>
      <w:r w:rsidRPr="001766F5">
        <w:rPr>
          <w:rFonts w:ascii="Times New Roman" w:hAnsi="Times New Roman" w:hint="eastAsia"/>
          <w:sz w:val="20"/>
        </w:rPr>
        <w:t>обслуживание</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 xml:space="preserve">, </w:t>
      </w:r>
      <w:r w:rsidRPr="001766F5">
        <w:rPr>
          <w:rFonts w:ascii="Times New Roman" w:hAnsi="Times New Roman" w:hint="eastAsia"/>
          <w:sz w:val="20"/>
        </w:rPr>
        <w:t>включает</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себя</w:t>
      </w:r>
      <w:r w:rsidRPr="001766F5">
        <w:rPr>
          <w:rFonts w:ascii="Times New Roman" w:hAnsi="Times New Roman"/>
          <w:sz w:val="20"/>
        </w:rPr>
        <w:t xml:space="preserve"> </w:t>
      </w:r>
      <w:r w:rsidRPr="001766F5">
        <w:rPr>
          <w:rFonts w:ascii="Times New Roman" w:hAnsi="Times New Roman" w:hint="eastAsia"/>
          <w:sz w:val="20"/>
        </w:rPr>
        <w:t>инструктаж</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обучение</w:t>
      </w:r>
      <w:r w:rsidRPr="001766F5">
        <w:rPr>
          <w:rFonts w:ascii="Times New Roman" w:hAnsi="Times New Roman"/>
          <w:sz w:val="20"/>
        </w:rPr>
        <w:t xml:space="preserve"> </w:t>
      </w:r>
      <w:r w:rsidRPr="001766F5">
        <w:rPr>
          <w:rFonts w:ascii="Times New Roman" w:hAnsi="Times New Roman" w:hint="eastAsia"/>
          <w:sz w:val="20"/>
        </w:rPr>
        <w:t>правилам</w:t>
      </w:r>
      <w:r w:rsidRPr="001766F5">
        <w:rPr>
          <w:rFonts w:ascii="Times New Roman" w:hAnsi="Times New Roman"/>
          <w:sz w:val="20"/>
        </w:rPr>
        <w:t xml:space="preserve"> </w:t>
      </w:r>
      <w:r w:rsidRPr="001766F5">
        <w:rPr>
          <w:rFonts w:ascii="Times New Roman" w:hAnsi="Times New Roman" w:hint="eastAsia"/>
          <w:sz w:val="20"/>
        </w:rPr>
        <w:t>эксплуатации</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 xml:space="preserve">, </w:t>
      </w:r>
      <w:r w:rsidRPr="001766F5">
        <w:rPr>
          <w:rFonts w:ascii="Times New Roman" w:hAnsi="Times New Roman" w:hint="eastAsia"/>
          <w:sz w:val="20"/>
        </w:rPr>
        <w:t>оформлению</w:t>
      </w:r>
      <w:r w:rsidRPr="001766F5">
        <w:rPr>
          <w:rFonts w:ascii="Times New Roman" w:hAnsi="Times New Roman"/>
          <w:sz w:val="20"/>
        </w:rPr>
        <w:t xml:space="preserve"> </w:t>
      </w:r>
      <w:r w:rsidRPr="001766F5">
        <w:rPr>
          <w:rFonts w:ascii="Times New Roman" w:hAnsi="Times New Roman" w:hint="eastAsia"/>
          <w:sz w:val="20"/>
        </w:rPr>
        <w:t>учетно</w:t>
      </w:r>
      <w:r w:rsidRPr="001766F5">
        <w:rPr>
          <w:rFonts w:ascii="Times New Roman" w:hAnsi="Times New Roman"/>
          <w:sz w:val="20"/>
        </w:rPr>
        <w:t>-</w:t>
      </w:r>
      <w:r w:rsidRPr="001766F5">
        <w:rPr>
          <w:rFonts w:ascii="Times New Roman" w:hAnsi="Times New Roman" w:hint="eastAsia"/>
          <w:sz w:val="20"/>
        </w:rPr>
        <w:t>отчетной</w:t>
      </w:r>
      <w:r w:rsidRPr="001766F5">
        <w:rPr>
          <w:rFonts w:ascii="Times New Roman" w:hAnsi="Times New Roman"/>
          <w:sz w:val="20"/>
        </w:rPr>
        <w:t xml:space="preserve"> </w:t>
      </w:r>
      <w:r w:rsidRPr="001766F5">
        <w:rPr>
          <w:rFonts w:ascii="Times New Roman" w:hAnsi="Times New Roman" w:hint="eastAsia"/>
          <w:sz w:val="20"/>
        </w:rPr>
        <w:t>документации</w:t>
      </w:r>
      <w:r w:rsidRPr="001766F5">
        <w:rPr>
          <w:rFonts w:ascii="Times New Roman" w:hAnsi="Times New Roman"/>
          <w:sz w:val="20"/>
        </w:rPr>
        <w:t xml:space="preserve"> </w:t>
      </w:r>
      <w:r w:rsidRPr="001766F5">
        <w:rPr>
          <w:rFonts w:ascii="Times New Roman" w:hAnsi="Times New Roman" w:hint="eastAsia"/>
          <w:sz w:val="20"/>
        </w:rPr>
        <w:t>по</w:t>
      </w:r>
      <w:r w:rsidRPr="001766F5">
        <w:rPr>
          <w:rFonts w:ascii="Times New Roman" w:hAnsi="Times New Roman"/>
          <w:sz w:val="20"/>
        </w:rPr>
        <w:t xml:space="preserve"> </w:t>
      </w:r>
      <w:r w:rsidRPr="001766F5">
        <w:rPr>
          <w:rFonts w:ascii="Times New Roman" w:hAnsi="Times New Roman" w:hint="eastAsia"/>
          <w:sz w:val="20"/>
        </w:rPr>
        <w:t>техническому</w:t>
      </w:r>
      <w:r w:rsidRPr="001766F5">
        <w:rPr>
          <w:rFonts w:ascii="Times New Roman" w:hAnsi="Times New Roman"/>
          <w:sz w:val="20"/>
        </w:rPr>
        <w:t xml:space="preserve"> </w:t>
      </w:r>
      <w:r w:rsidRPr="001766F5">
        <w:rPr>
          <w:rFonts w:ascii="Times New Roman" w:hAnsi="Times New Roman" w:hint="eastAsia"/>
          <w:sz w:val="20"/>
        </w:rPr>
        <w:t>обслуживанию</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 xml:space="preserve">, </w:t>
      </w:r>
      <w:r w:rsidRPr="001766F5">
        <w:rPr>
          <w:rFonts w:ascii="Times New Roman" w:hAnsi="Times New Roman" w:hint="eastAsia"/>
          <w:sz w:val="20"/>
        </w:rPr>
        <w:t>применению</w:t>
      </w:r>
      <w:r w:rsidRPr="001766F5">
        <w:rPr>
          <w:rFonts w:ascii="Times New Roman" w:hAnsi="Times New Roman"/>
          <w:sz w:val="20"/>
        </w:rPr>
        <w:t xml:space="preserve"> </w:t>
      </w:r>
      <w:r w:rsidRPr="001766F5">
        <w:rPr>
          <w:rFonts w:ascii="Times New Roman" w:hAnsi="Times New Roman" w:hint="eastAsia"/>
          <w:sz w:val="20"/>
        </w:rPr>
        <w:t>средств</w:t>
      </w:r>
      <w:r w:rsidRPr="001766F5">
        <w:rPr>
          <w:rFonts w:ascii="Times New Roman" w:hAnsi="Times New Roman"/>
          <w:sz w:val="20"/>
        </w:rPr>
        <w:t xml:space="preserve"> </w:t>
      </w:r>
      <w:r w:rsidRPr="001766F5">
        <w:rPr>
          <w:rFonts w:ascii="Times New Roman" w:hAnsi="Times New Roman" w:hint="eastAsia"/>
          <w:sz w:val="20"/>
        </w:rPr>
        <w:t>измерений</w:t>
      </w:r>
      <w:r w:rsidRPr="001766F5">
        <w:rPr>
          <w:rFonts w:ascii="Times New Roman" w:hAnsi="Times New Roman"/>
          <w:sz w:val="20"/>
        </w:rPr>
        <w:t xml:space="preserve">, </w:t>
      </w:r>
      <w:r w:rsidRPr="001766F5">
        <w:rPr>
          <w:rFonts w:ascii="Times New Roman" w:hAnsi="Times New Roman" w:hint="eastAsia"/>
          <w:sz w:val="20"/>
        </w:rPr>
        <w:t>предусмотренных</w:t>
      </w:r>
      <w:r w:rsidRPr="001766F5">
        <w:rPr>
          <w:rFonts w:ascii="Times New Roman" w:hAnsi="Times New Roman"/>
          <w:sz w:val="20"/>
        </w:rPr>
        <w:t xml:space="preserve"> </w:t>
      </w:r>
      <w:r w:rsidRPr="001766F5">
        <w:rPr>
          <w:rFonts w:ascii="Times New Roman" w:hAnsi="Times New Roman" w:hint="eastAsia"/>
          <w:sz w:val="20"/>
        </w:rPr>
        <w:t>технической</w:t>
      </w:r>
      <w:r w:rsidRPr="001766F5">
        <w:rPr>
          <w:rFonts w:ascii="Times New Roman" w:hAnsi="Times New Roman"/>
          <w:sz w:val="20"/>
        </w:rPr>
        <w:t xml:space="preserve">  (</w:t>
      </w:r>
      <w:r w:rsidRPr="001766F5">
        <w:rPr>
          <w:rFonts w:ascii="Times New Roman" w:hAnsi="Times New Roman" w:hint="eastAsia"/>
          <w:sz w:val="20"/>
        </w:rPr>
        <w:t>или</w:t>
      </w:r>
      <w:r w:rsidRPr="001766F5">
        <w:rPr>
          <w:rFonts w:ascii="Times New Roman" w:hAnsi="Times New Roman"/>
          <w:sz w:val="20"/>
        </w:rPr>
        <w:t xml:space="preserve">) </w:t>
      </w:r>
      <w:r w:rsidRPr="001766F5">
        <w:rPr>
          <w:rFonts w:ascii="Times New Roman" w:hAnsi="Times New Roman" w:hint="eastAsia"/>
          <w:sz w:val="20"/>
        </w:rPr>
        <w:t>эксплуатационной</w:t>
      </w:r>
      <w:r w:rsidRPr="001766F5">
        <w:rPr>
          <w:rFonts w:ascii="Times New Roman" w:hAnsi="Times New Roman"/>
          <w:sz w:val="20"/>
        </w:rPr>
        <w:t xml:space="preserve"> </w:t>
      </w:r>
      <w:r w:rsidRPr="001766F5">
        <w:rPr>
          <w:rFonts w:ascii="Times New Roman" w:hAnsi="Times New Roman" w:hint="eastAsia"/>
          <w:sz w:val="20"/>
        </w:rPr>
        <w:t>документацией</w:t>
      </w:r>
      <w:r w:rsidRPr="001766F5">
        <w:rPr>
          <w:rFonts w:ascii="Times New Roman" w:hAnsi="Times New Roman"/>
          <w:sz w:val="20"/>
        </w:rPr>
        <w:t xml:space="preserve"> </w:t>
      </w:r>
      <w:r w:rsidRPr="001766F5">
        <w:rPr>
          <w:rFonts w:ascii="Times New Roman" w:hAnsi="Times New Roman" w:hint="eastAsia"/>
          <w:sz w:val="20"/>
        </w:rPr>
        <w:t>производителя</w:t>
      </w:r>
      <w:r w:rsidRPr="001766F5">
        <w:rPr>
          <w:rFonts w:ascii="Times New Roman" w:hAnsi="Times New Roman"/>
          <w:sz w:val="20"/>
        </w:rPr>
        <w:t xml:space="preserve"> (</w:t>
      </w:r>
      <w:r w:rsidRPr="001766F5">
        <w:rPr>
          <w:rFonts w:ascii="Times New Roman" w:hAnsi="Times New Roman" w:hint="eastAsia"/>
          <w:sz w:val="20"/>
        </w:rPr>
        <w:t>изготовителя</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соответствующих</w:t>
      </w:r>
      <w:r w:rsidRPr="001766F5">
        <w:rPr>
          <w:rFonts w:ascii="Times New Roman" w:hAnsi="Times New Roman"/>
          <w:sz w:val="20"/>
        </w:rPr>
        <w:t xml:space="preserve"> </w:t>
      </w:r>
      <w:r w:rsidRPr="001766F5">
        <w:rPr>
          <w:rFonts w:ascii="Times New Roman" w:hAnsi="Times New Roman" w:hint="eastAsia"/>
          <w:sz w:val="20"/>
        </w:rPr>
        <w:t>требованиям</w:t>
      </w:r>
      <w:r w:rsidRPr="001766F5">
        <w:rPr>
          <w:rFonts w:ascii="Times New Roman" w:hAnsi="Times New Roman"/>
          <w:sz w:val="20"/>
        </w:rPr>
        <w:t xml:space="preserve"> </w:t>
      </w:r>
      <w:r w:rsidRPr="001766F5">
        <w:rPr>
          <w:rFonts w:ascii="Times New Roman" w:hAnsi="Times New Roman" w:hint="eastAsia"/>
          <w:sz w:val="20"/>
        </w:rPr>
        <w:t>к</w:t>
      </w:r>
      <w:r w:rsidRPr="001766F5">
        <w:rPr>
          <w:rFonts w:ascii="Times New Roman" w:hAnsi="Times New Roman"/>
          <w:sz w:val="20"/>
        </w:rPr>
        <w:t xml:space="preserve"> </w:t>
      </w:r>
      <w:r w:rsidRPr="001766F5">
        <w:rPr>
          <w:rFonts w:ascii="Times New Roman" w:hAnsi="Times New Roman" w:hint="eastAsia"/>
          <w:sz w:val="20"/>
        </w:rPr>
        <w:t>их</w:t>
      </w:r>
      <w:r w:rsidRPr="001766F5">
        <w:rPr>
          <w:rFonts w:ascii="Times New Roman" w:hAnsi="Times New Roman"/>
          <w:sz w:val="20"/>
        </w:rPr>
        <w:t xml:space="preserve"> </w:t>
      </w:r>
      <w:r w:rsidRPr="001766F5">
        <w:rPr>
          <w:rFonts w:ascii="Times New Roman" w:hAnsi="Times New Roman" w:hint="eastAsia"/>
          <w:sz w:val="20"/>
        </w:rPr>
        <w:t>поверке</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или</w:t>
      </w:r>
      <w:r w:rsidRPr="001766F5">
        <w:rPr>
          <w:rFonts w:ascii="Times New Roman" w:hAnsi="Times New Roman"/>
          <w:sz w:val="20"/>
        </w:rPr>
        <w:t xml:space="preserve">) </w:t>
      </w:r>
      <w:r w:rsidRPr="001766F5">
        <w:rPr>
          <w:rFonts w:ascii="Times New Roman" w:hAnsi="Times New Roman" w:hint="eastAsia"/>
          <w:sz w:val="20"/>
        </w:rPr>
        <w:t>калибровке</w:t>
      </w:r>
      <w:r w:rsidRPr="001766F5">
        <w:rPr>
          <w:rFonts w:ascii="Times New Roman" w:hAnsi="Times New Roman"/>
          <w:sz w:val="20"/>
        </w:rPr>
        <w:t xml:space="preserve">, </w:t>
      </w:r>
      <w:r w:rsidRPr="001766F5">
        <w:rPr>
          <w:rFonts w:ascii="Times New Roman" w:hAnsi="Times New Roman" w:hint="eastAsia"/>
          <w:sz w:val="20"/>
        </w:rPr>
        <w:t>предусмотренным</w:t>
      </w:r>
      <w:r w:rsidRPr="001766F5">
        <w:rPr>
          <w:rFonts w:ascii="Times New Roman" w:hAnsi="Times New Roman"/>
          <w:sz w:val="20"/>
        </w:rPr>
        <w:t xml:space="preserve"> </w:t>
      </w:r>
      <w:r w:rsidRPr="001766F5">
        <w:rPr>
          <w:rFonts w:ascii="Times New Roman" w:hAnsi="Times New Roman" w:hint="eastAsia"/>
          <w:sz w:val="20"/>
        </w:rPr>
        <w:t>Федеральным</w:t>
      </w:r>
      <w:r w:rsidRPr="001766F5">
        <w:rPr>
          <w:rFonts w:ascii="Times New Roman" w:hAnsi="Times New Roman"/>
          <w:sz w:val="20"/>
        </w:rPr>
        <w:t xml:space="preserve"> </w:t>
      </w:r>
      <w:r w:rsidRPr="001766F5">
        <w:rPr>
          <w:rFonts w:ascii="Times New Roman" w:hAnsi="Times New Roman" w:hint="eastAsia"/>
          <w:sz w:val="20"/>
        </w:rPr>
        <w:t>законом</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26.06.2008 </w:t>
      </w:r>
      <w:r w:rsidRPr="001766F5">
        <w:rPr>
          <w:rFonts w:ascii="Times New Roman" w:hAnsi="Times New Roman" w:hint="eastAsia"/>
          <w:sz w:val="20"/>
        </w:rPr>
        <w:t>г</w:t>
      </w:r>
      <w:r w:rsidRPr="001766F5">
        <w:rPr>
          <w:rFonts w:ascii="Times New Roman" w:hAnsi="Times New Roman"/>
          <w:sz w:val="20"/>
        </w:rPr>
        <w:t xml:space="preserve">. </w:t>
      </w:r>
      <w:r w:rsidRPr="001766F5">
        <w:rPr>
          <w:rFonts w:ascii="Times New Roman" w:hAnsi="Times New Roman" w:hint="eastAsia"/>
          <w:sz w:val="20"/>
        </w:rPr>
        <w:t>№</w:t>
      </w:r>
      <w:r w:rsidRPr="001766F5">
        <w:rPr>
          <w:rFonts w:ascii="Times New Roman" w:hAnsi="Times New Roman"/>
          <w:sz w:val="20"/>
        </w:rPr>
        <w:t xml:space="preserve"> 102-</w:t>
      </w:r>
      <w:r w:rsidRPr="001766F5">
        <w:rPr>
          <w:rFonts w:ascii="Times New Roman" w:hAnsi="Times New Roman" w:hint="eastAsia"/>
          <w:sz w:val="20"/>
        </w:rPr>
        <w:t>ФЗ</w:t>
      </w:r>
      <w:proofErr w:type="gramEnd"/>
      <w:r w:rsidRPr="001766F5">
        <w:rPr>
          <w:rFonts w:ascii="Times New Roman" w:hAnsi="Times New Roman"/>
          <w:sz w:val="20"/>
        </w:rPr>
        <w:t xml:space="preserve"> «</w:t>
      </w:r>
      <w:r w:rsidRPr="001766F5">
        <w:rPr>
          <w:rFonts w:ascii="Times New Roman" w:hAnsi="Times New Roman" w:hint="eastAsia"/>
          <w:sz w:val="20"/>
        </w:rPr>
        <w:t>Об</w:t>
      </w:r>
      <w:r w:rsidRPr="001766F5">
        <w:rPr>
          <w:rFonts w:ascii="Times New Roman" w:hAnsi="Times New Roman"/>
          <w:sz w:val="20"/>
        </w:rPr>
        <w:t xml:space="preserve"> </w:t>
      </w:r>
      <w:r w:rsidRPr="001766F5">
        <w:rPr>
          <w:rFonts w:ascii="Times New Roman" w:hAnsi="Times New Roman" w:hint="eastAsia"/>
          <w:sz w:val="20"/>
        </w:rPr>
        <w:t>обеспечении</w:t>
      </w:r>
      <w:r w:rsidRPr="001766F5">
        <w:rPr>
          <w:rFonts w:ascii="Times New Roman" w:hAnsi="Times New Roman"/>
          <w:sz w:val="20"/>
        </w:rPr>
        <w:t xml:space="preserve"> </w:t>
      </w:r>
      <w:r w:rsidRPr="001766F5">
        <w:rPr>
          <w:rFonts w:ascii="Times New Roman" w:hAnsi="Times New Roman" w:hint="eastAsia"/>
          <w:sz w:val="20"/>
        </w:rPr>
        <w:t>единства</w:t>
      </w:r>
      <w:r w:rsidRPr="001766F5">
        <w:rPr>
          <w:rFonts w:ascii="Times New Roman" w:hAnsi="Times New Roman"/>
          <w:sz w:val="20"/>
        </w:rPr>
        <w:t xml:space="preserve"> </w:t>
      </w:r>
      <w:r w:rsidRPr="001766F5">
        <w:rPr>
          <w:rFonts w:ascii="Times New Roman" w:hAnsi="Times New Roman" w:hint="eastAsia"/>
          <w:sz w:val="20"/>
        </w:rPr>
        <w:t>измерений»</w:t>
      </w:r>
      <w:r w:rsidRPr="001766F5">
        <w:rPr>
          <w:rFonts w:ascii="Times New Roman" w:hAnsi="Times New Roman"/>
          <w:sz w:val="20"/>
        </w:rPr>
        <w:t xml:space="preserve">, </w:t>
      </w:r>
      <w:r w:rsidRPr="001766F5">
        <w:rPr>
          <w:rFonts w:ascii="Times New Roman" w:hAnsi="Times New Roman" w:hint="eastAsia"/>
          <w:sz w:val="20"/>
        </w:rPr>
        <w:t>необходимых</w:t>
      </w:r>
      <w:r w:rsidRPr="001766F5">
        <w:rPr>
          <w:rFonts w:ascii="Times New Roman" w:hAnsi="Times New Roman"/>
          <w:sz w:val="20"/>
        </w:rPr>
        <w:t xml:space="preserve"> </w:t>
      </w:r>
      <w:r w:rsidRPr="001766F5">
        <w:rPr>
          <w:rFonts w:ascii="Times New Roman" w:hAnsi="Times New Roman" w:hint="eastAsia"/>
          <w:sz w:val="20"/>
        </w:rPr>
        <w:t>для</w:t>
      </w:r>
      <w:r w:rsidRPr="001766F5">
        <w:rPr>
          <w:rFonts w:ascii="Times New Roman" w:hAnsi="Times New Roman"/>
          <w:sz w:val="20"/>
        </w:rPr>
        <w:t xml:space="preserve"> </w:t>
      </w:r>
      <w:r w:rsidRPr="001766F5">
        <w:rPr>
          <w:rFonts w:ascii="Times New Roman" w:hAnsi="Times New Roman" w:hint="eastAsia"/>
          <w:sz w:val="20"/>
        </w:rPr>
        <w:t>технического</w:t>
      </w:r>
      <w:r w:rsidRPr="001766F5">
        <w:rPr>
          <w:rFonts w:ascii="Times New Roman" w:hAnsi="Times New Roman"/>
          <w:sz w:val="20"/>
        </w:rPr>
        <w:t xml:space="preserve"> </w:t>
      </w:r>
      <w:r w:rsidRPr="001766F5">
        <w:rPr>
          <w:rFonts w:ascii="Times New Roman" w:hAnsi="Times New Roman" w:hint="eastAsia"/>
          <w:sz w:val="20"/>
        </w:rPr>
        <w:t>обслуживания</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эксплуатации</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объеме</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порядке</w:t>
      </w:r>
      <w:r w:rsidRPr="001766F5">
        <w:rPr>
          <w:rFonts w:ascii="Times New Roman" w:hAnsi="Times New Roman"/>
          <w:sz w:val="20"/>
        </w:rPr>
        <w:t xml:space="preserve">, </w:t>
      </w:r>
      <w:r w:rsidRPr="001766F5">
        <w:rPr>
          <w:rFonts w:ascii="Times New Roman" w:hAnsi="Times New Roman" w:hint="eastAsia"/>
          <w:sz w:val="20"/>
        </w:rPr>
        <w:t>предусмотренном</w:t>
      </w:r>
      <w:r w:rsidRPr="001766F5">
        <w:rPr>
          <w:rFonts w:ascii="Times New Roman" w:hAnsi="Times New Roman"/>
          <w:sz w:val="20"/>
        </w:rPr>
        <w:t xml:space="preserve"> </w:t>
      </w:r>
      <w:r w:rsidRPr="001766F5">
        <w:rPr>
          <w:rFonts w:ascii="Times New Roman" w:hAnsi="Times New Roman" w:hint="eastAsia"/>
          <w:sz w:val="20"/>
        </w:rPr>
        <w:t>технической</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или</w:t>
      </w:r>
      <w:r w:rsidRPr="001766F5">
        <w:rPr>
          <w:rFonts w:ascii="Times New Roman" w:hAnsi="Times New Roman"/>
          <w:sz w:val="20"/>
        </w:rPr>
        <w:t xml:space="preserve">) </w:t>
      </w:r>
      <w:r w:rsidRPr="001766F5">
        <w:rPr>
          <w:rFonts w:ascii="Times New Roman" w:hAnsi="Times New Roman" w:hint="eastAsia"/>
          <w:sz w:val="20"/>
        </w:rPr>
        <w:t>эксплуатационной</w:t>
      </w:r>
      <w:r w:rsidRPr="001766F5">
        <w:rPr>
          <w:rFonts w:ascii="Times New Roman" w:hAnsi="Times New Roman"/>
          <w:sz w:val="20"/>
        </w:rPr>
        <w:t xml:space="preserve"> </w:t>
      </w:r>
      <w:r w:rsidRPr="001766F5">
        <w:rPr>
          <w:rFonts w:ascii="Times New Roman" w:hAnsi="Times New Roman" w:hint="eastAsia"/>
          <w:sz w:val="20"/>
        </w:rPr>
        <w:t>документацией</w:t>
      </w:r>
      <w:r w:rsidRPr="001766F5">
        <w:rPr>
          <w:rFonts w:ascii="Times New Roman" w:hAnsi="Times New Roman"/>
          <w:sz w:val="20"/>
        </w:rPr>
        <w:t xml:space="preserve"> </w:t>
      </w:r>
      <w:r w:rsidRPr="001766F5">
        <w:rPr>
          <w:rFonts w:ascii="Times New Roman" w:hAnsi="Times New Roman" w:hint="eastAsia"/>
          <w:sz w:val="20"/>
        </w:rPr>
        <w:t>производителя</w:t>
      </w:r>
      <w:r w:rsidRPr="001766F5">
        <w:rPr>
          <w:rFonts w:ascii="Times New Roman" w:hAnsi="Times New Roman"/>
          <w:sz w:val="20"/>
        </w:rPr>
        <w:t xml:space="preserve"> (</w:t>
      </w:r>
      <w:r w:rsidRPr="001766F5">
        <w:rPr>
          <w:rFonts w:ascii="Times New Roman" w:hAnsi="Times New Roman" w:hint="eastAsia"/>
          <w:sz w:val="20"/>
        </w:rPr>
        <w:t>изготовителя</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7.7. </w:t>
      </w:r>
      <w:r w:rsidRPr="001766F5">
        <w:rPr>
          <w:rFonts w:ascii="Times New Roman" w:hAnsi="Times New Roman" w:hint="eastAsia"/>
          <w:sz w:val="20"/>
        </w:rPr>
        <w:t>По</w:t>
      </w:r>
      <w:r w:rsidRPr="001766F5">
        <w:rPr>
          <w:rFonts w:ascii="Times New Roman" w:hAnsi="Times New Roman"/>
          <w:sz w:val="20"/>
        </w:rPr>
        <w:t xml:space="preserve"> </w:t>
      </w:r>
      <w:r w:rsidRPr="001766F5">
        <w:rPr>
          <w:rFonts w:ascii="Times New Roman" w:hAnsi="Times New Roman" w:hint="eastAsia"/>
          <w:sz w:val="20"/>
        </w:rPr>
        <w:t>окончании</w:t>
      </w:r>
      <w:r w:rsidRPr="001766F5">
        <w:rPr>
          <w:rFonts w:ascii="Times New Roman" w:hAnsi="Times New Roman"/>
          <w:sz w:val="20"/>
        </w:rPr>
        <w:t xml:space="preserve"> </w:t>
      </w:r>
      <w:r w:rsidRPr="001766F5">
        <w:rPr>
          <w:rFonts w:ascii="Times New Roman" w:hAnsi="Times New Roman" w:hint="eastAsia"/>
          <w:sz w:val="20"/>
        </w:rPr>
        <w:t>оказания</w:t>
      </w:r>
      <w:r w:rsidRPr="001766F5">
        <w:rPr>
          <w:rFonts w:ascii="Times New Roman" w:hAnsi="Times New Roman"/>
          <w:sz w:val="20"/>
        </w:rPr>
        <w:t xml:space="preserve"> </w:t>
      </w:r>
      <w:r w:rsidRPr="001766F5">
        <w:rPr>
          <w:rFonts w:ascii="Times New Roman" w:hAnsi="Times New Roman" w:hint="eastAsia"/>
          <w:sz w:val="20"/>
        </w:rPr>
        <w:t>Услуг</w:t>
      </w:r>
      <w:r w:rsidRPr="001766F5">
        <w:rPr>
          <w:rFonts w:ascii="Times New Roman" w:hAnsi="Times New Roman"/>
          <w:sz w:val="20"/>
        </w:rPr>
        <w:t xml:space="preserve"> </w:t>
      </w:r>
      <w:r w:rsidRPr="001766F5">
        <w:rPr>
          <w:rFonts w:ascii="Times New Roman" w:hAnsi="Times New Roman" w:hint="eastAsia"/>
          <w:sz w:val="20"/>
        </w:rPr>
        <w:t>Заказчик</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Поставщик</w:t>
      </w:r>
      <w:r w:rsidRPr="001766F5">
        <w:rPr>
          <w:rFonts w:ascii="Times New Roman" w:hAnsi="Times New Roman"/>
          <w:sz w:val="20"/>
        </w:rPr>
        <w:t xml:space="preserve"> </w:t>
      </w:r>
      <w:r w:rsidRPr="001766F5">
        <w:rPr>
          <w:rFonts w:ascii="Times New Roman" w:hAnsi="Times New Roman" w:hint="eastAsia"/>
          <w:sz w:val="20"/>
        </w:rPr>
        <w:t>подписывают</w:t>
      </w:r>
      <w:r w:rsidRPr="001766F5">
        <w:rPr>
          <w:rFonts w:ascii="Times New Roman" w:hAnsi="Times New Roman"/>
          <w:sz w:val="20"/>
        </w:rPr>
        <w:t xml:space="preserve"> </w:t>
      </w:r>
      <w:r w:rsidRPr="001766F5">
        <w:rPr>
          <w:rFonts w:ascii="Times New Roman" w:hAnsi="Times New Roman" w:hint="eastAsia"/>
          <w:sz w:val="20"/>
        </w:rPr>
        <w:t>Акт</w:t>
      </w:r>
      <w:r w:rsidRPr="001766F5">
        <w:rPr>
          <w:rFonts w:ascii="Times New Roman" w:hAnsi="Times New Roman"/>
          <w:sz w:val="20"/>
        </w:rPr>
        <w:t xml:space="preserve"> </w:t>
      </w:r>
      <w:r w:rsidRPr="001766F5">
        <w:rPr>
          <w:rFonts w:ascii="Times New Roman" w:hAnsi="Times New Roman" w:hint="eastAsia"/>
          <w:sz w:val="20"/>
        </w:rPr>
        <w:t>ввода</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эксплуатацию</w:t>
      </w:r>
      <w:r w:rsidRPr="001766F5">
        <w:rPr>
          <w:rFonts w:ascii="Times New Roman" w:hAnsi="Times New Roman"/>
          <w:sz w:val="20"/>
        </w:rPr>
        <w:t xml:space="preserve">, </w:t>
      </w:r>
      <w:r w:rsidRPr="001766F5">
        <w:rPr>
          <w:rFonts w:ascii="Times New Roman" w:hAnsi="Times New Roman" w:hint="eastAsia"/>
          <w:sz w:val="20"/>
        </w:rPr>
        <w:t>оказания</w:t>
      </w:r>
      <w:r w:rsidRPr="001766F5">
        <w:rPr>
          <w:rFonts w:ascii="Times New Roman" w:hAnsi="Times New Roman"/>
          <w:sz w:val="20"/>
        </w:rPr>
        <w:t xml:space="preserve"> </w:t>
      </w:r>
      <w:r w:rsidRPr="001766F5">
        <w:rPr>
          <w:rFonts w:ascii="Times New Roman" w:hAnsi="Times New Roman" w:hint="eastAsia"/>
          <w:sz w:val="20"/>
        </w:rPr>
        <w:t>Услуг</w:t>
      </w:r>
      <w:r w:rsidRPr="001766F5">
        <w:rPr>
          <w:rFonts w:ascii="Times New Roman" w:hAnsi="Times New Roman"/>
          <w:sz w:val="20"/>
        </w:rPr>
        <w:t xml:space="preserve"> </w:t>
      </w:r>
      <w:r w:rsidRPr="001766F5">
        <w:rPr>
          <w:rFonts w:ascii="Times New Roman" w:hAnsi="Times New Roman" w:hint="eastAsia"/>
          <w:sz w:val="20"/>
        </w:rPr>
        <w:t>по</w:t>
      </w:r>
      <w:r w:rsidRPr="001766F5">
        <w:rPr>
          <w:rFonts w:ascii="Times New Roman" w:hAnsi="Times New Roman"/>
          <w:sz w:val="20"/>
        </w:rPr>
        <w:t xml:space="preserve"> </w:t>
      </w:r>
      <w:r w:rsidRPr="001766F5">
        <w:rPr>
          <w:rFonts w:ascii="Times New Roman" w:hAnsi="Times New Roman" w:hint="eastAsia"/>
          <w:sz w:val="20"/>
        </w:rPr>
        <w:t>обучению</w:t>
      </w:r>
      <w:r w:rsidRPr="001766F5">
        <w:rPr>
          <w:rFonts w:ascii="Times New Roman" w:hAnsi="Times New Roman"/>
          <w:sz w:val="20"/>
        </w:rPr>
        <w:t xml:space="preserve"> </w:t>
      </w:r>
      <w:r w:rsidRPr="001766F5">
        <w:rPr>
          <w:rFonts w:ascii="Times New Roman" w:hAnsi="Times New Roman" w:hint="eastAsia"/>
          <w:sz w:val="20"/>
        </w:rPr>
        <w:t>правилам</w:t>
      </w:r>
      <w:r w:rsidRPr="001766F5">
        <w:rPr>
          <w:rFonts w:ascii="Times New Roman" w:hAnsi="Times New Roman"/>
          <w:sz w:val="20"/>
        </w:rPr>
        <w:t xml:space="preserve"> </w:t>
      </w:r>
      <w:r w:rsidRPr="001766F5">
        <w:rPr>
          <w:rFonts w:ascii="Times New Roman" w:hAnsi="Times New Roman" w:hint="eastAsia"/>
          <w:sz w:val="20"/>
        </w:rPr>
        <w:t>эксплуатации</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инструктажу</w:t>
      </w:r>
      <w:r w:rsidRPr="001766F5">
        <w:rPr>
          <w:rFonts w:ascii="Times New Roman" w:hAnsi="Times New Roman"/>
          <w:sz w:val="20"/>
        </w:rPr>
        <w:t xml:space="preserve"> </w:t>
      </w:r>
      <w:r w:rsidRPr="001766F5">
        <w:rPr>
          <w:rFonts w:ascii="Times New Roman" w:hAnsi="Times New Roman" w:hint="eastAsia"/>
          <w:sz w:val="20"/>
        </w:rPr>
        <w:t>специалистов</w:t>
      </w:r>
      <w:r w:rsidRPr="001766F5">
        <w:rPr>
          <w:rFonts w:ascii="Times New Roman" w:hAnsi="Times New Roman"/>
          <w:sz w:val="20"/>
        </w:rPr>
        <w:t xml:space="preserve"> (</w:t>
      </w:r>
      <w:r w:rsidRPr="001766F5">
        <w:rPr>
          <w:rFonts w:ascii="Times New Roman" w:hAnsi="Times New Roman" w:hint="eastAsia"/>
          <w:sz w:val="20"/>
        </w:rPr>
        <w:t>приложение</w:t>
      </w:r>
      <w:r w:rsidRPr="001766F5">
        <w:rPr>
          <w:rFonts w:ascii="Times New Roman" w:hAnsi="Times New Roman"/>
          <w:sz w:val="20"/>
        </w:rPr>
        <w:t xml:space="preserve"> </w:t>
      </w:r>
      <w:r w:rsidRPr="001766F5">
        <w:rPr>
          <w:rFonts w:ascii="Times New Roman" w:hAnsi="Times New Roman" w:hint="eastAsia"/>
          <w:sz w:val="20"/>
        </w:rPr>
        <w:t>№</w:t>
      </w:r>
      <w:r w:rsidRPr="001766F5">
        <w:rPr>
          <w:rFonts w:ascii="Times New Roman" w:hAnsi="Times New Roman"/>
          <w:sz w:val="20"/>
        </w:rPr>
        <w:t xml:space="preserve"> 4 </w:t>
      </w:r>
      <w:r w:rsidRPr="001766F5">
        <w:rPr>
          <w:rFonts w:ascii="Times New Roman" w:hAnsi="Times New Roman" w:hint="eastAsia"/>
          <w:sz w:val="20"/>
        </w:rPr>
        <w:t>к</w:t>
      </w:r>
      <w:r w:rsidRPr="001766F5">
        <w:rPr>
          <w:rFonts w:ascii="Times New Roman" w:hAnsi="Times New Roman"/>
          <w:sz w:val="20"/>
        </w:rPr>
        <w:t xml:space="preserve"> </w:t>
      </w:r>
      <w:r w:rsidRPr="001766F5">
        <w:rPr>
          <w:rFonts w:ascii="Times New Roman" w:hAnsi="Times New Roman" w:hint="eastAsia"/>
          <w:sz w:val="20"/>
        </w:rPr>
        <w:t>Контракту</w:t>
      </w:r>
      <w:r w:rsidRPr="001766F5">
        <w:rPr>
          <w:rFonts w:ascii="Times New Roman" w:hAnsi="Times New Roman"/>
          <w:sz w:val="20"/>
        </w:rPr>
        <w:t>).</w:t>
      </w:r>
    </w:p>
    <w:p w:rsidR="001766F5" w:rsidRPr="001766F5" w:rsidRDefault="001766F5" w:rsidP="00007E2D">
      <w:pPr>
        <w:widowControl w:val="0"/>
        <w:autoSpaceDE w:val="0"/>
        <w:autoSpaceDN w:val="0"/>
        <w:rPr>
          <w:rFonts w:ascii="Times New Roman" w:hAnsi="Times New Roman"/>
          <w:sz w:val="20"/>
        </w:rPr>
      </w:pPr>
      <w:r w:rsidRPr="001766F5">
        <w:rPr>
          <w:rFonts w:ascii="Times New Roman" w:hAnsi="Times New Roman"/>
          <w:sz w:val="20"/>
        </w:rPr>
        <w:t xml:space="preserve">7.8. </w:t>
      </w:r>
      <w:r w:rsidRPr="001766F5">
        <w:rPr>
          <w:rFonts w:ascii="Times New Roman" w:hAnsi="Times New Roman" w:hint="eastAsia"/>
          <w:sz w:val="20"/>
        </w:rPr>
        <w:t>Для</w:t>
      </w:r>
      <w:r w:rsidRPr="001766F5">
        <w:rPr>
          <w:rFonts w:ascii="Times New Roman" w:hAnsi="Times New Roman"/>
          <w:sz w:val="20"/>
        </w:rPr>
        <w:t xml:space="preserve"> </w:t>
      </w:r>
      <w:r w:rsidRPr="001766F5">
        <w:rPr>
          <w:rFonts w:ascii="Times New Roman" w:hAnsi="Times New Roman" w:hint="eastAsia"/>
          <w:sz w:val="20"/>
        </w:rPr>
        <w:t>проверки</w:t>
      </w:r>
      <w:r w:rsidRPr="001766F5">
        <w:rPr>
          <w:rFonts w:ascii="Times New Roman" w:hAnsi="Times New Roman"/>
          <w:sz w:val="20"/>
        </w:rPr>
        <w:t xml:space="preserve"> </w:t>
      </w:r>
      <w:r w:rsidRPr="001766F5">
        <w:rPr>
          <w:rFonts w:ascii="Times New Roman" w:hAnsi="Times New Roman" w:hint="eastAsia"/>
          <w:sz w:val="20"/>
        </w:rPr>
        <w:t>предоставленных</w:t>
      </w:r>
      <w:r w:rsidRPr="001766F5">
        <w:rPr>
          <w:rFonts w:ascii="Times New Roman" w:hAnsi="Times New Roman"/>
          <w:sz w:val="20"/>
        </w:rPr>
        <w:t xml:space="preserve"> </w:t>
      </w:r>
      <w:r w:rsidRPr="001766F5">
        <w:rPr>
          <w:rFonts w:ascii="Times New Roman" w:hAnsi="Times New Roman" w:hint="eastAsia"/>
          <w:sz w:val="20"/>
        </w:rPr>
        <w:t>Поставщиком</w:t>
      </w:r>
      <w:r w:rsidRPr="001766F5">
        <w:rPr>
          <w:rFonts w:ascii="Times New Roman" w:hAnsi="Times New Roman"/>
          <w:sz w:val="20"/>
        </w:rPr>
        <w:t xml:space="preserve"> </w:t>
      </w:r>
      <w:r w:rsidRPr="001766F5">
        <w:rPr>
          <w:rFonts w:ascii="Times New Roman" w:hAnsi="Times New Roman" w:hint="eastAsia"/>
          <w:sz w:val="20"/>
        </w:rPr>
        <w:t>результатов</w:t>
      </w:r>
      <w:r w:rsidRPr="001766F5">
        <w:rPr>
          <w:rFonts w:ascii="Times New Roman" w:hAnsi="Times New Roman"/>
          <w:sz w:val="20"/>
        </w:rPr>
        <w:t xml:space="preserve"> </w:t>
      </w:r>
      <w:r w:rsidRPr="001766F5">
        <w:rPr>
          <w:rFonts w:ascii="Times New Roman" w:hAnsi="Times New Roman" w:hint="eastAsia"/>
          <w:sz w:val="20"/>
        </w:rPr>
        <w:t>оказания</w:t>
      </w:r>
      <w:r w:rsidRPr="001766F5">
        <w:rPr>
          <w:rFonts w:ascii="Times New Roman" w:hAnsi="Times New Roman"/>
          <w:sz w:val="20"/>
        </w:rPr>
        <w:t xml:space="preserve"> </w:t>
      </w:r>
      <w:r w:rsidRPr="001766F5">
        <w:rPr>
          <w:rFonts w:ascii="Times New Roman" w:hAnsi="Times New Roman" w:hint="eastAsia"/>
          <w:sz w:val="20"/>
        </w:rPr>
        <w:t>Услуг</w:t>
      </w:r>
      <w:r w:rsidRPr="001766F5">
        <w:rPr>
          <w:rFonts w:ascii="Times New Roman" w:hAnsi="Times New Roman"/>
          <w:sz w:val="20"/>
        </w:rPr>
        <w:t xml:space="preserve">, </w:t>
      </w:r>
      <w:r w:rsidRPr="001766F5">
        <w:rPr>
          <w:rFonts w:ascii="Times New Roman" w:hAnsi="Times New Roman" w:hint="eastAsia"/>
          <w:sz w:val="20"/>
        </w:rPr>
        <w:t>предусмотренных</w:t>
      </w:r>
      <w:r w:rsidRPr="001766F5">
        <w:rPr>
          <w:rFonts w:ascii="Times New Roman" w:hAnsi="Times New Roman"/>
          <w:sz w:val="20"/>
        </w:rPr>
        <w:t xml:space="preserve"> </w:t>
      </w:r>
      <w:r w:rsidRPr="001766F5">
        <w:rPr>
          <w:rFonts w:ascii="Times New Roman" w:hAnsi="Times New Roman" w:hint="eastAsia"/>
          <w:sz w:val="20"/>
        </w:rPr>
        <w:t>Контрактом</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части</w:t>
      </w:r>
      <w:r w:rsidRPr="001766F5">
        <w:rPr>
          <w:rFonts w:ascii="Times New Roman" w:hAnsi="Times New Roman"/>
          <w:sz w:val="20"/>
        </w:rPr>
        <w:t xml:space="preserve"> </w:t>
      </w:r>
      <w:r w:rsidRPr="001766F5">
        <w:rPr>
          <w:rFonts w:ascii="Times New Roman" w:hAnsi="Times New Roman" w:hint="eastAsia"/>
          <w:sz w:val="20"/>
        </w:rPr>
        <w:t>их</w:t>
      </w:r>
      <w:r w:rsidRPr="001766F5">
        <w:rPr>
          <w:rFonts w:ascii="Times New Roman" w:hAnsi="Times New Roman"/>
          <w:sz w:val="20"/>
        </w:rPr>
        <w:t xml:space="preserve"> </w:t>
      </w:r>
      <w:r w:rsidRPr="001766F5">
        <w:rPr>
          <w:rFonts w:ascii="Times New Roman" w:hAnsi="Times New Roman" w:hint="eastAsia"/>
          <w:sz w:val="20"/>
        </w:rPr>
        <w:t>соответствия</w:t>
      </w:r>
      <w:r w:rsidRPr="001766F5">
        <w:rPr>
          <w:rFonts w:ascii="Times New Roman" w:hAnsi="Times New Roman"/>
          <w:sz w:val="20"/>
        </w:rPr>
        <w:t xml:space="preserve"> </w:t>
      </w:r>
      <w:r w:rsidRPr="001766F5">
        <w:rPr>
          <w:rFonts w:ascii="Times New Roman" w:hAnsi="Times New Roman" w:hint="eastAsia"/>
          <w:sz w:val="20"/>
        </w:rPr>
        <w:t>условиям</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Заказчик</w:t>
      </w:r>
      <w:r w:rsidRPr="001766F5">
        <w:rPr>
          <w:rFonts w:ascii="Times New Roman" w:hAnsi="Times New Roman"/>
          <w:sz w:val="20"/>
        </w:rPr>
        <w:t xml:space="preserve"> </w:t>
      </w:r>
      <w:r w:rsidRPr="001766F5">
        <w:rPr>
          <w:rFonts w:ascii="Times New Roman" w:hAnsi="Times New Roman" w:hint="eastAsia"/>
          <w:sz w:val="20"/>
        </w:rPr>
        <w:t>проводит</w:t>
      </w:r>
      <w:r w:rsidRPr="001766F5">
        <w:rPr>
          <w:rFonts w:ascii="Times New Roman" w:hAnsi="Times New Roman"/>
          <w:sz w:val="20"/>
        </w:rPr>
        <w:t xml:space="preserve"> </w:t>
      </w:r>
      <w:r w:rsidRPr="001766F5">
        <w:rPr>
          <w:rFonts w:ascii="Times New Roman" w:hAnsi="Times New Roman" w:hint="eastAsia"/>
          <w:sz w:val="20"/>
        </w:rPr>
        <w:t>экспертизу</w:t>
      </w:r>
      <w:r w:rsidRPr="001766F5">
        <w:rPr>
          <w:rFonts w:ascii="Times New Roman" w:hAnsi="Times New Roman"/>
          <w:sz w:val="20"/>
        </w:rPr>
        <w:t xml:space="preserve"> </w:t>
      </w:r>
      <w:r w:rsidRPr="001766F5">
        <w:rPr>
          <w:rFonts w:ascii="Times New Roman" w:hAnsi="Times New Roman" w:hint="eastAsia"/>
          <w:sz w:val="20"/>
        </w:rPr>
        <w:t>оказанных</w:t>
      </w:r>
      <w:r w:rsidRPr="001766F5">
        <w:rPr>
          <w:rFonts w:ascii="Times New Roman" w:hAnsi="Times New Roman"/>
          <w:sz w:val="20"/>
        </w:rPr>
        <w:t xml:space="preserve"> </w:t>
      </w:r>
      <w:r w:rsidRPr="001766F5">
        <w:rPr>
          <w:rFonts w:ascii="Times New Roman" w:hAnsi="Times New Roman" w:hint="eastAsia"/>
          <w:sz w:val="20"/>
        </w:rPr>
        <w:t>Услуг</w:t>
      </w:r>
      <w:r w:rsidRPr="001766F5">
        <w:rPr>
          <w:rFonts w:ascii="Times New Roman" w:hAnsi="Times New Roman"/>
          <w:sz w:val="20"/>
        </w:rPr>
        <w:t xml:space="preserve"> </w:t>
      </w:r>
      <w:r w:rsidR="00007E2D">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порядке</w:t>
      </w:r>
      <w:r w:rsidRPr="001766F5">
        <w:rPr>
          <w:rFonts w:ascii="Times New Roman" w:hAnsi="Times New Roman"/>
          <w:sz w:val="20"/>
        </w:rPr>
        <w:t xml:space="preserve">, </w:t>
      </w:r>
      <w:r w:rsidRPr="001766F5">
        <w:rPr>
          <w:rFonts w:ascii="Times New Roman" w:hAnsi="Times New Roman" w:hint="eastAsia"/>
          <w:sz w:val="20"/>
        </w:rPr>
        <w:t>предусмотренном</w:t>
      </w:r>
      <w:r w:rsidRPr="001766F5">
        <w:rPr>
          <w:rFonts w:ascii="Times New Roman" w:hAnsi="Times New Roman"/>
          <w:sz w:val="20"/>
        </w:rPr>
        <w:t xml:space="preserve"> </w:t>
      </w:r>
      <w:r w:rsidRPr="001766F5">
        <w:rPr>
          <w:rFonts w:ascii="Times New Roman" w:hAnsi="Times New Roman" w:hint="eastAsia"/>
          <w:sz w:val="20"/>
        </w:rPr>
        <w:t>статьей</w:t>
      </w:r>
      <w:r w:rsidRPr="001766F5">
        <w:rPr>
          <w:rFonts w:ascii="Times New Roman" w:hAnsi="Times New Roman"/>
          <w:sz w:val="20"/>
        </w:rPr>
        <w:t xml:space="preserve"> 94 </w:t>
      </w:r>
      <w:r w:rsidRPr="001766F5">
        <w:rPr>
          <w:rFonts w:ascii="Times New Roman" w:hAnsi="Times New Roman" w:hint="eastAsia"/>
          <w:sz w:val="20"/>
        </w:rPr>
        <w:t>Федерального</w:t>
      </w:r>
      <w:r w:rsidRPr="001766F5">
        <w:rPr>
          <w:rFonts w:ascii="Times New Roman" w:hAnsi="Times New Roman"/>
          <w:sz w:val="20"/>
        </w:rPr>
        <w:t xml:space="preserve"> </w:t>
      </w:r>
      <w:r w:rsidRPr="001766F5">
        <w:rPr>
          <w:rFonts w:ascii="Times New Roman" w:hAnsi="Times New Roman" w:hint="eastAsia"/>
          <w:sz w:val="20"/>
        </w:rPr>
        <w:t>закона</w:t>
      </w:r>
      <w:r w:rsidRPr="001766F5">
        <w:rPr>
          <w:rFonts w:ascii="Times New Roman" w:hAnsi="Times New Roman"/>
          <w:sz w:val="20"/>
        </w:rPr>
        <w:t xml:space="preserve"> </w:t>
      </w:r>
      <w:r w:rsidRPr="001766F5">
        <w:rPr>
          <w:rFonts w:ascii="Times New Roman" w:hAnsi="Times New Roman" w:hint="eastAsia"/>
          <w:sz w:val="20"/>
        </w:rPr>
        <w:t>о</w:t>
      </w:r>
      <w:r w:rsidRPr="001766F5">
        <w:rPr>
          <w:rFonts w:ascii="Times New Roman" w:hAnsi="Times New Roman"/>
          <w:sz w:val="20"/>
        </w:rPr>
        <w:t xml:space="preserve"> </w:t>
      </w:r>
      <w:r w:rsidRPr="001766F5">
        <w:rPr>
          <w:rFonts w:ascii="Times New Roman" w:hAnsi="Times New Roman" w:hint="eastAsia"/>
          <w:sz w:val="20"/>
        </w:rPr>
        <w:t>контрактной</w:t>
      </w:r>
      <w:r w:rsidRPr="001766F5">
        <w:rPr>
          <w:rFonts w:ascii="Times New Roman" w:hAnsi="Times New Roman"/>
          <w:sz w:val="20"/>
        </w:rPr>
        <w:t xml:space="preserve"> </w:t>
      </w:r>
      <w:r w:rsidRPr="001766F5">
        <w:rPr>
          <w:rFonts w:ascii="Times New Roman" w:hAnsi="Times New Roman" w:hint="eastAsia"/>
          <w:sz w:val="20"/>
        </w:rPr>
        <w:t>системе</w:t>
      </w:r>
      <w:r w:rsidRPr="001766F5">
        <w:rPr>
          <w:rFonts w:ascii="Times New Roman" w:hAnsi="Times New Roman"/>
          <w:sz w:val="20"/>
        </w:rPr>
        <w:t xml:space="preserve">. </w:t>
      </w:r>
      <w:r w:rsidRPr="001766F5">
        <w:rPr>
          <w:rFonts w:ascii="Times New Roman" w:hAnsi="Times New Roman" w:hint="eastAsia"/>
          <w:sz w:val="20"/>
        </w:rPr>
        <w:t>Экспертиза</w:t>
      </w:r>
      <w:r w:rsidRPr="001766F5">
        <w:rPr>
          <w:rFonts w:ascii="Times New Roman" w:hAnsi="Times New Roman"/>
          <w:sz w:val="20"/>
        </w:rPr>
        <w:t xml:space="preserve"> </w:t>
      </w:r>
      <w:r w:rsidRPr="001766F5">
        <w:rPr>
          <w:rFonts w:ascii="Times New Roman" w:hAnsi="Times New Roman" w:hint="eastAsia"/>
          <w:sz w:val="20"/>
        </w:rPr>
        <w:t>может</w:t>
      </w:r>
      <w:r w:rsidRPr="001766F5">
        <w:rPr>
          <w:rFonts w:ascii="Times New Roman" w:hAnsi="Times New Roman"/>
          <w:sz w:val="20"/>
        </w:rPr>
        <w:t xml:space="preserve"> </w:t>
      </w:r>
      <w:r w:rsidRPr="001766F5">
        <w:rPr>
          <w:rFonts w:ascii="Times New Roman" w:hAnsi="Times New Roman" w:hint="eastAsia"/>
          <w:sz w:val="20"/>
        </w:rPr>
        <w:t>проводиться</w:t>
      </w:r>
      <w:r w:rsidRPr="001766F5">
        <w:rPr>
          <w:rFonts w:ascii="Times New Roman" w:hAnsi="Times New Roman"/>
          <w:sz w:val="20"/>
        </w:rPr>
        <w:t xml:space="preserve"> </w:t>
      </w:r>
      <w:r w:rsidRPr="001766F5">
        <w:rPr>
          <w:rFonts w:ascii="Times New Roman" w:hAnsi="Times New Roman" w:hint="eastAsia"/>
          <w:sz w:val="20"/>
        </w:rPr>
        <w:t>силами</w:t>
      </w:r>
      <w:r w:rsidRPr="001766F5">
        <w:rPr>
          <w:rFonts w:ascii="Times New Roman" w:hAnsi="Times New Roman"/>
          <w:sz w:val="20"/>
        </w:rPr>
        <w:t xml:space="preserve"> </w:t>
      </w:r>
      <w:r w:rsidRPr="001766F5">
        <w:rPr>
          <w:rFonts w:ascii="Times New Roman" w:hAnsi="Times New Roman" w:hint="eastAsia"/>
          <w:sz w:val="20"/>
        </w:rPr>
        <w:lastRenderedPageBreak/>
        <w:t>Заказчика</w:t>
      </w:r>
      <w:r w:rsidRPr="001766F5">
        <w:rPr>
          <w:rFonts w:ascii="Times New Roman" w:hAnsi="Times New Roman"/>
          <w:sz w:val="20"/>
        </w:rPr>
        <w:t xml:space="preserve"> </w:t>
      </w:r>
      <w:r w:rsidRPr="001766F5">
        <w:rPr>
          <w:rFonts w:ascii="Times New Roman" w:hAnsi="Times New Roman" w:hint="eastAsia"/>
          <w:sz w:val="20"/>
        </w:rPr>
        <w:t>или</w:t>
      </w:r>
      <w:r w:rsidRPr="001766F5">
        <w:rPr>
          <w:rFonts w:ascii="Times New Roman" w:hAnsi="Times New Roman"/>
          <w:sz w:val="20"/>
        </w:rPr>
        <w:t xml:space="preserve"> </w:t>
      </w:r>
      <w:r w:rsidRPr="001766F5">
        <w:rPr>
          <w:rFonts w:ascii="Times New Roman" w:hAnsi="Times New Roman" w:hint="eastAsia"/>
          <w:sz w:val="20"/>
        </w:rPr>
        <w:t>к</w:t>
      </w:r>
      <w:r w:rsidRPr="001766F5">
        <w:rPr>
          <w:rFonts w:ascii="Times New Roman" w:hAnsi="Times New Roman"/>
          <w:sz w:val="20"/>
        </w:rPr>
        <w:t xml:space="preserve"> </w:t>
      </w:r>
      <w:r w:rsidRPr="001766F5">
        <w:rPr>
          <w:rFonts w:ascii="Times New Roman" w:hAnsi="Times New Roman" w:hint="eastAsia"/>
          <w:sz w:val="20"/>
        </w:rPr>
        <w:t>ее</w:t>
      </w:r>
      <w:r w:rsidRPr="001766F5">
        <w:rPr>
          <w:rFonts w:ascii="Times New Roman" w:hAnsi="Times New Roman"/>
          <w:sz w:val="20"/>
        </w:rPr>
        <w:t xml:space="preserve"> </w:t>
      </w:r>
      <w:r w:rsidRPr="001766F5">
        <w:rPr>
          <w:rFonts w:ascii="Times New Roman" w:hAnsi="Times New Roman" w:hint="eastAsia"/>
          <w:sz w:val="20"/>
        </w:rPr>
        <w:t>проведению</w:t>
      </w:r>
      <w:r w:rsidRPr="001766F5">
        <w:rPr>
          <w:rFonts w:ascii="Times New Roman" w:hAnsi="Times New Roman"/>
          <w:sz w:val="20"/>
        </w:rPr>
        <w:t xml:space="preserve"> </w:t>
      </w:r>
      <w:r w:rsidRPr="001766F5">
        <w:rPr>
          <w:rFonts w:ascii="Times New Roman" w:hAnsi="Times New Roman" w:hint="eastAsia"/>
          <w:sz w:val="20"/>
        </w:rPr>
        <w:t>могут</w:t>
      </w:r>
      <w:r w:rsidRPr="001766F5">
        <w:rPr>
          <w:rFonts w:ascii="Times New Roman" w:hAnsi="Times New Roman"/>
          <w:sz w:val="20"/>
        </w:rPr>
        <w:t xml:space="preserve"> </w:t>
      </w:r>
      <w:r w:rsidRPr="001766F5">
        <w:rPr>
          <w:rFonts w:ascii="Times New Roman" w:hAnsi="Times New Roman" w:hint="eastAsia"/>
          <w:sz w:val="20"/>
        </w:rPr>
        <w:t>привлекаться</w:t>
      </w:r>
      <w:r w:rsidRPr="001766F5">
        <w:rPr>
          <w:rFonts w:ascii="Times New Roman" w:hAnsi="Times New Roman"/>
          <w:sz w:val="20"/>
        </w:rPr>
        <w:t xml:space="preserve"> </w:t>
      </w:r>
      <w:r w:rsidRPr="001766F5">
        <w:rPr>
          <w:rFonts w:ascii="Times New Roman" w:hAnsi="Times New Roman" w:hint="eastAsia"/>
          <w:sz w:val="20"/>
        </w:rPr>
        <w:t>эксперты</w:t>
      </w:r>
      <w:r w:rsidRPr="001766F5">
        <w:rPr>
          <w:rFonts w:ascii="Times New Roman" w:hAnsi="Times New Roman"/>
          <w:sz w:val="20"/>
        </w:rPr>
        <w:t xml:space="preserve">, </w:t>
      </w:r>
      <w:r w:rsidRPr="001766F5">
        <w:rPr>
          <w:rFonts w:ascii="Times New Roman" w:hAnsi="Times New Roman" w:hint="eastAsia"/>
          <w:sz w:val="20"/>
        </w:rPr>
        <w:t>экспертные</w:t>
      </w:r>
      <w:r w:rsidRPr="001766F5">
        <w:rPr>
          <w:rFonts w:ascii="Times New Roman" w:hAnsi="Times New Roman"/>
          <w:sz w:val="20"/>
        </w:rPr>
        <w:t xml:space="preserve"> </w:t>
      </w:r>
      <w:r w:rsidRPr="001766F5">
        <w:rPr>
          <w:rFonts w:ascii="Times New Roman" w:hAnsi="Times New Roman" w:hint="eastAsia"/>
          <w:sz w:val="20"/>
        </w:rPr>
        <w:t>организации</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7.9. </w:t>
      </w:r>
      <w:proofErr w:type="gramStart"/>
      <w:r w:rsidRPr="001766F5">
        <w:rPr>
          <w:rFonts w:ascii="Times New Roman" w:hAnsi="Times New Roman" w:hint="eastAsia"/>
          <w:sz w:val="20"/>
        </w:rPr>
        <w:t>Заказчик</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течение</w:t>
      </w:r>
      <w:r w:rsidRPr="001766F5">
        <w:rPr>
          <w:rFonts w:ascii="Times New Roman" w:hAnsi="Times New Roman"/>
          <w:sz w:val="20"/>
        </w:rPr>
        <w:t xml:space="preserve"> 5 (</w:t>
      </w:r>
      <w:r w:rsidRPr="001766F5">
        <w:rPr>
          <w:rFonts w:ascii="Times New Roman" w:hAnsi="Times New Roman" w:hint="eastAsia"/>
          <w:sz w:val="20"/>
        </w:rPr>
        <w:t>пяти</w:t>
      </w:r>
      <w:r w:rsidRPr="001766F5">
        <w:rPr>
          <w:rFonts w:ascii="Times New Roman" w:hAnsi="Times New Roman"/>
          <w:sz w:val="20"/>
        </w:rPr>
        <w:t xml:space="preserve">) </w:t>
      </w:r>
      <w:r w:rsidRPr="001766F5">
        <w:rPr>
          <w:rFonts w:ascii="Times New Roman" w:hAnsi="Times New Roman" w:hint="eastAsia"/>
          <w:sz w:val="20"/>
        </w:rPr>
        <w:t>дней</w:t>
      </w:r>
      <w:r w:rsidRPr="001766F5">
        <w:rPr>
          <w:rFonts w:ascii="Times New Roman" w:hAnsi="Times New Roman"/>
          <w:sz w:val="20"/>
        </w:rPr>
        <w:t xml:space="preserve"> </w:t>
      </w:r>
      <w:r w:rsidRPr="001766F5">
        <w:rPr>
          <w:rFonts w:ascii="Times New Roman" w:hAnsi="Times New Roman" w:hint="eastAsia"/>
          <w:sz w:val="20"/>
        </w:rPr>
        <w:t>со</w:t>
      </w:r>
      <w:r w:rsidRPr="001766F5">
        <w:rPr>
          <w:rFonts w:ascii="Times New Roman" w:hAnsi="Times New Roman"/>
          <w:sz w:val="20"/>
        </w:rPr>
        <w:t xml:space="preserve"> </w:t>
      </w:r>
      <w:r w:rsidRPr="001766F5">
        <w:rPr>
          <w:rFonts w:ascii="Times New Roman" w:hAnsi="Times New Roman" w:hint="eastAsia"/>
          <w:sz w:val="20"/>
        </w:rPr>
        <w:t>дня</w:t>
      </w:r>
      <w:r w:rsidRPr="001766F5">
        <w:rPr>
          <w:rFonts w:ascii="Times New Roman" w:hAnsi="Times New Roman"/>
          <w:sz w:val="20"/>
        </w:rPr>
        <w:t xml:space="preserve"> </w:t>
      </w:r>
      <w:r w:rsidRPr="001766F5">
        <w:rPr>
          <w:rFonts w:ascii="Times New Roman" w:hAnsi="Times New Roman" w:hint="eastAsia"/>
          <w:sz w:val="20"/>
        </w:rPr>
        <w:t>получения</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w:t>
      </w:r>
      <w:r w:rsidRPr="001766F5">
        <w:rPr>
          <w:rFonts w:ascii="Times New Roman" w:hAnsi="Times New Roman" w:hint="eastAsia"/>
          <w:sz w:val="20"/>
        </w:rPr>
        <w:t>Поставщика</w:t>
      </w:r>
      <w:r w:rsidRPr="001766F5">
        <w:rPr>
          <w:rFonts w:ascii="Times New Roman" w:hAnsi="Times New Roman"/>
          <w:sz w:val="20"/>
        </w:rPr>
        <w:t xml:space="preserve"> </w:t>
      </w:r>
      <w:r w:rsidRPr="001766F5">
        <w:rPr>
          <w:rFonts w:ascii="Times New Roman" w:hAnsi="Times New Roman" w:hint="eastAsia"/>
          <w:sz w:val="20"/>
        </w:rPr>
        <w:t>Акта</w:t>
      </w:r>
      <w:r w:rsidRPr="001766F5">
        <w:rPr>
          <w:rFonts w:ascii="Times New Roman" w:hAnsi="Times New Roman"/>
          <w:sz w:val="20"/>
        </w:rPr>
        <w:t xml:space="preserve"> </w:t>
      </w:r>
      <w:r w:rsidRPr="001766F5">
        <w:rPr>
          <w:rFonts w:ascii="Times New Roman" w:hAnsi="Times New Roman" w:hint="eastAsia"/>
          <w:sz w:val="20"/>
        </w:rPr>
        <w:t>ввода</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эксплуатацию</w:t>
      </w:r>
      <w:r w:rsidRPr="001766F5">
        <w:rPr>
          <w:rFonts w:ascii="Times New Roman" w:hAnsi="Times New Roman"/>
          <w:sz w:val="20"/>
        </w:rPr>
        <w:t xml:space="preserve">, </w:t>
      </w:r>
      <w:r w:rsidRPr="001766F5">
        <w:rPr>
          <w:rFonts w:ascii="Times New Roman" w:hAnsi="Times New Roman" w:hint="eastAsia"/>
          <w:sz w:val="20"/>
        </w:rPr>
        <w:t>оказания</w:t>
      </w:r>
      <w:r w:rsidRPr="001766F5">
        <w:rPr>
          <w:rFonts w:ascii="Times New Roman" w:hAnsi="Times New Roman"/>
          <w:sz w:val="20"/>
        </w:rPr>
        <w:t xml:space="preserve"> </w:t>
      </w:r>
      <w:r w:rsidRPr="001766F5">
        <w:rPr>
          <w:rFonts w:ascii="Times New Roman" w:hAnsi="Times New Roman" w:hint="eastAsia"/>
          <w:sz w:val="20"/>
        </w:rPr>
        <w:t>Услуг</w:t>
      </w:r>
      <w:r w:rsidRPr="001766F5">
        <w:rPr>
          <w:rFonts w:ascii="Times New Roman" w:hAnsi="Times New Roman"/>
          <w:sz w:val="20"/>
        </w:rPr>
        <w:t xml:space="preserve"> </w:t>
      </w:r>
      <w:r w:rsidRPr="001766F5">
        <w:rPr>
          <w:rFonts w:ascii="Times New Roman" w:hAnsi="Times New Roman" w:hint="eastAsia"/>
          <w:sz w:val="20"/>
        </w:rPr>
        <w:t>по</w:t>
      </w:r>
      <w:r w:rsidRPr="001766F5">
        <w:rPr>
          <w:rFonts w:ascii="Times New Roman" w:hAnsi="Times New Roman"/>
          <w:sz w:val="20"/>
        </w:rPr>
        <w:t xml:space="preserve"> </w:t>
      </w:r>
      <w:r w:rsidRPr="001766F5">
        <w:rPr>
          <w:rFonts w:ascii="Times New Roman" w:hAnsi="Times New Roman" w:hint="eastAsia"/>
          <w:sz w:val="20"/>
        </w:rPr>
        <w:t>обучению</w:t>
      </w:r>
      <w:r w:rsidRPr="001766F5">
        <w:rPr>
          <w:rFonts w:ascii="Times New Roman" w:hAnsi="Times New Roman"/>
          <w:sz w:val="20"/>
        </w:rPr>
        <w:t xml:space="preserve"> </w:t>
      </w:r>
      <w:r w:rsidRPr="001766F5">
        <w:rPr>
          <w:rFonts w:ascii="Times New Roman" w:hAnsi="Times New Roman" w:hint="eastAsia"/>
          <w:sz w:val="20"/>
        </w:rPr>
        <w:t>правилам</w:t>
      </w:r>
      <w:r w:rsidRPr="001766F5">
        <w:rPr>
          <w:rFonts w:ascii="Times New Roman" w:hAnsi="Times New Roman"/>
          <w:sz w:val="20"/>
        </w:rPr>
        <w:t xml:space="preserve"> </w:t>
      </w:r>
      <w:r w:rsidRPr="001766F5">
        <w:rPr>
          <w:rFonts w:ascii="Times New Roman" w:hAnsi="Times New Roman" w:hint="eastAsia"/>
          <w:sz w:val="20"/>
        </w:rPr>
        <w:t>эксплуатации</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инструктажу</w:t>
      </w:r>
      <w:r w:rsidRPr="001766F5">
        <w:rPr>
          <w:rFonts w:ascii="Times New Roman" w:hAnsi="Times New Roman"/>
          <w:sz w:val="20"/>
        </w:rPr>
        <w:t xml:space="preserve"> </w:t>
      </w:r>
      <w:r w:rsidRPr="001766F5">
        <w:rPr>
          <w:rFonts w:ascii="Times New Roman" w:hAnsi="Times New Roman" w:hint="eastAsia"/>
          <w:sz w:val="20"/>
        </w:rPr>
        <w:t>специалистов</w:t>
      </w:r>
      <w:r w:rsidRPr="001766F5">
        <w:rPr>
          <w:rFonts w:ascii="Times New Roman" w:hAnsi="Times New Roman"/>
          <w:sz w:val="20"/>
        </w:rPr>
        <w:t xml:space="preserve"> (</w:t>
      </w:r>
      <w:r w:rsidRPr="001766F5">
        <w:rPr>
          <w:rFonts w:ascii="Times New Roman" w:hAnsi="Times New Roman" w:hint="eastAsia"/>
          <w:sz w:val="20"/>
        </w:rPr>
        <w:t>приложение</w:t>
      </w:r>
      <w:r w:rsidRPr="001766F5">
        <w:rPr>
          <w:rFonts w:ascii="Times New Roman" w:hAnsi="Times New Roman"/>
          <w:sz w:val="20"/>
        </w:rPr>
        <w:t xml:space="preserve"> </w:t>
      </w:r>
      <w:r w:rsidRPr="001766F5">
        <w:rPr>
          <w:rFonts w:ascii="Times New Roman" w:hAnsi="Times New Roman" w:hint="eastAsia"/>
          <w:sz w:val="20"/>
        </w:rPr>
        <w:t>№</w:t>
      </w:r>
      <w:r w:rsidRPr="001766F5">
        <w:rPr>
          <w:rFonts w:ascii="Times New Roman" w:hAnsi="Times New Roman"/>
          <w:sz w:val="20"/>
        </w:rPr>
        <w:t xml:space="preserve"> 4 </w:t>
      </w:r>
      <w:r w:rsidRPr="001766F5">
        <w:rPr>
          <w:rFonts w:ascii="Times New Roman" w:hAnsi="Times New Roman" w:hint="eastAsia"/>
          <w:sz w:val="20"/>
        </w:rPr>
        <w:t>к</w:t>
      </w:r>
      <w:r w:rsidRPr="001766F5">
        <w:rPr>
          <w:rFonts w:ascii="Times New Roman" w:hAnsi="Times New Roman"/>
          <w:sz w:val="20"/>
        </w:rPr>
        <w:t xml:space="preserve"> </w:t>
      </w:r>
      <w:r w:rsidRPr="001766F5">
        <w:rPr>
          <w:rFonts w:ascii="Times New Roman" w:hAnsi="Times New Roman" w:hint="eastAsia"/>
          <w:sz w:val="20"/>
        </w:rPr>
        <w:t>Контракту</w:t>
      </w:r>
      <w:r w:rsidRPr="001766F5">
        <w:rPr>
          <w:rFonts w:ascii="Times New Roman" w:hAnsi="Times New Roman"/>
          <w:sz w:val="20"/>
        </w:rPr>
        <w:t xml:space="preserve">) </w:t>
      </w:r>
      <w:r w:rsidRPr="001766F5">
        <w:rPr>
          <w:rFonts w:ascii="Times New Roman" w:hAnsi="Times New Roman" w:hint="eastAsia"/>
          <w:sz w:val="20"/>
        </w:rPr>
        <w:t>направляет</w:t>
      </w:r>
      <w:r w:rsidRPr="001766F5">
        <w:rPr>
          <w:rFonts w:ascii="Times New Roman" w:hAnsi="Times New Roman"/>
          <w:sz w:val="20"/>
        </w:rPr>
        <w:t xml:space="preserve"> </w:t>
      </w:r>
      <w:r w:rsidRPr="001766F5">
        <w:rPr>
          <w:rFonts w:ascii="Times New Roman" w:hAnsi="Times New Roman" w:hint="eastAsia"/>
          <w:sz w:val="20"/>
        </w:rPr>
        <w:t>Поставщику</w:t>
      </w:r>
      <w:r w:rsidRPr="001766F5">
        <w:rPr>
          <w:rFonts w:ascii="Times New Roman" w:hAnsi="Times New Roman"/>
          <w:sz w:val="20"/>
        </w:rPr>
        <w:t xml:space="preserve"> </w:t>
      </w:r>
      <w:r w:rsidRPr="001766F5">
        <w:rPr>
          <w:rFonts w:ascii="Times New Roman" w:hAnsi="Times New Roman" w:hint="eastAsia"/>
          <w:sz w:val="20"/>
        </w:rPr>
        <w:t>подписанный</w:t>
      </w:r>
      <w:r w:rsidRPr="001766F5">
        <w:rPr>
          <w:rFonts w:ascii="Times New Roman" w:hAnsi="Times New Roman"/>
          <w:sz w:val="20"/>
        </w:rPr>
        <w:t xml:space="preserve"> </w:t>
      </w:r>
      <w:r w:rsidRPr="001766F5">
        <w:rPr>
          <w:rFonts w:ascii="Times New Roman" w:hAnsi="Times New Roman" w:hint="eastAsia"/>
          <w:sz w:val="20"/>
        </w:rPr>
        <w:t>Акт</w:t>
      </w:r>
      <w:r w:rsidRPr="001766F5">
        <w:rPr>
          <w:rFonts w:ascii="Times New Roman" w:hAnsi="Times New Roman"/>
          <w:sz w:val="20"/>
        </w:rPr>
        <w:t xml:space="preserve"> </w:t>
      </w:r>
      <w:r w:rsidRPr="001766F5">
        <w:rPr>
          <w:rFonts w:ascii="Times New Roman" w:hAnsi="Times New Roman" w:hint="eastAsia"/>
          <w:sz w:val="20"/>
        </w:rPr>
        <w:t>ввода</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эксплуатацию</w:t>
      </w:r>
      <w:r w:rsidRPr="001766F5">
        <w:rPr>
          <w:rFonts w:ascii="Times New Roman" w:hAnsi="Times New Roman"/>
          <w:sz w:val="20"/>
        </w:rPr>
        <w:t xml:space="preserve">, </w:t>
      </w:r>
      <w:r w:rsidRPr="001766F5">
        <w:rPr>
          <w:rFonts w:ascii="Times New Roman" w:hAnsi="Times New Roman" w:hint="eastAsia"/>
          <w:sz w:val="20"/>
        </w:rPr>
        <w:t>оказания</w:t>
      </w:r>
      <w:r w:rsidRPr="001766F5">
        <w:rPr>
          <w:rFonts w:ascii="Times New Roman" w:hAnsi="Times New Roman"/>
          <w:sz w:val="20"/>
        </w:rPr>
        <w:t xml:space="preserve"> </w:t>
      </w:r>
      <w:r w:rsidRPr="001766F5">
        <w:rPr>
          <w:rFonts w:ascii="Times New Roman" w:hAnsi="Times New Roman" w:hint="eastAsia"/>
          <w:sz w:val="20"/>
        </w:rPr>
        <w:t>Услуг</w:t>
      </w:r>
      <w:r w:rsidRPr="001766F5">
        <w:rPr>
          <w:rFonts w:ascii="Times New Roman" w:hAnsi="Times New Roman"/>
          <w:sz w:val="20"/>
        </w:rPr>
        <w:t xml:space="preserve"> </w:t>
      </w:r>
      <w:r w:rsidRPr="001766F5">
        <w:rPr>
          <w:rFonts w:ascii="Times New Roman" w:hAnsi="Times New Roman" w:hint="eastAsia"/>
          <w:sz w:val="20"/>
        </w:rPr>
        <w:t>по</w:t>
      </w:r>
      <w:r w:rsidRPr="001766F5">
        <w:rPr>
          <w:rFonts w:ascii="Times New Roman" w:hAnsi="Times New Roman"/>
          <w:sz w:val="20"/>
        </w:rPr>
        <w:t xml:space="preserve"> </w:t>
      </w:r>
      <w:r w:rsidRPr="001766F5">
        <w:rPr>
          <w:rFonts w:ascii="Times New Roman" w:hAnsi="Times New Roman" w:hint="eastAsia"/>
          <w:sz w:val="20"/>
        </w:rPr>
        <w:t>обучению</w:t>
      </w:r>
      <w:r w:rsidRPr="001766F5">
        <w:rPr>
          <w:rFonts w:ascii="Times New Roman" w:hAnsi="Times New Roman"/>
          <w:sz w:val="20"/>
        </w:rPr>
        <w:t xml:space="preserve"> </w:t>
      </w:r>
      <w:r w:rsidRPr="001766F5">
        <w:rPr>
          <w:rFonts w:ascii="Times New Roman" w:hAnsi="Times New Roman" w:hint="eastAsia"/>
          <w:sz w:val="20"/>
        </w:rPr>
        <w:t>правилам</w:t>
      </w:r>
      <w:r w:rsidRPr="001766F5">
        <w:rPr>
          <w:rFonts w:ascii="Times New Roman" w:hAnsi="Times New Roman"/>
          <w:sz w:val="20"/>
        </w:rPr>
        <w:t xml:space="preserve"> </w:t>
      </w:r>
      <w:r w:rsidRPr="001766F5">
        <w:rPr>
          <w:rFonts w:ascii="Times New Roman" w:hAnsi="Times New Roman" w:hint="eastAsia"/>
          <w:sz w:val="20"/>
        </w:rPr>
        <w:t>эксплуатации</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инструктажу</w:t>
      </w:r>
      <w:r w:rsidRPr="001766F5">
        <w:rPr>
          <w:rFonts w:ascii="Times New Roman" w:hAnsi="Times New Roman"/>
          <w:sz w:val="20"/>
        </w:rPr>
        <w:t xml:space="preserve"> </w:t>
      </w:r>
      <w:r w:rsidRPr="001766F5">
        <w:rPr>
          <w:rFonts w:ascii="Times New Roman" w:hAnsi="Times New Roman" w:hint="eastAsia"/>
          <w:sz w:val="20"/>
        </w:rPr>
        <w:t>специалистов</w:t>
      </w:r>
      <w:r w:rsidRPr="001766F5">
        <w:rPr>
          <w:rFonts w:ascii="Times New Roman" w:hAnsi="Times New Roman"/>
          <w:sz w:val="20"/>
        </w:rPr>
        <w:t xml:space="preserve"> (</w:t>
      </w:r>
      <w:r w:rsidRPr="001766F5">
        <w:rPr>
          <w:rFonts w:ascii="Times New Roman" w:hAnsi="Times New Roman" w:hint="eastAsia"/>
          <w:sz w:val="20"/>
        </w:rPr>
        <w:t>приложение</w:t>
      </w:r>
      <w:r w:rsidRPr="001766F5">
        <w:rPr>
          <w:rFonts w:ascii="Times New Roman" w:hAnsi="Times New Roman"/>
          <w:sz w:val="20"/>
        </w:rPr>
        <w:t xml:space="preserve"> </w:t>
      </w:r>
      <w:r w:rsidRPr="001766F5">
        <w:rPr>
          <w:rFonts w:ascii="Times New Roman" w:hAnsi="Times New Roman" w:hint="eastAsia"/>
          <w:sz w:val="20"/>
        </w:rPr>
        <w:t>№</w:t>
      </w:r>
      <w:r w:rsidRPr="001766F5">
        <w:rPr>
          <w:rFonts w:ascii="Times New Roman" w:hAnsi="Times New Roman"/>
          <w:sz w:val="20"/>
        </w:rPr>
        <w:t xml:space="preserve"> 4 </w:t>
      </w:r>
      <w:r w:rsidRPr="001766F5">
        <w:rPr>
          <w:rFonts w:ascii="Times New Roman" w:hAnsi="Times New Roman" w:hint="eastAsia"/>
          <w:sz w:val="20"/>
        </w:rPr>
        <w:t>к</w:t>
      </w:r>
      <w:r w:rsidRPr="001766F5">
        <w:rPr>
          <w:rFonts w:ascii="Times New Roman" w:hAnsi="Times New Roman"/>
          <w:sz w:val="20"/>
        </w:rPr>
        <w:t xml:space="preserve"> </w:t>
      </w:r>
      <w:r w:rsidRPr="001766F5">
        <w:rPr>
          <w:rFonts w:ascii="Times New Roman" w:hAnsi="Times New Roman" w:hint="eastAsia"/>
          <w:sz w:val="20"/>
        </w:rPr>
        <w:t>Контракту</w:t>
      </w:r>
      <w:r w:rsidRPr="001766F5">
        <w:rPr>
          <w:rFonts w:ascii="Times New Roman" w:hAnsi="Times New Roman"/>
          <w:sz w:val="20"/>
        </w:rPr>
        <w:t xml:space="preserve">) </w:t>
      </w:r>
      <w:r w:rsidRPr="001766F5">
        <w:rPr>
          <w:rFonts w:ascii="Times New Roman" w:hAnsi="Times New Roman" w:hint="eastAsia"/>
          <w:sz w:val="20"/>
        </w:rPr>
        <w:t>или</w:t>
      </w:r>
      <w:r w:rsidRPr="001766F5">
        <w:rPr>
          <w:rFonts w:ascii="Times New Roman" w:hAnsi="Times New Roman"/>
          <w:sz w:val="20"/>
        </w:rPr>
        <w:t xml:space="preserve"> </w:t>
      </w:r>
      <w:r w:rsidRPr="001766F5">
        <w:rPr>
          <w:rFonts w:ascii="Times New Roman" w:hAnsi="Times New Roman" w:hint="eastAsia"/>
          <w:sz w:val="20"/>
        </w:rPr>
        <w:t>мотивированный</w:t>
      </w:r>
      <w:r w:rsidRPr="001766F5">
        <w:rPr>
          <w:rFonts w:ascii="Times New Roman" w:hAnsi="Times New Roman"/>
          <w:sz w:val="20"/>
        </w:rPr>
        <w:t xml:space="preserve"> </w:t>
      </w:r>
      <w:r w:rsidRPr="001766F5">
        <w:rPr>
          <w:rFonts w:ascii="Times New Roman" w:hAnsi="Times New Roman" w:hint="eastAsia"/>
          <w:sz w:val="20"/>
        </w:rPr>
        <w:t>отказ</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w:t>
      </w:r>
      <w:r w:rsidRPr="001766F5">
        <w:rPr>
          <w:rFonts w:ascii="Times New Roman" w:hAnsi="Times New Roman" w:hint="eastAsia"/>
          <w:sz w:val="20"/>
        </w:rPr>
        <w:t>подписания</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котором</w:t>
      </w:r>
      <w:r w:rsidRPr="001766F5">
        <w:rPr>
          <w:rFonts w:ascii="Times New Roman" w:hAnsi="Times New Roman"/>
          <w:sz w:val="20"/>
        </w:rPr>
        <w:t xml:space="preserve"> </w:t>
      </w:r>
      <w:r w:rsidRPr="001766F5">
        <w:rPr>
          <w:rFonts w:ascii="Times New Roman" w:hAnsi="Times New Roman" w:hint="eastAsia"/>
          <w:sz w:val="20"/>
        </w:rPr>
        <w:t>указываются</w:t>
      </w:r>
      <w:r w:rsidRPr="001766F5">
        <w:rPr>
          <w:rFonts w:ascii="Times New Roman" w:hAnsi="Times New Roman"/>
          <w:sz w:val="20"/>
        </w:rPr>
        <w:t xml:space="preserve"> </w:t>
      </w:r>
      <w:r w:rsidRPr="001766F5">
        <w:rPr>
          <w:rFonts w:ascii="Times New Roman" w:hAnsi="Times New Roman" w:hint="eastAsia"/>
          <w:sz w:val="20"/>
        </w:rPr>
        <w:t>недостатки</w:t>
      </w:r>
      <w:r w:rsidRPr="001766F5">
        <w:rPr>
          <w:rFonts w:ascii="Times New Roman" w:hAnsi="Times New Roman"/>
          <w:sz w:val="20"/>
        </w:rPr>
        <w:t xml:space="preserve"> </w:t>
      </w:r>
      <w:r w:rsidRPr="001766F5">
        <w:rPr>
          <w:rFonts w:ascii="Times New Roman" w:hAnsi="Times New Roman" w:hint="eastAsia"/>
          <w:sz w:val="20"/>
        </w:rPr>
        <w:t>и</w:t>
      </w:r>
      <w:proofErr w:type="gramEnd"/>
      <w:r w:rsidRPr="001766F5">
        <w:rPr>
          <w:rFonts w:ascii="Times New Roman" w:hAnsi="Times New Roman"/>
          <w:sz w:val="20"/>
        </w:rPr>
        <w:t xml:space="preserve"> </w:t>
      </w:r>
      <w:r w:rsidRPr="001766F5">
        <w:rPr>
          <w:rFonts w:ascii="Times New Roman" w:hAnsi="Times New Roman" w:hint="eastAsia"/>
          <w:sz w:val="20"/>
        </w:rPr>
        <w:t>сроки</w:t>
      </w:r>
      <w:r w:rsidRPr="001766F5">
        <w:rPr>
          <w:rFonts w:ascii="Times New Roman" w:hAnsi="Times New Roman"/>
          <w:sz w:val="20"/>
        </w:rPr>
        <w:t xml:space="preserve"> </w:t>
      </w:r>
      <w:r w:rsidRPr="001766F5">
        <w:rPr>
          <w:rFonts w:ascii="Times New Roman" w:hAnsi="Times New Roman" w:hint="eastAsia"/>
          <w:sz w:val="20"/>
        </w:rPr>
        <w:t>их</w:t>
      </w:r>
      <w:r w:rsidRPr="001766F5">
        <w:rPr>
          <w:rFonts w:ascii="Times New Roman" w:hAnsi="Times New Roman"/>
          <w:sz w:val="20"/>
        </w:rPr>
        <w:t xml:space="preserve"> </w:t>
      </w:r>
      <w:r w:rsidRPr="001766F5">
        <w:rPr>
          <w:rFonts w:ascii="Times New Roman" w:hAnsi="Times New Roman" w:hint="eastAsia"/>
          <w:sz w:val="20"/>
        </w:rPr>
        <w:t>устранения</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7.10. </w:t>
      </w:r>
      <w:proofErr w:type="gramStart"/>
      <w:r w:rsidRPr="001766F5">
        <w:rPr>
          <w:rFonts w:ascii="Times New Roman" w:hAnsi="Times New Roman" w:hint="eastAsia"/>
          <w:sz w:val="20"/>
        </w:rPr>
        <w:t>После</w:t>
      </w:r>
      <w:r w:rsidRPr="001766F5">
        <w:rPr>
          <w:rFonts w:ascii="Times New Roman" w:hAnsi="Times New Roman"/>
          <w:sz w:val="20"/>
        </w:rPr>
        <w:t xml:space="preserve"> </w:t>
      </w:r>
      <w:r w:rsidRPr="001766F5">
        <w:rPr>
          <w:rFonts w:ascii="Times New Roman" w:hAnsi="Times New Roman" w:hint="eastAsia"/>
          <w:sz w:val="20"/>
        </w:rPr>
        <w:t>устранения</w:t>
      </w:r>
      <w:r w:rsidRPr="001766F5">
        <w:rPr>
          <w:rFonts w:ascii="Times New Roman" w:hAnsi="Times New Roman"/>
          <w:sz w:val="20"/>
        </w:rPr>
        <w:t xml:space="preserve"> </w:t>
      </w:r>
      <w:r w:rsidRPr="001766F5">
        <w:rPr>
          <w:rFonts w:ascii="Times New Roman" w:hAnsi="Times New Roman" w:hint="eastAsia"/>
          <w:sz w:val="20"/>
        </w:rPr>
        <w:t>недостатков</w:t>
      </w:r>
      <w:r w:rsidRPr="001766F5">
        <w:rPr>
          <w:rFonts w:ascii="Times New Roman" w:hAnsi="Times New Roman"/>
          <w:sz w:val="20"/>
        </w:rPr>
        <w:t xml:space="preserve">, </w:t>
      </w:r>
      <w:r w:rsidRPr="001766F5">
        <w:rPr>
          <w:rFonts w:ascii="Times New Roman" w:hAnsi="Times New Roman" w:hint="eastAsia"/>
          <w:sz w:val="20"/>
        </w:rPr>
        <w:t>послуживших</w:t>
      </w:r>
      <w:r w:rsidRPr="001766F5">
        <w:rPr>
          <w:rFonts w:ascii="Times New Roman" w:hAnsi="Times New Roman"/>
          <w:sz w:val="20"/>
        </w:rPr>
        <w:t xml:space="preserve"> </w:t>
      </w:r>
      <w:r w:rsidRPr="001766F5">
        <w:rPr>
          <w:rFonts w:ascii="Times New Roman" w:hAnsi="Times New Roman" w:hint="eastAsia"/>
          <w:sz w:val="20"/>
        </w:rPr>
        <w:t>основанием</w:t>
      </w:r>
      <w:r w:rsidRPr="001766F5">
        <w:rPr>
          <w:rFonts w:ascii="Times New Roman" w:hAnsi="Times New Roman"/>
          <w:sz w:val="20"/>
        </w:rPr>
        <w:t xml:space="preserve"> </w:t>
      </w:r>
      <w:r w:rsidRPr="001766F5">
        <w:rPr>
          <w:rFonts w:ascii="Times New Roman" w:hAnsi="Times New Roman" w:hint="eastAsia"/>
          <w:sz w:val="20"/>
        </w:rPr>
        <w:t>для</w:t>
      </w:r>
      <w:r w:rsidRPr="001766F5">
        <w:rPr>
          <w:rFonts w:ascii="Times New Roman" w:hAnsi="Times New Roman"/>
          <w:sz w:val="20"/>
        </w:rPr>
        <w:t xml:space="preserve"> </w:t>
      </w:r>
      <w:proofErr w:type="spellStart"/>
      <w:r w:rsidRPr="001766F5">
        <w:rPr>
          <w:rFonts w:ascii="Times New Roman" w:hAnsi="Times New Roman" w:hint="eastAsia"/>
          <w:sz w:val="20"/>
        </w:rPr>
        <w:t>неподписания</w:t>
      </w:r>
      <w:proofErr w:type="spellEnd"/>
      <w:r w:rsidRPr="001766F5">
        <w:rPr>
          <w:rFonts w:ascii="Times New Roman" w:hAnsi="Times New Roman"/>
          <w:sz w:val="20"/>
        </w:rPr>
        <w:t xml:space="preserve"> </w:t>
      </w:r>
      <w:r w:rsidRPr="001766F5">
        <w:rPr>
          <w:rFonts w:ascii="Times New Roman" w:hAnsi="Times New Roman" w:hint="eastAsia"/>
          <w:sz w:val="20"/>
        </w:rPr>
        <w:t>Акта</w:t>
      </w:r>
      <w:r w:rsidRPr="001766F5">
        <w:rPr>
          <w:rFonts w:ascii="Times New Roman" w:hAnsi="Times New Roman"/>
          <w:sz w:val="20"/>
        </w:rPr>
        <w:t xml:space="preserve"> </w:t>
      </w:r>
      <w:r w:rsidRPr="001766F5">
        <w:rPr>
          <w:rFonts w:ascii="Times New Roman" w:hAnsi="Times New Roman" w:hint="eastAsia"/>
          <w:sz w:val="20"/>
        </w:rPr>
        <w:t>ввода</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эксплуатацию</w:t>
      </w:r>
      <w:r w:rsidRPr="001766F5">
        <w:rPr>
          <w:rFonts w:ascii="Times New Roman" w:hAnsi="Times New Roman"/>
          <w:sz w:val="20"/>
        </w:rPr>
        <w:t xml:space="preserve">, </w:t>
      </w:r>
      <w:r w:rsidRPr="001766F5">
        <w:rPr>
          <w:rFonts w:ascii="Times New Roman" w:hAnsi="Times New Roman" w:hint="eastAsia"/>
          <w:sz w:val="20"/>
        </w:rPr>
        <w:t>оказания</w:t>
      </w:r>
      <w:r w:rsidRPr="001766F5">
        <w:rPr>
          <w:rFonts w:ascii="Times New Roman" w:hAnsi="Times New Roman"/>
          <w:sz w:val="20"/>
        </w:rPr>
        <w:t xml:space="preserve"> </w:t>
      </w:r>
      <w:r w:rsidRPr="001766F5">
        <w:rPr>
          <w:rFonts w:ascii="Times New Roman" w:hAnsi="Times New Roman" w:hint="eastAsia"/>
          <w:sz w:val="20"/>
        </w:rPr>
        <w:t>Услуг</w:t>
      </w:r>
      <w:r w:rsidRPr="001766F5">
        <w:rPr>
          <w:rFonts w:ascii="Times New Roman" w:hAnsi="Times New Roman"/>
          <w:sz w:val="20"/>
        </w:rPr>
        <w:t xml:space="preserve"> </w:t>
      </w:r>
      <w:r w:rsidRPr="001766F5">
        <w:rPr>
          <w:rFonts w:ascii="Times New Roman" w:hAnsi="Times New Roman" w:hint="eastAsia"/>
          <w:sz w:val="20"/>
        </w:rPr>
        <w:t>по</w:t>
      </w:r>
      <w:r w:rsidRPr="001766F5">
        <w:rPr>
          <w:rFonts w:ascii="Times New Roman" w:hAnsi="Times New Roman"/>
          <w:sz w:val="20"/>
        </w:rPr>
        <w:t xml:space="preserve"> </w:t>
      </w:r>
      <w:r w:rsidRPr="001766F5">
        <w:rPr>
          <w:rFonts w:ascii="Times New Roman" w:hAnsi="Times New Roman" w:hint="eastAsia"/>
          <w:sz w:val="20"/>
        </w:rPr>
        <w:t>обучению</w:t>
      </w:r>
      <w:r w:rsidRPr="001766F5">
        <w:rPr>
          <w:rFonts w:ascii="Times New Roman" w:hAnsi="Times New Roman"/>
          <w:sz w:val="20"/>
        </w:rPr>
        <w:t xml:space="preserve"> </w:t>
      </w:r>
      <w:r w:rsidRPr="001766F5">
        <w:rPr>
          <w:rFonts w:ascii="Times New Roman" w:hAnsi="Times New Roman" w:hint="eastAsia"/>
          <w:sz w:val="20"/>
        </w:rPr>
        <w:t>правилам</w:t>
      </w:r>
      <w:r w:rsidRPr="001766F5">
        <w:rPr>
          <w:rFonts w:ascii="Times New Roman" w:hAnsi="Times New Roman"/>
          <w:sz w:val="20"/>
        </w:rPr>
        <w:t xml:space="preserve"> </w:t>
      </w:r>
      <w:r w:rsidRPr="001766F5">
        <w:rPr>
          <w:rFonts w:ascii="Times New Roman" w:hAnsi="Times New Roman" w:hint="eastAsia"/>
          <w:sz w:val="20"/>
        </w:rPr>
        <w:t>эксплуатации</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инструктажу</w:t>
      </w:r>
      <w:r w:rsidRPr="001766F5">
        <w:rPr>
          <w:rFonts w:ascii="Times New Roman" w:hAnsi="Times New Roman"/>
          <w:sz w:val="20"/>
        </w:rPr>
        <w:t xml:space="preserve"> </w:t>
      </w:r>
      <w:r w:rsidRPr="001766F5">
        <w:rPr>
          <w:rFonts w:ascii="Times New Roman" w:hAnsi="Times New Roman" w:hint="eastAsia"/>
          <w:sz w:val="20"/>
        </w:rPr>
        <w:t>специалистов</w:t>
      </w:r>
      <w:r w:rsidRPr="001766F5">
        <w:rPr>
          <w:rFonts w:ascii="Times New Roman" w:hAnsi="Times New Roman"/>
          <w:sz w:val="20"/>
        </w:rPr>
        <w:t xml:space="preserve"> (</w:t>
      </w:r>
      <w:r w:rsidRPr="001766F5">
        <w:rPr>
          <w:rFonts w:ascii="Times New Roman" w:hAnsi="Times New Roman" w:hint="eastAsia"/>
          <w:sz w:val="20"/>
        </w:rPr>
        <w:t>приложение</w:t>
      </w:r>
      <w:r w:rsidRPr="001766F5">
        <w:rPr>
          <w:rFonts w:ascii="Times New Roman" w:hAnsi="Times New Roman"/>
          <w:sz w:val="20"/>
        </w:rPr>
        <w:t xml:space="preserve"> </w:t>
      </w:r>
      <w:r w:rsidRPr="001766F5">
        <w:rPr>
          <w:rFonts w:ascii="Times New Roman" w:hAnsi="Times New Roman" w:hint="eastAsia"/>
          <w:sz w:val="20"/>
        </w:rPr>
        <w:t>№</w:t>
      </w:r>
      <w:r w:rsidRPr="001766F5">
        <w:rPr>
          <w:rFonts w:ascii="Times New Roman" w:hAnsi="Times New Roman"/>
          <w:sz w:val="20"/>
        </w:rPr>
        <w:t xml:space="preserve"> 4 </w:t>
      </w:r>
      <w:r w:rsidRPr="001766F5">
        <w:rPr>
          <w:rFonts w:ascii="Times New Roman" w:hAnsi="Times New Roman" w:hint="eastAsia"/>
          <w:sz w:val="20"/>
        </w:rPr>
        <w:t>к</w:t>
      </w:r>
      <w:r w:rsidRPr="001766F5">
        <w:rPr>
          <w:rFonts w:ascii="Times New Roman" w:hAnsi="Times New Roman"/>
          <w:sz w:val="20"/>
        </w:rPr>
        <w:t xml:space="preserve"> </w:t>
      </w:r>
      <w:r w:rsidRPr="001766F5">
        <w:rPr>
          <w:rFonts w:ascii="Times New Roman" w:hAnsi="Times New Roman" w:hint="eastAsia"/>
          <w:sz w:val="20"/>
        </w:rPr>
        <w:t>Контракту</w:t>
      </w:r>
      <w:r w:rsidRPr="001766F5">
        <w:rPr>
          <w:rFonts w:ascii="Times New Roman" w:hAnsi="Times New Roman"/>
          <w:sz w:val="20"/>
        </w:rPr>
        <w:t xml:space="preserve">), </w:t>
      </w:r>
      <w:r w:rsidRPr="001766F5">
        <w:rPr>
          <w:rFonts w:ascii="Times New Roman" w:hAnsi="Times New Roman" w:hint="eastAsia"/>
          <w:sz w:val="20"/>
        </w:rPr>
        <w:t>Поставщик</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Заказчик</w:t>
      </w:r>
      <w:r w:rsidRPr="001766F5">
        <w:rPr>
          <w:rFonts w:ascii="Times New Roman" w:hAnsi="Times New Roman"/>
          <w:sz w:val="20"/>
        </w:rPr>
        <w:t xml:space="preserve"> </w:t>
      </w:r>
      <w:r w:rsidRPr="001766F5">
        <w:rPr>
          <w:rFonts w:ascii="Times New Roman" w:hAnsi="Times New Roman" w:hint="eastAsia"/>
          <w:sz w:val="20"/>
        </w:rPr>
        <w:t>подписывают</w:t>
      </w:r>
      <w:r w:rsidRPr="001766F5">
        <w:rPr>
          <w:rFonts w:ascii="Times New Roman" w:hAnsi="Times New Roman"/>
          <w:sz w:val="20"/>
        </w:rPr>
        <w:t xml:space="preserve"> </w:t>
      </w:r>
      <w:r w:rsidRPr="001766F5">
        <w:rPr>
          <w:rFonts w:ascii="Times New Roman" w:hAnsi="Times New Roman" w:hint="eastAsia"/>
          <w:sz w:val="20"/>
        </w:rPr>
        <w:t>Акт</w:t>
      </w:r>
      <w:r w:rsidRPr="001766F5">
        <w:rPr>
          <w:rFonts w:ascii="Times New Roman" w:hAnsi="Times New Roman"/>
          <w:sz w:val="20"/>
        </w:rPr>
        <w:t xml:space="preserve"> </w:t>
      </w:r>
      <w:r w:rsidRPr="001766F5">
        <w:rPr>
          <w:rFonts w:ascii="Times New Roman" w:hAnsi="Times New Roman" w:hint="eastAsia"/>
          <w:sz w:val="20"/>
        </w:rPr>
        <w:t>ввода</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эксплуатацию</w:t>
      </w:r>
      <w:r w:rsidRPr="001766F5">
        <w:rPr>
          <w:rFonts w:ascii="Times New Roman" w:hAnsi="Times New Roman"/>
          <w:sz w:val="20"/>
        </w:rPr>
        <w:t xml:space="preserve">, </w:t>
      </w:r>
      <w:r w:rsidRPr="001766F5">
        <w:rPr>
          <w:rFonts w:ascii="Times New Roman" w:hAnsi="Times New Roman" w:hint="eastAsia"/>
          <w:sz w:val="20"/>
        </w:rPr>
        <w:t>оказания</w:t>
      </w:r>
      <w:r w:rsidRPr="001766F5">
        <w:rPr>
          <w:rFonts w:ascii="Times New Roman" w:hAnsi="Times New Roman"/>
          <w:sz w:val="20"/>
        </w:rPr>
        <w:t xml:space="preserve"> </w:t>
      </w:r>
      <w:r w:rsidRPr="001766F5">
        <w:rPr>
          <w:rFonts w:ascii="Times New Roman" w:hAnsi="Times New Roman" w:hint="eastAsia"/>
          <w:sz w:val="20"/>
        </w:rPr>
        <w:t>Услуг</w:t>
      </w:r>
      <w:r w:rsidRPr="001766F5">
        <w:rPr>
          <w:rFonts w:ascii="Times New Roman" w:hAnsi="Times New Roman"/>
          <w:sz w:val="20"/>
        </w:rPr>
        <w:t xml:space="preserve"> </w:t>
      </w:r>
      <w:r w:rsidRPr="001766F5">
        <w:rPr>
          <w:rFonts w:ascii="Times New Roman" w:hAnsi="Times New Roman" w:hint="eastAsia"/>
          <w:sz w:val="20"/>
        </w:rPr>
        <w:t>по</w:t>
      </w:r>
      <w:r w:rsidRPr="001766F5">
        <w:rPr>
          <w:rFonts w:ascii="Times New Roman" w:hAnsi="Times New Roman"/>
          <w:sz w:val="20"/>
        </w:rPr>
        <w:t xml:space="preserve"> </w:t>
      </w:r>
      <w:r w:rsidRPr="001766F5">
        <w:rPr>
          <w:rFonts w:ascii="Times New Roman" w:hAnsi="Times New Roman" w:hint="eastAsia"/>
          <w:sz w:val="20"/>
        </w:rPr>
        <w:t>обучению</w:t>
      </w:r>
      <w:r w:rsidRPr="001766F5">
        <w:rPr>
          <w:rFonts w:ascii="Times New Roman" w:hAnsi="Times New Roman"/>
          <w:sz w:val="20"/>
        </w:rPr>
        <w:t xml:space="preserve"> </w:t>
      </w:r>
      <w:r w:rsidRPr="001766F5">
        <w:rPr>
          <w:rFonts w:ascii="Times New Roman" w:hAnsi="Times New Roman" w:hint="eastAsia"/>
          <w:sz w:val="20"/>
        </w:rPr>
        <w:t>правилам</w:t>
      </w:r>
      <w:r w:rsidRPr="001766F5">
        <w:rPr>
          <w:rFonts w:ascii="Times New Roman" w:hAnsi="Times New Roman"/>
          <w:sz w:val="20"/>
        </w:rPr>
        <w:t xml:space="preserve"> </w:t>
      </w:r>
      <w:r w:rsidRPr="001766F5">
        <w:rPr>
          <w:rFonts w:ascii="Times New Roman" w:hAnsi="Times New Roman" w:hint="eastAsia"/>
          <w:sz w:val="20"/>
        </w:rPr>
        <w:t>эксплуатации</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инструктажу</w:t>
      </w:r>
      <w:r w:rsidRPr="001766F5">
        <w:rPr>
          <w:rFonts w:ascii="Times New Roman" w:hAnsi="Times New Roman"/>
          <w:sz w:val="20"/>
        </w:rPr>
        <w:t xml:space="preserve"> </w:t>
      </w:r>
      <w:r w:rsidRPr="001766F5">
        <w:rPr>
          <w:rFonts w:ascii="Times New Roman" w:hAnsi="Times New Roman" w:hint="eastAsia"/>
          <w:sz w:val="20"/>
        </w:rPr>
        <w:t>специалистов</w:t>
      </w:r>
      <w:r w:rsidRPr="001766F5">
        <w:rPr>
          <w:rFonts w:ascii="Times New Roman" w:hAnsi="Times New Roman"/>
          <w:sz w:val="20"/>
        </w:rPr>
        <w:t xml:space="preserve"> (</w:t>
      </w:r>
      <w:r w:rsidRPr="001766F5">
        <w:rPr>
          <w:rFonts w:ascii="Times New Roman" w:hAnsi="Times New Roman" w:hint="eastAsia"/>
          <w:sz w:val="20"/>
        </w:rPr>
        <w:t>приложение</w:t>
      </w:r>
      <w:r w:rsidRPr="001766F5">
        <w:rPr>
          <w:rFonts w:ascii="Times New Roman" w:hAnsi="Times New Roman"/>
          <w:sz w:val="20"/>
        </w:rPr>
        <w:t xml:space="preserve"> </w:t>
      </w:r>
      <w:r w:rsidRPr="001766F5">
        <w:rPr>
          <w:rFonts w:ascii="Times New Roman" w:hAnsi="Times New Roman" w:hint="eastAsia"/>
          <w:sz w:val="20"/>
        </w:rPr>
        <w:t>№</w:t>
      </w:r>
      <w:r w:rsidRPr="001766F5">
        <w:rPr>
          <w:rFonts w:ascii="Times New Roman" w:hAnsi="Times New Roman"/>
          <w:sz w:val="20"/>
        </w:rPr>
        <w:t xml:space="preserve"> 4 </w:t>
      </w:r>
      <w:r w:rsidRPr="001766F5">
        <w:rPr>
          <w:rFonts w:ascii="Times New Roman" w:hAnsi="Times New Roman" w:hint="eastAsia"/>
          <w:sz w:val="20"/>
        </w:rPr>
        <w:t>к</w:t>
      </w:r>
      <w:r w:rsidRPr="001766F5">
        <w:rPr>
          <w:rFonts w:ascii="Times New Roman" w:hAnsi="Times New Roman"/>
          <w:sz w:val="20"/>
        </w:rPr>
        <w:t xml:space="preserve"> </w:t>
      </w:r>
      <w:r w:rsidRPr="001766F5">
        <w:rPr>
          <w:rFonts w:ascii="Times New Roman" w:hAnsi="Times New Roman" w:hint="eastAsia"/>
          <w:sz w:val="20"/>
        </w:rPr>
        <w:t>Контракту</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порядке</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сроки</w:t>
      </w:r>
      <w:r w:rsidRPr="001766F5">
        <w:rPr>
          <w:rFonts w:ascii="Times New Roman" w:hAnsi="Times New Roman"/>
          <w:sz w:val="20"/>
        </w:rPr>
        <w:t xml:space="preserve">, </w:t>
      </w:r>
      <w:r w:rsidRPr="001766F5">
        <w:rPr>
          <w:rFonts w:ascii="Times New Roman" w:hAnsi="Times New Roman" w:hint="eastAsia"/>
          <w:sz w:val="20"/>
        </w:rPr>
        <w:t>предусмотренные</w:t>
      </w:r>
      <w:r w:rsidRPr="001766F5">
        <w:rPr>
          <w:rFonts w:ascii="Times New Roman" w:hAnsi="Times New Roman"/>
          <w:sz w:val="20"/>
        </w:rPr>
        <w:t xml:space="preserve"> </w:t>
      </w:r>
      <w:r w:rsidRPr="001766F5">
        <w:rPr>
          <w:rFonts w:ascii="Times New Roman" w:hAnsi="Times New Roman" w:hint="eastAsia"/>
          <w:sz w:val="20"/>
        </w:rPr>
        <w:t>пунктами</w:t>
      </w:r>
      <w:r w:rsidRPr="001766F5">
        <w:rPr>
          <w:rFonts w:ascii="Times New Roman" w:hAnsi="Times New Roman"/>
          <w:sz w:val="20"/>
        </w:rPr>
        <w:t xml:space="preserve"> 7.8 </w:t>
      </w:r>
      <w:r w:rsidRPr="001766F5">
        <w:rPr>
          <w:rFonts w:ascii="Times New Roman" w:hAnsi="Times New Roman" w:hint="eastAsia"/>
          <w:sz w:val="20"/>
        </w:rPr>
        <w:t>и</w:t>
      </w:r>
      <w:r w:rsidRPr="001766F5">
        <w:rPr>
          <w:rFonts w:ascii="Times New Roman" w:hAnsi="Times New Roman"/>
          <w:sz w:val="20"/>
        </w:rPr>
        <w:t xml:space="preserve"> 7.9 </w:t>
      </w:r>
      <w:r w:rsidRPr="001766F5">
        <w:rPr>
          <w:rFonts w:ascii="Times New Roman" w:hAnsi="Times New Roman" w:hint="eastAsia"/>
          <w:sz w:val="20"/>
        </w:rPr>
        <w:t>Контракта</w:t>
      </w:r>
      <w:r w:rsidRPr="001766F5">
        <w:rPr>
          <w:rFonts w:ascii="Times New Roman" w:hAnsi="Times New Roman"/>
          <w:sz w:val="20"/>
        </w:rPr>
        <w:t>.</w:t>
      </w:r>
      <w:proofErr w:type="gramEnd"/>
    </w:p>
    <w:p w:rsidR="001766F5" w:rsidRPr="001766F5" w:rsidRDefault="001766F5" w:rsidP="001766F5">
      <w:pPr>
        <w:widowControl w:val="0"/>
        <w:autoSpaceDE w:val="0"/>
        <w:autoSpaceDN w:val="0"/>
        <w:rPr>
          <w:rFonts w:ascii="Times New Roman" w:hAnsi="Times New Roman"/>
          <w:sz w:val="20"/>
        </w:rPr>
      </w:pPr>
    </w:p>
    <w:p w:rsidR="001766F5" w:rsidRPr="00007E2D" w:rsidRDefault="001766F5" w:rsidP="00007E2D">
      <w:pPr>
        <w:widowControl w:val="0"/>
        <w:autoSpaceDE w:val="0"/>
        <w:autoSpaceDN w:val="0"/>
        <w:jc w:val="center"/>
        <w:rPr>
          <w:rFonts w:ascii="Times New Roman" w:hAnsi="Times New Roman"/>
          <w:b/>
          <w:sz w:val="20"/>
        </w:rPr>
      </w:pPr>
      <w:r w:rsidRPr="00007E2D">
        <w:rPr>
          <w:rFonts w:ascii="Times New Roman" w:hAnsi="Times New Roman"/>
          <w:b/>
          <w:sz w:val="20"/>
        </w:rPr>
        <w:t xml:space="preserve">8. </w:t>
      </w:r>
      <w:r w:rsidRPr="00007E2D">
        <w:rPr>
          <w:rFonts w:ascii="Times New Roman" w:hAnsi="Times New Roman" w:hint="eastAsia"/>
          <w:b/>
          <w:sz w:val="20"/>
        </w:rPr>
        <w:t>Гарантии</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8.1. </w:t>
      </w:r>
      <w:r w:rsidRPr="001766F5">
        <w:rPr>
          <w:rFonts w:ascii="Times New Roman" w:hAnsi="Times New Roman" w:hint="eastAsia"/>
          <w:sz w:val="20"/>
        </w:rPr>
        <w:t>Поставщик</w:t>
      </w:r>
      <w:r w:rsidRPr="001766F5">
        <w:rPr>
          <w:rFonts w:ascii="Times New Roman" w:hAnsi="Times New Roman"/>
          <w:sz w:val="20"/>
        </w:rPr>
        <w:t xml:space="preserve"> </w:t>
      </w:r>
      <w:r w:rsidRPr="001766F5">
        <w:rPr>
          <w:rFonts w:ascii="Times New Roman" w:hAnsi="Times New Roman" w:hint="eastAsia"/>
          <w:sz w:val="20"/>
        </w:rPr>
        <w:t>гарантирует</w:t>
      </w:r>
      <w:r w:rsidRPr="001766F5">
        <w:rPr>
          <w:rFonts w:ascii="Times New Roman" w:hAnsi="Times New Roman"/>
          <w:sz w:val="20"/>
        </w:rPr>
        <w:t xml:space="preserve">, </w:t>
      </w:r>
      <w:r w:rsidRPr="001766F5">
        <w:rPr>
          <w:rFonts w:ascii="Times New Roman" w:hAnsi="Times New Roman" w:hint="eastAsia"/>
          <w:sz w:val="20"/>
        </w:rPr>
        <w:t>что</w:t>
      </w:r>
      <w:r w:rsidRPr="001766F5">
        <w:rPr>
          <w:rFonts w:ascii="Times New Roman" w:hAnsi="Times New Roman"/>
          <w:sz w:val="20"/>
        </w:rPr>
        <w:t xml:space="preserve"> </w:t>
      </w:r>
      <w:r w:rsidRPr="001766F5">
        <w:rPr>
          <w:rFonts w:ascii="Times New Roman" w:hAnsi="Times New Roman" w:hint="eastAsia"/>
          <w:sz w:val="20"/>
        </w:rPr>
        <w:t>Оборудование</w:t>
      </w:r>
      <w:r w:rsidRPr="001766F5">
        <w:rPr>
          <w:rFonts w:ascii="Times New Roman" w:hAnsi="Times New Roman"/>
          <w:sz w:val="20"/>
        </w:rPr>
        <w:t xml:space="preserve">, </w:t>
      </w:r>
      <w:r w:rsidRPr="001766F5">
        <w:rPr>
          <w:rFonts w:ascii="Times New Roman" w:hAnsi="Times New Roman" w:hint="eastAsia"/>
          <w:sz w:val="20"/>
        </w:rPr>
        <w:t>поставленное</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соответствии</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Контрактом</w:t>
      </w:r>
      <w:r w:rsidRPr="001766F5">
        <w:rPr>
          <w:rFonts w:ascii="Times New Roman" w:hAnsi="Times New Roman"/>
          <w:sz w:val="20"/>
        </w:rPr>
        <w:t xml:space="preserve">, </w:t>
      </w:r>
      <w:r w:rsidRPr="001766F5">
        <w:rPr>
          <w:rFonts w:ascii="Times New Roman" w:hAnsi="Times New Roman" w:hint="eastAsia"/>
          <w:sz w:val="20"/>
        </w:rPr>
        <w:t>является</w:t>
      </w:r>
      <w:r w:rsidRPr="001766F5">
        <w:rPr>
          <w:rFonts w:ascii="Times New Roman" w:hAnsi="Times New Roman"/>
          <w:sz w:val="20"/>
        </w:rPr>
        <w:t xml:space="preserve"> </w:t>
      </w:r>
      <w:r w:rsidRPr="001766F5">
        <w:rPr>
          <w:rFonts w:ascii="Times New Roman" w:hAnsi="Times New Roman" w:hint="eastAsia"/>
          <w:sz w:val="20"/>
        </w:rPr>
        <w:t>новым</w:t>
      </w:r>
      <w:r w:rsidRPr="001766F5">
        <w:rPr>
          <w:rFonts w:ascii="Times New Roman" w:hAnsi="Times New Roman"/>
          <w:sz w:val="20"/>
        </w:rPr>
        <w:t xml:space="preserve">, </w:t>
      </w:r>
      <w:r w:rsidRPr="001766F5">
        <w:rPr>
          <w:rFonts w:ascii="Times New Roman" w:hAnsi="Times New Roman" w:hint="eastAsia"/>
          <w:sz w:val="20"/>
        </w:rPr>
        <w:t>неиспользованным</w:t>
      </w:r>
      <w:r w:rsidRPr="001766F5">
        <w:rPr>
          <w:rFonts w:ascii="Times New Roman" w:hAnsi="Times New Roman"/>
          <w:sz w:val="20"/>
        </w:rPr>
        <w:t xml:space="preserve">, </w:t>
      </w:r>
      <w:r w:rsidRPr="001766F5">
        <w:rPr>
          <w:rFonts w:ascii="Times New Roman" w:hAnsi="Times New Roman" w:hint="eastAsia"/>
          <w:sz w:val="20"/>
        </w:rPr>
        <w:t>серийно</w:t>
      </w:r>
      <w:r w:rsidRPr="001766F5">
        <w:rPr>
          <w:rFonts w:ascii="Times New Roman" w:hAnsi="Times New Roman"/>
          <w:sz w:val="20"/>
        </w:rPr>
        <w:t xml:space="preserve"> </w:t>
      </w:r>
      <w:r w:rsidRPr="001766F5">
        <w:rPr>
          <w:rFonts w:ascii="Times New Roman" w:hAnsi="Times New Roman" w:hint="eastAsia"/>
          <w:sz w:val="20"/>
        </w:rPr>
        <w:t>выпускаемым</w:t>
      </w:r>
      <w:r w:rsidRPr="001766F5">
        <w:rPr>
          <w:rFonts w:ascii="Times New Roman" w:hAnsi="Times New Roman"/>
          <w:sz w:val="20"/>
        </w:rPr>
        <w:t xml:space="preserve">, </w:t>
      </w:r>
      <w:r w:rsidRPr="001766F5">
        <w:rPr>
          <w:rFonts w:ascii="Times New Roman" w:hAnsi="Times New Roman" w:hint="eastAsia"/>
          <w:sz w:val="20"/>
        </w:rPr>
        <w:t>не</w:t>
      </w:r>
      <w:r w:rsidRPr="001766F5">
        <w:rPr>
          <w:rFonts w:ascii="Times New Roman" w:hAnsi="Times New Roman"/>
          <w:sz w:val="20"/>
        </w:rPr>
        <w:t xml:space="preserve"> </w:t>
      </w:r>
      <w:r w:rsidRPr="001766F5">
        <w:rPr>
          <w:rFonts w:ascii="Times New Roman" w:hAnsi="Times New Roman" w:hint="eastAsia"/>
          <w:sz w:val="20"/>
        </w:rPr>
        <w:t>ранее</w:t>
      </w:r>
      <w:r w:rsidRPr="001766F5">
        <w:rPr>
          <w:rFonts w:ascii="Times New Roman" w:hAnsi="Times New Roman"/>
          <w:sz w:val="20"/>
        </w:rPr>
        <w:t xml:space="preserve"> 202</w:t>
      </w:r>
      <w:r w:rsidR="00416BAB">
        <w:rPr>
          <w:rFonts w:ascii="Times New Roman" w:hAnsi="Times New Roman"/>
          <w:sz w:val="20"/>
        </w:rPr>
        <w:t>6</w:t>
      </w:r>
      <w:r w:rsidRPr="001766F5">
        <w:rPr>
          <w:rFonts w:ascii="Times New Roman" w:hAnsi="Times New Roman"/>
          <w:sz w:val="20"/>
        </w:rPr>
        <w:t xml:space="preserve"> </w:t>
      </w:r>
      <w:r w:rsidRPr="001766F5">
        <w:rPr>
          <w:rFonts w:ascii="Times New Roman" w:hAnsi="Times New Roman" w:hint="eastAsia"/>
          <w:sz w:val="20"/>
        </w:rPr>
        <w:t>года</w:t>
      </w:r>
      <w:r w:rsidRPr="001766F5">
        <w:rPr>
          <w:rFonts w:ascii="Times New Roman" w:hAnsi="Times New Roman"/>
          <w:sz w:val="20"/>
        </w:rPr>
        <w:t xml:space="preserve"> </w:t>
      </w:r>
      <w:r w:rsidRPr="001766F5">
        <w:rPr>
          <w:rFonts w:ascii="Times New Roman" w:hAnsi="Times New Roman" w:hint="eastAsia"/>
          <w:sz w:val="20"/>
        </w:rPr>
        <w:t>выпуска</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hint="eastAsia"/>
          <w:sz w:val="20"/>
        </w:rPr>
        <w:t>Поставщик</w:t>
      </w:r>
      <w:r w:rsidRPr="001766F5">
        <w:rPr>
          <w:rFonts w:ascii="Times New Roman" w:hAnsi="Times New Roman"/>
          <w:sz w:val="20"/>
        </w:rPr>
        <w:t xml:space="preserve"> </w:t>
      </w:r>
      <w:r w:rsidRPr="001766F5">
        <w:rPr>
          <w:rFonts w:ascii="Times New Roman" w:hAnsi="Times New Roman" w:hint="eastAsia"/>
          <w:sz w:val="20"/>
        </w:rPr>
        <w:t>гарантирует</w:t>
      </w:r>
      <w:r w:rsidRPr="001766F5">
        <w:rPr>
          <w:rFonts w:ascii="Times New Roman" w:hAnsi="Times New Roman"/>
          <w:sz w:val="20"/>
        </w:rPr>
        <w:t xml:space="preserve">, </w:t>
      </w:r>
      <w:r w:rsidRPr="001766F5">
        <w:rPr>
          <w:rFonts w:ascii="Times New Roman" w:hAnsi="Times New Roman" w:hint="eastAsia"/>
          <w:sz w:val="20"/>
        </w:rPr>
        <w:t>что</w:t>
      </w:r>
      <w:r w:rsidRPr="001766F5">
        <w:rPr>
          <w:rFonts w:ascii="Times New Roman" w:hAnsi="Times New Roman"/>
          <w:sz w:val="20"/>
        </w:rPr>
        <w:t xml:space="preserve"> </w:t>
      </w:r>
      <w:r w:rsidRPr="001766F5">
        <w:rPr>
          <w:rFonts w:ascii="Times New Roman" w:hAnsi="Times New Roman" w:hint="eastAsia"/>
          <w:sz w:val="20"/>
        </w:rPr>
        <w:t>Оборудование</w:t>
      </w:r>
      <w:r w:rsidRPr="001766F5">
        <w:rPr>
          <w:rFonts w:ascii="Times New Roman" w:hAnsi="Times New Roman"/>
          <w:sz w:val="20"/>
        </w:rPr>
        <w:t xml:space="preserve">, </w:t>
      </w:r>
      <w:r w:rsidRPr="001766F5">
        <w:rPr>
          <w:rFonts w:ascii="Times New Roman" w:hAnsi="Times New Roman" w:hint="eastAsia"/>
          <w:sz w:val="20"/>
        </w:rPr>
        <w:t>поставленное</w:t>
      </w:r>
      <w:r w:rsidRPr="001766F5">
        <w:rPr>
          <w:rFonts w:ascii="Times New Roman" w:hAnsi="Times New Roman"/>
          <w:sz w:val="20"/>
        </w:rPr>
        <w:t xml:space="preserve"> </w:t>
      </w:r>
      <w:r w:rsidRPr="001766F5">
        <w:rPr>
          <w:rFonts w:ascii="Times New Roman" w:hAnsi="Times New Roman" w:hint="eastAsia"/>
          <w:sz w:val="20"/>
        </w:rPr>
        <w:t>по</w:t>
      </w:r>
      <w:r w:rsidRPr="001766F5">
        <w:rPr>
          <w:rFonts w:ascii="Times New Roman" w:hAnsi="Times New Roman"/>
          <w:sz w:val="20"/>
        </w:rPr>
        <w:t xml:space="preserve"> </w:t>
      </w:r>
      <w:r w:rsidRPr="001766F5">
        <w:rPr>
          <w:rFonts w:ascii="Times New Roman" w:hAnsi="Times New Roman" w:hint="eastAsia"/>
          <w:sz w:val="20"/>
        </w:rPr>
        <w:t>Контракту</w:t>
      </w:r>
      <w:r w:rsidRPr="001766F5">
        <w:rPr>
          <w:rFonts w:ascii="Times New Roman" w:hAnsi="Times New Roman"/>
          <w:sz w:val="20"/>
        </w:rPr>
        <w:t xml:space="preserve">, </w:t>
      </w:r>
      <w:r w:rsidRPr="001766F5">
        <w:rPr>
          <w:rFonts w:ascii="Times New Roman" w:hAnsi="Times New Roman" w:hint="eastAsia"/>
          <w:sz w:val="20"/>
        </w:rPr>
        <w:t>не</w:t>
      </w:r>
      <w:r w:rsidRPr="001766F5">
        <w:rPr>
          <w:rFonts w:ascii="Times New Roman" w:hAnsi="Times New Roman"/>
          <w:sz w:val="20"/>
        </w:rPr>
        <w:t xml:space="preserve"> </w:t>
      </w:r>
      <w:r w:rsidRPr="001766F5">
        <w:rPr>
          <w:rFonts w:ascii="Times New Roman" w:hAnsi="Times New Roman" w:hint="eastAsia"/>
          <w:sz w:val="20"/>
        </w:rPr>
        <w:t>имеет</w:t>
      </w:r>
      <w:r w:rsidRPr="001766F5">
        <w:rPr>
          <w:rFonts w:ascii="Times New Roman" w:hAnsi="Times New Roman"/>
          <w:sz w:val="20"/>
        </w:rPr>
        <w:t xml:space="preserve"> </w:t>
      </w:r>
      <w:r w:rsidRPr="001766F5">
        <w:rPr>
          <w:rFonts w:ascii="Times New Roman" w:hAnsi="Times New Roman" w:hint="eastAsia"/>
          <w:sz w:val="20"/>
        </w:rPr>
        <w:t>дефектов</w:t>
      </w:r>
      <w:r w:rsidRPr="001766F5">
        <w:rPr>
          <w:rFonts w:ascii="Times New Roman" w:hAnsi="Times New Roman"/>
          <w:sz w:val="20"/>
        </w:rPr>
        <w:t xml:space="preserve">, </w:t>
      </w:r>
      <w:r w:rsidRPr="001766F5">
        <w:rPr>
          <w:rFonts w:ascii="Times New Roman" w:hAnsi="Times New Roman" w:hint="eastAsia"/>
          <w:sz w:val="20"/>
        </w:rPr>
        <w:t>связанных</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конструкцией</w:t>
      </w:r>
      <w:r w:rsidRPr="001766F5">
        <w:rPr>
          <w:rFonts w:ascii="Times New Roman" w:hAnsi="Times New Roman"/>
          <w:sz w:val="20"/>
        </w:rPr>
        <w:t xml:space="preserve">, </w:t>
      </w:r>
      <w:r w:rsidRPr="001766F5">
        <w:rPr>
          <w:rFonts w:ascii="Times New Roman" w:hAnsi="Times New Roman" w:hint="eastAsia"/>
          <w:sz w:val="20"/>
        </w:rPr>
        <w:t>материалами</w:t>
      </w:r>
      <w:r w:rsidRPr="001766F5">
        <w:rPr>
          <w:rFonts w:ascii="Times New Roman" w:hAnsi="Times New Roman"/>
          <w:sz w:val="20"/>
        </w:rPr>
        <w:t xml:space="preserve"> </w:t>
      </w:r>
      <w:r w:rsidRPr="001766F5">
        <w:rPr>
          <w:rFonts w:ascii="Times New Roman" w:hAnsi="Times New Roman" w:hint="eastAsia"/>
          <w:sz w:val="20"/>
        </w:rPr>
        <w:t>или</w:t>
      </w:r>
      <w:r w:rsidRPr="001766F5">
        <w:rPr>
          <w:rFonts w:ascii="Times New Roman" w:hAnsi="Times New Roman"/>
          <w:sz w:val="20"/>
        </w:rPr>
        <w:t xml:space="preserve"> </w:t>
      </w:r>
      <w:r w:rsidRPr="001766F5">
        <w:rPr>
          <w:rFonts w:ascii="Times New Roman" w:hAnsi="Times New Roman" w:hint="eastAsia"/>
          <w:sz w:val="20"/>
        </w:rPr>
        <w:t>функционированием</w:t>
      </w:r>
      <w:r w:rsidRPr="001766F5">
        <w:rPr>
          <w:rFonts w:ascii="Times New Roman" w:hAnsi="Times New Roman"/>
          <w:sz w:val="20"/>
        </w:rPr>
        <w:t xml:space="preserve"> </w:t>
      </w:r>
      <w:r w:rsidRPr="001766F5">
        <w:rPr>
          <w:rFonts w:ascii="Times New Roman" w:hAnsi="Times New Roman" w:hint="eastAsia"/>
          <w:sz w:val="20"/>
        </w:rPr>
        <w:t>при</w:t>
      </w:r>
      <w:r w:rsidRPr="001766F5">
        <w:rPr>
          <w:rFonts w:ascii="Times New Roman" w:hAnsi="Times New Roman"/>
          <w:sz w:val="20"/>
        </w:rPr>
        <w:t xml:space="preserve"> </w:t>
      </w:r>
      <w:r w:rsidRPr="001766F5">
        <w:rPr>
          <w:rFonts w:ascii="Times New Roman" w:hAnsi="Times New Roman" w:hint="eastAsia"/>
          <w:sz w:val="20"/>
        </w:rPr>
        <w:t>штатном</w:t>
      </w:r>
      <w:r w:rsidRPr="001766F5">
        <w:rPr>
          <w:rFonts w:ascii="Times New Roman" w:hAnsi="Times New Roman"/>
          <w:sz w:val="20"/>
        </w:rPr>
        <w:t xml:space="preserve"> </w:t>
      </w:r>
      <w:r w:rsidRPr="001766F5">
        <w:rPr>
          <w:rFonts w:ascii="Times New Roman" w:hAnsi="Times New Roman" w:hint="eastAsia"/>
          <w:sz w:val="20"/>
        </w:rPr>
        <w:t>использовании</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соответствии</w:t>
      </w:r>
      <w:r w:rsidRPr="001766F5">
        <w:rPr>
          <w:rFonts w:ascii="Times New Roman" w:hAnsi="Times New Roman"/>
          <w:sz w:val="20"/>
        </w:rPr>
        <w:t xml:space="preserve"> </w:t>
      </w:r>
      <w:r w:rsidRPr="001766F5">
        <w:rPr>
          <w:rFonts w:ascii="Times New Roman" w:hAnsi="Times New Roman" w:hint="eastAsia"/>
          <w:sz w:val="20"/>
        </w:rPr>
        <w:t>со</w:t>
      </w:r>
      <w:r w:rsidRPr="001766F5">
        <w:rPr>
          <w:rFonts w:ascii="Times New Roman" w:hAnsi="Times New Roman"/>
          <w:sz w:val="20"/>
        </w:rPr>
        <w:t xml:space="preserve"> </w:t>
      </w:r>
      <w:r w:rsidRPr="001766F5">
        <w:rPr>
          <w:rFonts w:ascii="Times New Roman" w:hAnsi="Times New Roman" w:hint="eastAsia"/>
          <w:sz w:val="20"/>
        </w:rPr>
        <w:t>Спецификацией</w:t>
      </w:r>
      <w:r w:rsidRPr="001766F5">
        <w:rPr>
          <w:rFonts w:ascii="Times New Roman" w:hAnsi="Times New Roman"/>
          <w:sz w:val="20"/>
        </w:rPr>
        <w:t xml:space="preserve"> (</w:t>
      </w:r>
      <w:r w:rsidRPr="001766F5">
        <w:rPr>
          <w:rFonts w:ascii="Times New Roman" w:hAnsi="Times New Roman" w:hint="eastAsia"/>
          <w:sz w:val="20"/>
        </w:rPr>
        <w:t>приложение</w:t>
      </w:r>
      <w:r w:rsidRPr="001766F5">
        <w:rPr>
          <w:rFonts w:ascii="Times New Roman" w:hAnsi="Times New Roman"/>
          <w:sz w:val="20"/>
        </w:rPr>
        <w:t xml:space="preserve"> </w:t>
      </w:r>
      <w:r w:rsidRPr="001766F5">
        <w:rPr>
          <w:rFonts w:ascii="Times New Roman" w:hAnsi="Times New Roman" w:hint="eastAsia"/>
          <w:sz w:val="20"/>
        </w:rPr>
        <w:t>№</w:t>
      </w:r>
      <w:r w:rsidRPr="001766F5">
        <w:rPr>
          <w:rFonts w:ascii="Times New Roman" w:hAnsi="Times New Roman"/>
          <w:sz w:val="20"/>
        </w:rPr>
        <w:t xml:space="preserve"> 1 </w:t>
      </w:r>
      <w:r w:rsidRPr="001766F5">
        <w:rPr>
          <w:rFonts w:ascii="Times New Roman" w:hAnsi="Times New Roman" w:hint="eastAsia"/>
          <w:sz w:val="20"/>
        </w:rPr>
        <w:t>к</w:t>
      </w:r>
      <w:r w:rsidRPr="001766F5">
        <w:rPr>
          <w:rFonts w:ascii="Times New Roman" w:hAnsi="Times New Roman"/>
          <w:sz w:val="20"/>
        </w:rPr>
        <w:t xml:space="preserve"> </w:t>
      </w:r>
      <w:r w:rsidRPr="001766F5">
        <w:rPr>
          <w:rFonts w:ascii="Times New Roman" w:hAnsi="Times New Roman" w:hint="eastAsia"/>
          <w:sz w:val="20"/>
        </w:rPr>
        <w:t>Контракту</w:t>
      </w:r>
      <w:r w:rsidRPr="001766F5">
        <w:rPr>
          <w:rFonts w:ascii="Times New Roman" w:hAnsi="Times New Roman"/>
          <w:sz w:val="20"/>
        </w:rPr>
        <w:t xml:space="preserve">), </w:t>
      </w:r>
      <w:r w:rsidRPr="001766F5">
        <w:rPr>
          <w:rFonts w:ascii="Times New Roman" w:hAnsi="Times New Roman" w:hint="eastAsia"/>
          <w:sz w:val="20"/>
        </w:rPr>
        <w:t>Техническими</w:t>
      </w:r>
      <w:r w:rsidRPr="001766F5">
        <w:rPr>
          <w:rFonts w:ascii="Times New Roman" w:hAnsi="Times New Roman"/>
          <w:sz w:val="20"/>
        </w:rPr>
        <w:t xml:space="preserve"> </w:t>
      </w:r>
      <w:r w:rsidRPr="001766F5">
        <w:rPr>
          <w:rFonts w:ascii="Times New Roman" w:hAnsi="Times New Roman" w:hint="eastAsia"/>
          <w:sz w:val="20"/>
        </w:rPr>
        <w:t>требованиями</w:t>
      </w:r>
      <w:r w:rsidRPr="001766F5">
        <w:rPr>
          <w:rFonts w:ascii="Times New Roman" w:hAnsi="Times New Roman"/>
          <w:sz w:val="20"/>
        </w:rPr>
        <w:t xml:space="preserve"> (</w:t>
      </w:r>
      <w:r w:rsidRPr="001766F5">
        <w:rPr>
          <w:rFonts w:ascii="Times New Roman" w:hAnsi="Times New Roman" w:hint="eastAsia"/>
          <w:sz w:val="20"/>
        </w:rPr>
        <w:t>приложение</w:t>
      </w:r>
      <w:r w:rsidRPr="001766F5">
        <w:rPr>
          <w:rFonts w:ascii="Times New Roman" w:hAnsi="Times New Roman"/>
          <w:sz w:val="20"/>
        </w:rPr>
        <w:t xml:space="preserve"> </w:t>
      </w:r>
      <w:r w:rsidRPr="001766F5">
        <w:rPr>
          <w:rFonts w:ascii="Times New Roman" w:hAnsi="Times New Roman" w:hint="eastAsia"/>
          <w:sz w:val="20"/>
        </w:rPr>
        <w:t>№</w:t>
      </w:r>
      <w:r w:rsidRPr="001766F5">
        <w:rPr>
          <w:rFonts w:ascii="Times New Roman" w:hAnsi="Times New Roman"/>
          <w:sz w:val="20"/>
        </w:rPr>
        <w:t xml:space="preserve"> 2 </w:t>
      </w:r>
      <w:r w:rsidRPr="001766F5">
        <w:rPr>
          <w:rFonts w:ascii="Times New Roman" w:hAnsi="Times New Roman" w:hint="eastAsia"/>
          <w:sz w:val="20"/>
        </w:rPr>
        <w:t>к</w:t>
      </w:r>
      <w:r w:rsidRPr="001766F5">
        <w:rPr>
          <w:rFonts w:ascii="Times New Roman" w:hAnsi="Times New Roman"/>
          <w:sz w:val="20"/>
        </w:rPr>
        <w:t xml:space="preserve"> </w:t>
      </w:r>
      <w:r w:rsidRPr="001766F5">
        <w:rPr>
          <w:rFonts w:ascii="Times New Roman" w:hAnsi="Times New Roman" w:hint="eastAsia"/>
          <w:sz w:val="20"/>
        </w:rPr>
        <w:t>Контракту</w:t>
      </w:r>
      <w:r w:rsidRPr="001766F5">
        <w:rPr>
          <w:rFonts w:ascii="Times New Roman" w:hAnsi="Times New Roman"/>
          <w:sz w:val="20"/>
        </w:rPr>
        <w:t xml:space="preserve">), </w:t>
      </w:r>
      <w:r w:rsidRPr="001766F5">
        <w:rPr>
          <w:rFonts w:ascii="Times New Roman" w:hAnsi="Times New Roman" w:hint="eastAsia"/>
          <w:sz w:val="20"/>
        </w:rPr>
        <w:t>технической</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или</w:t>
      </w:r>
      <w:r w:rsidRPr="001766F5">
        <w:rPr>
          <w:rFonts w:ascii="Times New Roman" w:hAnsi="Times New Roman"/>
          <w:sz w:val="20"/>
        </w:rPr>
        <w:t xml:space="preserve">) </w:t>
      </w:r>
      <w:r w:rsidRPr="001766F5">
        <w:rPr>
          <w:rFonts w:ascii="Times New Roman" w:hAnsi="Times New Roman" w:hint="eastAsia"/>
          <w:sz w:val="20"/>
        </w:rPr>
        <w:t>эксплуатационной</w:t>
      </w:r>
      <w:r w:rsidRPr="001766F5">
        <w:rPr>
          <w:rFonts w:ascii="Times New Roman" w:hAnsi="Times New Roman"/>
          <w:sz w:val="20"/>
        </w:rPr>
        <w:t xml:space="preserve"> </w:t>
      </w:r>
      <w:r w:rsidRPr="001766F5">
        <w:rPr>
          <w:rFonts w:ascii="Times New Roman" w:hAnsi="Times New Roman" w:hint="eastAsia"/>
          <w:sz w:val="20"/>
        </w:rPr>
        <w:t>документацией</w:t>
      </w:r>
      <w:r w:rsidRPr="001766F5">
        <w:rPr>
          <w:rFonts w:ascii="Times New Roman" w:hAnsi="Times New Roman"/>
          <w:sz w:val="20"/>
        </w:rPr>
        <w:t xml:space="preserve"> </w:t>
      </w:r>
      <w:r w:rsidRPr="001766F5">
        <w:rPr>
          <w:rFonts w:ascii="Times New Roman" w:hAnsi="Times New Roman" w:hint="eastAsia"/>
          <w:sz w:val="20"/>
        </w:rPr>
        <w:t>производителя</w:t>
      </w:r>
      <w:r w:rsidRPr="001766F5">
        <w:rPr>
          <w:rFonts w:ascii="Times New Roman" w:hAnsi="Times New Roman"/>
          <w:sz w:val="20"/>
        </w:rPr>
        <w:t xml:space="preserve"> (</w:t>
      </w:r>
      <w:r w:rsidRPr="001766F5">
        <w:rPr>
          <w:rFonts w:ascii="Times New Roman" w:hAnsi="Times New Roman" w:hint="eastAsia"/>
          <w:sz w:val="20"/>
        </w:rPr>
        <w:t>изготовителя</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8.2. </w:t>
      </w:r>
      <w:r w:rsidRPr="001766F5">
        <w:rPr>
          <w:rFonts w:ascii="Times New Roman" w:hAnsi="Times New Roman" w:hint="eastAsia"/>
          <w:sz w:val="20"/>
        </w:rPr>
        <w:t>Поставщик</w:t>
      </w:r>
      <w:r w:rsidRPr="001766F5">
        <w:rPr>
          <w:rFonts w:ascii="Times New Roman" w:hAnsi="Times New Roman"/>
          <w:sz w:val="20"/>
        </w:rPr>
        <w:t xml:space="preserve"> </w:t>
      </w:r>
      <w:r w:rsidRPr="001766F5">
        <w:rPr>
          <w:rFonts w:ascii="Times New Roman" w:hAnsi="Times New Roman" w:hint="eastAsia"/>
          <w:sz w:val="20"/>
        </w:rPr>
        <w:t>предоставляет</w:t>
      </w:r>
      <w:r w:rsidRPr="001766F5">
        <w:rPr>
          <w:rFonts w:ascii="Times New Roman" w:hAnsi="Times New Roman"/>
          <w:sz w:val="20"/>
        </w:rPr>
        <w:t xml:space="preserve"> </w:t>
      </w:r>
      <w:r w:rsidRPr="001766F5">
        <w:rPr>
          <w:rFonts w:ascii="Times New Roman" w:hAnsi="Times New Roman" w:hint="eastAsia"/>
          <w:sz w:val="20"/>
        </w:rPr>
        <w:t>Заказчику</w:t>
      </w:r>
      <w:r w:rsidRPr="001766F5">
        <w:rPr>
          <w:rFonts w:ascii="Times New Roman" w:hAnsi="Times New Roman"/>
          <w:sz w:val="20"/>
        </w:rPr>
        <w:t xml:space="preserve"> </w:t>
      </w:r>
      <w:r w:rsidRPr="001766F5">
        <w:rPr>
          <w:rFonts w:ascii="Times New Roman" w:hAnsi="Times New Roman" w:hint="eastAsia"/>
          <w:sz w:val="20"/>
        </w:rPr>
        <w:t>гарантии</w:t>
      </w:r>
      <w:r w:rsidRPr="001766F5">
        <w:rPr>
          <w:rFonts w:ascii="Times New Roman" w:hAnsi="Times New Roman"/>
          <w:sz w:val="20"/>
        </w:rPr>
        <w:t xml:space="preserve"> </w:t>
      </w:r>
      <w:r w:rsidRPr="001766F5">
        <w:rPr>
          <w:rFonts w:ascii="Times New Roman" w:hAnsi="Times New Roman" w:hint="eastAsia"/>
          <w:sz w:val="20"/>
        </w:rPr>
        <w:t>производителя</w:t>
      </w:r>
      <w:r w:rsidRPr="001766F5">
        <w:rPr>
          <w:rFonts w:ascii="Times New Roman" w:hAnsi="Times New Roman"/>
          <w:sz w:val="20"/>
        </w:rPr>
        <w:t xml:space="preserve"> (</w:t>
      </w:r>
      <w:r w:rsidRPr="001766F5">
        <w:rPr>
          <w:rFonts w:ascii="Times New Roman" w:hAnsi="Times New Roman" w:hint="eastAsia"/>
          <w:sz w:val="20"/>
        </w:rPr>
        <w:t>изготовителя</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 xml:space="preserve">, </w:t>
      </w:r>
      <w:r w:rsidRPr="001766F5">
        <w:rPr>
          <w:rFonts w:ascii="Times New Roman" w:hAnsi="Times New Roman" w:hint="eastAsia"/>
          <w:sz w:val="20"/>
        </w:rPr>
        <w:t>оформленные</w:t>
      </w:r>
      <w:r w:rsidRPr="001766F5">
        <w:rPr>
          <w:rFonts w:ascii="Times New Roman" w:hAnsi="Times New Roman"/>
          <w:sz w:val="20"/>
        </w:rPr>
        <w:t xml:space="preserve"> </w:t>
      </w:r>
      <w:r w:rsidRPr="001766F5">
        <w:rPr>
          <w:rFonts w:ascii="Times New Roman" w:hAnsi="Times New Roman" w:hint="eastAsia"/>
          <w:sz w:val="20"/>
        </w:rPr>
        <w:t>соответствующими</w:t>
      </w:r>
      <w:r w:rsidRPr="001766F5">
        <w:rPr>
          <w:rFonts w:ascii="Times New Roman" w:hAnsi="Times New Roman"/>
          <w:sz w:val="20"/>
        </w:rPr>
        <w:t xml:space="preserve"> </w:t>
      </w:r>
      <w:r w:rsidRPr="001766F5">
        <w:rPr>
          <w:rFonts w:ascii="Times New Roman" w:hAnsi="Times New Roman" w:hint="eastAsia"/>
          <w:sz w:val="20"/>
        </w:rPr>
        <w:t>гарантийными</w:t>
      </w:r>
      <w:r w:rsidRPr="001766F5">
        <w:rPr>
          <w:rFonts w:ascii="Times New Roman" w:hAnsi="Times New Roman"/>
          <w:sz w:val="20"/>
        </w:rPr>
        <w:t xml:space="preserve"> </w:t>
      </w:r>
      <w:r w:rsidRPr="001766F5">
        <w:rPr>
          <w:rFonts w:ascii="Times New Roman" w:hAnsi="Times New Roman" w:hint="eastAsia"/>
          <w:sz w:val="20"/>
        </w:rPr>
        <w:t>талонами</w:t>
      </w:r>
      <w:r w:rsidRPr="001766F5">
        <w:rPr>
          <w:rFonts w:ascii="Times New Roman" w:hAnsi="Times New Roman"/>
          <w:sz w:val="20"/>
        </w:rPr>
        <w:t xml:space="preserve"> </w:t>
      </w:r>
      <w:r w:rsidRPr="001766F5">
        <w:rPr>
          <w:rFonts w:ascii="Times New Roman" w:hAnsi="Times New Roman" w:hint="eastAsia"/>
          <w:sz w:val="20"/>
        </w:rPr>
        <w:t>или</w:t>
      </w:r>
      <w:r w:rsidRPr="001766F5">
        <w:rPr>
          <w:rFonts w:ascii="Times New Roman" w:hAnsi="Times New Roman"/>
          <w:sz w:val="20"/>
        </w:rPr>
        <w:t xml:space="preserve"> </w:t>
      </w:r>
      <w:r w:rsidRPr="001766F5">
        <w:rPr>
          <w:rFonts w:ascii="Times New Roman" w:hAnsi="Times New Roman" w:hint="eastAsia"/>
          <w:sz w:val="20"/>
        </w:rPr>
        <w:t>аналогичными</w:t>
      </w:r>
      <w:r w:rsidRPr="001766F5">
        <w:rPr>
          <w:rFonts w:ascii="Times New Roman" w:hAnsi="Times New Roman"/>
          <w:sz w:val="20"/>
        </w:rPr>
        <w:t xml:space="preserve"> </w:t>
      </w:r>
      <w:r w:rsidRPr="001766F5">
        <w:rPr>
          <w:rFonts w:ascii="Times New Roman" w:hAnsi="Times New Roman" w:hint="eastAsia"/>
          <w:sz w:val="20"/>
        </w:rPr>
        <w:t>документами</w:t>
      </w:r>
      <w:r w:rsidRPr="001766F5">
        <w:rPr>
          <w:rFonts w:ascii="Times New Roman" w:hAnsi="Times New Roman"/>
          <w:sz w:val="20"/>
        </w:rPr>
        <w:t xml:space="preserve">, </w:t>
      </w:r>
      <w:r w:rsidRPr="001766F5">
        <w:rPr>
          <w:rFonts w:ascii="Times New Roman" w:hAnsi="Times New Roman" w:hint="eastAsia"/>
          <w:sz w:val="20"/>
        </w:rPr>
        <w:t>подтверждающими</w:t>
      </w:r>
      <w:r w:rsidRPr="001766F5">
        <w:rPr>
          <w:rFonts w:ascii="Times New Roman" w:hAnsi="Times New Roman"/>
          <w:sz w:val="20"/>
        </w:rPr>
        <w:t xml:space="preserve"> </w:t>
      </w:r>
      <w:r w:rsidRPr="001766F5">
        <w:rPr>
          <w:rFonts w:ascii="Times New Roman" w:hAnsi="Times New Roman" w:hint="eastAsia"/>
          <w:sz w:val="20"/>
        </w:rPr>
        <w:t>надлежащее</w:t>
      </w:r>
      <w:r w:rsidRPr="001766F5">
        <w:rPr>
          <w:rFonts w:ascii="Times New Roman" w:hAnsi="Times New Roman"/>
          <w:sz w:val="20"/>
        </w:rPr>
        <w:t xml:space="preserve"> </w:t>
      </w:r>
      <w:r w:rsidRPr="001766F5">
        <w:rPr>
          <w:rFonts w:ascii="Times New Roman" w:hAnsi="Times New Roman" w:hint="eastAsia"/>
          <w:sz w:val="20"/>
        </w:rPr>
        <w:t>качество</w:t>
      </w:r>
      <w:r w:rsidRPr="001766F5">
        <w:rPr>
          <w:rFonts w:ascii="Times New Roman" w:hAnsi="Times New Roman"/>
          <w:sz w:val="20"/>
        </w:rPr>
        <w:t xml:space="preserve"> </w:t>
      </w:r>
      <w:r w:rsidRPr="001766F5">
        <w:rPr>
          <w:rFonts w:ascii="Times New Roman" w:hAnsi="Times New Roman" w:hint="eastAsia"/>
          <w:sz w:val="20"/>
        </w:rPr>
        <w:t>материалов</w:t>
      </w:r>
      <w:r w:rsidRPr="001766F5">
        <w:rPr>
          <w:rFonts w:ascii="Times New Roman" w:hAnsi="Times New Roman"/>
          <w:sz w:val="20"/>
        </w:rPr>
        <w:t xml:space="preserve">, </w:t>
      </w:r>
      <w:r w:rsidRPr="001766F5">
        <w:rPr>
          <w:rFonts w:ascii="Times New Roman" w:hAnsi="Times New Roman" w:hint="eastAsia"/>
          <w:sz w:val="20"/>
        </w:rPr>
        <w:t>используемых</w:t>
      </w:r>
      <w:r w:rsidRPr="001766F5">
        <w:rPr>
          <w:rFonts w:ascii="Times New Roman" w:hAnsi="Times New Roman"/>
          <w:sz w:val="20"/>
        </w:rPr>
        <w:t xml:space="preserve"> </w:t>
      </w:r>
      <w:r w:rsidRPr="001766F5">
        <w:rPr>
          <w:rFonts w:ascii="Times New Roman" w:hAnsi="Times New Roman" w:hint="eastAsia"/>
          <w:sz w:val="20"/>
        </w:rPr>
        <w:t>для</w:t>
      </w:r>
      <w:r w:rsidRPr="001766F5">
        <w:rPr>
          <w:rFonts w:ascii="Times New Roman" w:hAnsi="Times New Roman"/>
          <w:sz w:val="20"/>
        </w:rPr>
        <w:t xml:space="preserve"> </w:t>
      </w:r>
      <w:r w:rsidRPr="001766F5">
        <w:rPr>
          <w:rFonts w:ascii="Times New Roman" w:hAnsi="Times New Roman" w:hint="eastAsia"/>
          <w:sz w:val="20"/>
        </w:rPr>
        <w:t>изготовления</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 xml:space="preserve">, </w:t>
      </w:r>
      <w:r w:rsidRPr="001766F5">
        <w:rPr>
          <w:rFonts w:ascii="Times New Roman" w:hAnsi="Times New Roman" w:hint="eastAsia"/>
          <w:sz w:val="20"/>
        </w:rPr>
        <w:t>а</w:t>
      </w:r>
      <w:r w:rsidRPr="001766F5">
        <w:rPr>
          <w:rFonts w:ascii="Times New Roman" w:hAnsi="Times New Roman"/>
          <w:sz w:val="20"/>
        </w:rPr>
        <w:t xml:space="preserve"> </w:t>
      </w:r>
      <w:r w:rsidRPr="001766F5">
        <w:rPr>
          <w:rFonts w:ascii="Times New Roman" w:hAnsi="Times New Roman" w:hint="eastAsia"/>
          <w:sz w:val="20"/>
        </w:rPr>
        <w:t>также</w:t>
      </w:r>
      <w:r w:rsidRPr="001766F5">
        <w:rPr>
          <w:rFonts w:ascii="Times New Roman" w:hAnsi="Times New Roman"/>
          <w:sz w:val="20"/>
        </w:rPr>
        <w:t xml:space="preserve"> </w:t>
      </w:r>
      <w:r w:rsidRPr="001766F5">
        <w:rPr>
          <w:rFonts w:ascii="Times New Roman" w:hAnsi="Times New Roman" w:hint="eastAsia"/>
          <w:sz w:val="20"/>
        </w:rPr>
        <w:t>надлежащее</w:t>
      </w:r>
      <w:r w:rsidRPr="001766F5">
        <w:rPr>
          <w:rFonts w:ascii="Times New Roman" w:hAnsi="Times New Roman"/>
          <w:sz w:val="20"/>
        </w:rPr>
        <w:t xml:space="preserve"> </w:t>
      </w:r>
      <w:r w:rsidRPr="001766F5">
        <w:rPr>
          <w:rFonts w:ascii="Times New Roman" w:hAnsi="Times New Roman" w:hint="eastAsia"/>
          <w:sz w:val="20"/>
        </w:rPr>
        <w:t>качество</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8.3. </w:t>
      </w:r>
      <w:r w:rsidRPr="001766F5">
        <w:rPr>
          <w:rFonts w:ascii="Times New Roman" w:hAnsi="Times New Roman" w:hint="eastAsia"/>
          <w:sz w:val="20"/>
        </w:rPr>
        <w:t>Поставщик</w:t>
      </w:r>
      <w:r w:rsidRPr="001766F5">
        <w:rPr>
          <w:rFonts w:ascii="Times New Roman" w:hAnsi="Times New Roman"/>
          <w:sz w:val="20"/>
        </w:rPr>
        <w:t xml:space="preserve"> </w:t>
      </w:r>
      <w:r w:rsidRPr="001766F5">
        <w:rPr>
          <w:rFonts w:ascii="Times New Roman" w:hAnsi="Times New Roman" w:hint="eastAsia"/>
          <w:sz w:val="20"/>
        </w:rPr>
        <w:t>гарантирует</w:t>
      </w:r>
      <w:r w:rsidRPr="001766F5">
        <w:rPr>
          <w:rFonts w:ascii="Times New Roman" w:hAnsi="Times New Roman"/>
          <w:sz w:val="20"/>
        </w:rPr>
        <w:t xml:space="preserve"> </w:t>
      </w:r>
      <w:r w:rsidRPr="001766F5">
        <w:rPr>
          <w:rFonts w:ascii="Times New Roman" w:hAnsi="Times New Roman" w:hint="eastAsia"/>
          <w:sz w:val="20"/>
        </w:rPr>
        <w:t>полное</w:t>
      </w:r>
      <w:r w:rsidRPr="001766F5">
        <w:rPr>
          <w:rFonts w:ascii="Times New Roman" w:hAnsi="Times New Roman"/>
          <w:sz w:val="20"/>
        </w:rPr>
        <w:t xml:space="preserve"> </w:t>
      </w:r>
      <w:r w:rsidRPr="001766F5">
        <w:rPr>
          <w:rFonts w:ascii="Times New Roman" w:hAnsi="Times New Roman" w:hint="eastAsia"/>
          <w:sz w:val="20"/>
        </w:rPr>
        <w:t>соответствие</w:t>
      </w:r>
      <w:r w:rsidRPr="001766F5">
        <w:rPr>
          <w:rFonts w:ascii="Times New Roman" w:hAnsi="Times New Roman"/>
          <w:sz w:val="20"/>
        </w:rPr>
        <w:t xml:space="preserve"> </w:t>
      </w:r>
      <w:r w:rsidRPr="001766F5">
        <w:rPr>
          <w:rFonts w:ascii="Times New Roman" w:hAnsi="Times New Roman" w:hint="eastAsia"/>
          <w:sz w:val="20"/>
        </w:rPr>
        <w:t>поставляемого</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 xml:space="preserve"> </w:t>
      </w:r>
      <w:r w:rsidRPr="001766F5">
        <w:rPr>
          <w:rFonts w:ascii="Times New Roman" w:hAnsi="Times New Roman" w:hint="eastAsia"/>
          <w:sz w:val="20"/>
        </w:rPr>
        <w:t>условиям</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устранение</w:t>
      </w:r>
      <w:r w:rsidRPr="001766F5">
        <w:rPr>
          <w:rFonts w:ascii="Times New Roman" w:hAnsi="Times New Roman"/>
          <w:sz w:val="20"/>
        </w:rPr>
        <w:t xml:space="preserve"> </w:t>
      </w:r>
      <w:r w:rsidRPr="001766F5">
        <w:rPr>
          <w:rFonts w:ascii="Times New Roman" w:hAnsi="Times New Roman" w:hint="eastAsia"/>
          <w:sz w:val="20"/>
        </w:rPr>
        <w:t>неисправностей</w:t>
      </w:r>
      <w:r w:rsidRPr="001766F5">
        <w:rPr>
          <w:rFonts w:ascii="Times New Roman" w:hAnsi="Times New Roman"/>
          <w:sz w:val="20"/>
        </w:rPr>
        <w:t xml:space="preserve">, </w:t>
      </w:r>
      <w:r w:rsidRPr="001766F5">
        <w:rPr>
          <w:rFonts w:ascii="Times New Roman" w:hAnsi="Times New Roman" w:hint="eastAsia"/>
          <w:sz w:val="20"/>
        </w:rPr>
        <w:t>связанных</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дефектами</w:t>
      </w:r>
      <w:r w:rsidRPr="001766F5">
        <w:rPr>
          <w:rFonts w:ascii="Times New Roman" w:hAnsi="Times New Roman"/>
          <w:sz w:val="20"/>
        </w:rPr>
        <w:t xml:space="preserve"> </w:t>
      </w:r>
      <w:r w:rsidRPr="001766F5">
        <w:rPr>
          <w:rFonts w:ascii="Times New Roman" w:hAnsi="Times New Roman" w:hint="eastAsia"/>
          <w:sz w:val="20"/>
        </w:rPr>
        <w:t>производства</w:t>
      </w:r>
      <w:r w:rsidRPr="001766F5">
        <w:rPr>
          <w:rFonts w:ascii="Times New Roman" w:hAnsi="Times New Roman"/>
          <w:sz w:val="20"/>
        </w:rPr>
        <w:t xml:space="preserve">, </w:t>
      </w:r>
      <w:r w:rsidRPr="001766F5">
        <w:rPr>
          <w:rFonts w:ascii="Times New Roman" w:hAnsi="Times New Roman" w:hint="eastAsia"/>
          <w:sz w:val="20"/>
        </w:rPr>
        <w:t>устранение</w:t>
      </w:r>
      <w:r w:rsidRPr="001766F5">
        <w:rPr>
          <w:rFonts w:ascii="Times New Roman" w:hAnsi="Times New Roman"/>
          <w:sz w:val="20"/>
        </w:rPr>
        <w:t xml:space="preserve"> </w:t>
      </w:r>
      <w:r w:rsidRPr="001766F5">
        <w:rPr>
          <w:rFonts w:ascii="Times New Roman" w:hAnsi="Times New Roman" w:hint="eastAsia"/>
          <w:sz w:val="20"/>
        </w:rPr>
        <w:t>неисправностей</w:t>
      </w:r>
      <w:r w:rsidRPr="001766F5">
        <w:rPr>
          <w:rFonts w:ascii="Times New Roman" w:hAnsi="Times New Roman"/>
          <w:sz w:val="20"/>
        </w:rPr>
        <w:t xml:space="preserve"> </w:t>
      </w:r>
      <w:r w:rsidRPr="001766F5">
        <w:rPr>
          <w:rFonts w:ascii="Times New Roman" w:hAnsi="Times New Roman" w:hint="eastAsia"/>
          <w:sz w:val="20"/>
        </w:rPr>
        <w:t>посредством</w:t>
      </w:r>
      <w:r w:rsidRPr="001766F5">
        <w:rPr>
          <w:rFonts w:ascii="Times New Roman" w:hAnsi="Times New Roman"/>
          <w:sz w:val="20"/>
        </w:rPr>
        <w:t xml:space="preserve"> </w:t>
      </w:r>
      <w:r w:rsidRPr="001766F5">
        <w:rPr>
          <w:rFonts w:ascii="Times New Roman" w:hAnsi="Times New Roman" w:hint="eastAsia"/>
          <w:sz w:val="20"/>
        </w:rPr>
        <w:t>замены</w:t>
      </w:r>
      <w:r w:rsidRPr="001766F5">
        <w:rPr>
          <w:rFonts w:ascii="Times New Roman" w:hAnsi="Times New Roman"/>
          <w:sz w:val="20"/>
        </w:rPr>
        <w:t xml:space="preserve"> </w:t>
      </w:r>
      <w:r w:rsidRPr="001766F5">
        <w:rPr>
          <w:rFonts w:ascii="Times New Roman" w:hAnsi="Times New Roman" w:hint="eastAsia"/>
          <w:sz w:val="20"/>
        </w:rPr>
        <w:t>запасных</w:t>
      </w:r>
      <w:r w:rsidRPr="001766F5">
        <w:rPr>
          <w:rFonts w:ascii="Times New Roman" w:hAnsi="Times New Roman"/>
          <w:sz w:val="20"/>
        </w:rPr>
        <w:t xml:space="preserve"> </w:t>
      </w:r>
      <w:r w:rsidRPr="001766F5">
        <w:rPr>
          <w:rFonts w:ascii="Times New Roman" w:hAnsi="Times New Roman" w:hint="eastAsia"/>
          <w:sz w:val="20"/>
        </w:rPr>
        <w:t>частей</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8.4. </w:t>
      </w:r>
      <w:r w:rsidRPr="001766F5">
        <w:rPr>
          <w:rFonts w:ascii="Times New Roman" w:hAnsi="Times New Roman" w:hint="eastAsia"/>
          <w:sz w:val="20"/>
        </w:rPr>
        <w:t>Гарантия</w:t>
      </w:r>
      <w:r w:rsidRPr="001766F5">
        <w:rPr>
          <w:rFonts w:ascii="Times New Roman" w:hAnsi="Times New Roman"/>
          <w:sz w:val="20"/>
        </w:rPr>
        <w:t xml:space="preserve"> </w:t>
      </w:r>
      <w:r w:rsidRPr="001766F5">
        <w:rPr>
          <w:rFonts w:ascii="Times New Roman" w:hAnsi="Times New Roman" w:hint="eastAsia"/>
          <w:sz w:val="20"/>
        </w:rPr>
        <w:t>Поставщика</w:t>
      </w:r>
      <w:r w:rsidRPr="001766F5">
        <w:rPr>
          <w:rFonts w:ascii="Times New Roman" w:hAnsi="Times New Roman"/>
          <w:sz w:val="20"/>
        </w:rPr>
        <w:t xml:space="preserve"> </w:t>
      </w:r>
      <w:r w:rsidRPr="001766F5">
        <w:rPr>
          <w:rFonts w:ascii="Times New Roman" w:hAnsi="Times New Roman" w:hint="eastAsia"/>
          <w:sz w:val="20"/>
        </w:rPr>
        <w:t>на</w:t>
      </w:r>
      <w:r w:rsidRPr="001766F5">
        <w:rPr>
          <w:rFonts w:ascii="Times New Roman" w:hAnsi="Times New Roman"/>
          <w:sz w:val="20"/>
        </w:rPr>
        <w:t xml:space="preserve"> </w:t>
      </w:r>
      <w:r w:rsidRPr="001766F5">
        <w:rPr>
          <w:rFonts w:ascii="Times New Roman" w:hAnsi="Times New Roman" w:hint="eastAsia"/>
          <w:sz w:val="20"/>
        </w:rPr>
        <w:t>поставленное</w:t>
      </w:r>
      <w:r w:rsidRPr="001766F5">
        <w:rPr>
          <w:rFonts w:ascii="Times New Roman" w:hAnsi="Times New Roman"/>
          <w:sz w:val="20"/>
        </w:rPr>
        <w:t xml:space="preserve"> </w:t>
      </w:r>
      <w:r w:rsidRPr="001766F5">
        <w:rPr>
          <w:rFonts w:ascii="Times New Roman" w:hAnsi="Times New Roman" w:hint="eastAsia"/>
          <w:sz w:val="20"/>
        </w:rPr>
        <w:t>Оборудование</w:t>
      </w:r>
      <w:r w:rsidRPr="001766F5">
        <w:rPr>
          <w:rFonts w:ascii="Times New Roman" w:hAnsi="Times New Roman"/>
          <w:sz w:val="20"/>
        </w:rPr>
        <w:t xml:space="preserve"> </w:t>
      </w:r>
      <w:r w:rsidRPr="001766F5">
        <w:rPr>
          <w:rFonts w:ascii="Times New Roman" w:hAnsi="Times New Roman" w:hint="eastAsia"/>
          <w:sz w:val="20"/>
        </w:rPr>
        <w:t>составляет</w:t>
      </w:r>
      <w:r w:rsidRPr="001766F5">
        <w:rPr>
          <w:rFonts w:ascii="Times New Roman" w:hAnsi="Times New Roman"/>
          <w:sz w:val="20"/>
        </w:rPr>
        <w:t xml:space="preserve"> </w:t>
      </w:r>
      <w:r w:rsidRPr="001766F5">
        <w:rPr>
          <w:rFonts w:ascii="Times New Roman" w:hAnsi="Times New Roman" w:hint="eastAsia"/>
          <w:sz w:val="20"/>
        </w:rPr>
        <w:t>не</w:t>
      </w:r>
      <w:r w:rsidRPr="001766F5">
        <w:rPr>
          <w:rFonts w:ascii="Times New Roman" w:hAnsi="Times New Roman"/>
          <w:sz w:val="20"/>
        </w:rPr>
        <w:t xml:space="preserve"> </w:t>
      </w:r>
      <w:r w:rsidRPr="001766F5">
        <w:rPr>
          <w:rFonts w:ascii="Times New Roman" w:hAnsi="Times New Roman" w:hint="eastAsia"/>
          <w:sz w:val="20"/>
        </w:rPr>
        <w:t>менее</w:t>
      </w:r>
      <w:r w:rsidRPr="001766F5">
        <w:rPr>
          <w:rFonts w:ascii="Times New Roman" w:hAnsi="Times New Roman"/>
          <w:sz w:val="20"/>
        </w:rPr>
        <w:t xml:space="preserve"> 12 </w:t>
      </w:r>
      <w:r w:rsidRPr="001766F5">
        <w:rPr>
          <w:rFonts w:ascii="Times New Roman" w:hAnsi="Times New Roman" w:hint="eastAsia"/>
          <w:sz w:val="20"/>
        </w:rPr>
        <w:t>месяцев</w:t>
      </w:r>
      <w:r w:rsidRPr="001766F5">
        <w:rPr>
          <w:rFonts w:ascii="Times New Roman" w:hAnsi="Times New Roman"/>
          <w:sz w:val="20"/>
        </w:rPr>
        <w:t xml:space="preserve">. </w:t>
      </w:r>
      <w:r w:rsidRPr="001766F5">
        <w:rPr>
          <w:rFonts w:ascii="Times New Roman" w:hAnsi="Times New Roman" w:hint="eastAsia"/>
          <w:sz w:val="20"/>
        </w:rPr>
        <w:t>Гарантия</w:t>
      </w:r>
      <w:r w:rsidRPr="001766F5">
        <w:rPr>
          <w:rFonts w:ascii="Times New Roman" w:hAnsi="Times New Roman"/>
          <w:sz w:val="20"/>
        </w:rPr>
        <w:t xml:space="preserve"> </w:t>
      </w:r>
      <w:r w:rsidRPr="001766F5">
        <w:rPr>
          <w:rFonts w:ascii="Times New Roman" w:hAnsi="Times New Roman" w:hint="eastAsia"/>
          <w:sz w:val="20"/>
        </w:rPr>
        <w:t>производителя</w:t>
      </w:r>
      <w:r w:rsidRPr="001766F5">
        <w:rPr>
          <w:rFonts w:ascii="Times New Roman" w:hAnsi="Times New Roman"/>
          <w:sz w:val="20"/>
        </w:rPr>
        <w:t xml:space="preserve"> </w:t>
      </w:r>
      <w:r w:rsidRPr="001766F5">
        <w:rPr>
          <w:rFonts w:ascii="Times New Roman" w:hAnsi="Times New Roman" w:hint="eastAsia"/>
          <w:sz w:val="20"/>
        </w:rPr>
        <w:t>на</w:t>
      </w:r>
      <w:r w:rsidRPr="001766F5">
        <w:rPr>
          <w:rFonts w:ascii="Times New Roman" w:hAnsi="Times New Roman"/>
          <w:sz w:val="20"/>
        </w:rPr>
        <w:t xml:space="preserve"> </w:t>
      </w:r>
      <w:r w:rsidRPr="001766F5">
        <w:rPr>
          <w:rFonts w:ascii="Times New Roman" w:hAnsi="Times New Roman" w:hint="eastAsia"/>
          <w:sz w:val="20"/>
        </w:rPr>
        <w:t>Оборудование</w:t>
      </w:r>
      <w:r w:rsidRPr="001766F5">
        <w:rPr>
          <w:rFonts w:ascii="Times New Roman" w:hAnsi="Times New Roman"/>
          <w:sz w:val="20"/>
        </w:rPr>
        <w:t xml:space="preserve"> </w:t>
      </w:r>
      <w:r w:rsidRPr="001766F5">
        <w:rPr>
          <w:rFonts w:ascii="Times New Roman" w:hAnsi="Times New Roman" w:hint="eastAsia"/>
          <w:sz w:val="20"/>
        </w:rPr>
        <w:t>составляет</w:t>
      </w:r>
      <w:r w:rsidRPr="001766F5">
        <w:rPr>
          <w:rFonts w:ascii="Times New Roman" w:hAnsi="Times New Roman"/>
          <w:sz w:val="20"/>
        </w:rPr>
        <w:t xml:space="preserve"> </w:t>
      </w:r>
      <w:r w:rsidRPr="001766F5">
        <w:rPr>
          <w:rFonts w:ascii="Times New Roman" w:hAnsi="Times New Roman" w:hint="eastAsia"/>
          <w:sz w:val="20"/>
        </w:rPr>
        <w:t>не</w:t>
      </w:r>
      <w:r w:rsidRPr="001766F5">
        <w:rPr>
          <w:rFonts w:ascii="Times New Roman" w:hAnsi="Times New Roman"/>
          <w:sz w:val="20"/>
        </w:rPr>
        <w:t xml:space="preserve"> </w:t>
      </w:r>
      <w:r w:rsidRPr="001766F5">
        <w:rPr>
          <w:rFonts w:ascii="Times New Roman" w:hAnsi="Times New Roman" w:hint="eastAsia"/>
          <w:sz w:val="20"/>
        </w:rPr>
        <w:t>менее</w:t>
      </w:r>
      <w:r w:rsidR="00416BAB">
        <w:rPr>
          <w:rFonts w:ascii="Times New Roman" w:hAnsi="Times New Roman"/>
          <w:sz w:val="20"/>
        </w:rPr>
        <w:t xml:space="preserve"> </w:t>
      </w:r>
      <w:r w:rsidRPr="001766F5">
        <w:rPr>
          <w:rFonts w:ascii="Times New Roman" w:hAnsi="Times New Roman"/>
          <w:sz w:val="20"/>
        </w:rPr>
        <w:t xml:space="preserve">12 </w:t>
      </w:r>
      <w:r w:rsidRPr="001766F5">
        <w:rPr>
          <w:rFonts w:ascii="Times New Roman" w:hAnsi="Times New Roman" w:hint="eastAsia"/>
          <w:sz w:val="20"/>
        </w:rPr>
        <w:t>месяцев</w:t>
      </w:r>
      <w:r w:rsidRPr="001766F5">
        <w:rPr>
          <w:rFonts w:ascii="Times New Roman" w:hAnsi="Times New Roman"/>
          <w:sz w:val="20"/>
        </w:rPr>
        <w:t xml:space="preserve">. </w:t>
      </w:r>
      <w:r w:rsidRPr="001766F5">
        <w:rPr>
          <w:rFonts w:ascii="Times New Roman" w:hAnsi="Times New Roman" w:hint="eastAsia"/>
          <w:sz w:val="20"/>
        </w:rPr>
        <w:t>Гарантийный</w:t>
      </w:r>
      <w:r w:rsidRPr="001766F5">
        <w:rPr>
          <w:rFonts w:ascii="Times New Roman" w:hAnsi="Times New Roman"/>
          <w:sz w:val="20"/>
        </w:rPr>
        <w:t xml:space="preserve"> </w:t>
      </w:r>
      <w:r w:rsidRPr="001766F5">
        <w:rPr>
          <w:rFonts w:ascii="Times New Roman" w:hAnsi="Times New Roman" w:hint="eastAsia"/>
          <w:sz w:val="20"/>
        </w:rPr>
        <w:t>срок</w:t>
      </w:r>
      <w:r w:rsidRPr="001766F5">
        <w:rPr>
          <w:rFonts w:ascii="Times New Roman" w:hAnsi="Times New Roman"/>
          <w:sz w:val="20"/>
        </w:rPr>
        <w:t xml:space="preserve"> </w:t>
      </w:r>
      <w:r w:rsidRPr="001766F5">
        <w:rPr>
          <w:rFonts w:ascii="Times New Roman" w:hAnsi="Times New Roman" w:hint="eastAsia"/>
          <w:sz w:val="20"/>
        </w:rPr>
        <w:t>начинает</w:t>
      </w:r>
      <w:r w:rsidRPr="001766F5">
        <w:rPr>
          <w:rFonts w:ascii="Times New Roman" w:hAnsi="Times New Roman"/>
          <w:sz w:val="20"/>
        </w:rPr>
        <w:t xml:space="preserve"> </w:t>
      </w:r>
      <w:r w:rsidRPr="001766F5">
        <w:rPr>
          <w:rFonts w:ascii="Times New Roman" w:hAnsi="Times New Roman" w:hint="eastAsia"/>
          <w:sz w:val="20"/>
        </w:rPr>
        <w:t>исчисляться</w:t>
      </w:r>
      <w:r w:rsidRPr="001766F5">
        <w:rPr>
          <w:rFonts w:ascii="Times New Roman" w:hAnsi="Times New Roman"/>
          <w:sz w:val="20"/>
        </w:rPr>
        <w:t xml:space="preserve"> </w:t>
      </w:r>
      <w:r w:rsidRPr="001766F5">
        <w:rPr>
          <w:rFonts w:ascii="Times New Roman" w:hAnsi="Times New Roman" w:hint="eastAsia"/>
          <w:sz w:val="20"/>
        </w:rPr>
        <w:t>со</w:t>
      </w:r>
      <w:r w:rsidRPr="001766F5">
        <w:rPr>
          <w:rFonts w:ascii="Times New Roman" w:hAnsi="Times New Roman"/>
          <w:sz w:val="20"/>
        </w:rPr>
        <w:t xml:space="preserve"> </w:t>
      </w:r>
      <w:r w:rsidRPr="001766F5">
        <w:rPr>
          <w:rFonts w:ascii="Times New Roman" w:hAnsi="Times New Roman" w:hint="eastAsia"/>
          <w:sz w:val="20"/>
        </w:rPr>
        <w:t>дня</w:t>
      </w:r>
      <w:r w:rsidRPr="001766F5">
        <w:rPr>
          <w:rFonts w:ascii="Times New Roman" w:hAnsi="Times New Roman"/>
          <w:sz w:val="20"/>
        </w:rPr>
        <w:t xml:space="preserve"> </w:t>
      </w:r>
      <w:r w:rsidRPr="001766F5">
        <w:rPr>
          <w:rFonts w:ascii="Times New Roman" w:hAnsi="Times New Roman" w:hint="eastAsia"/>
          <w:sz w:val="20"/>
        </w:rPr>
        <w:t>подписания</w:t>
      </w:r>
      <w:r w:rsidRPr="001766F5">
        <w:rPr>
          <w:rFonts w:ascii="Times New Roman" w:hAnsi="Times New Roman"/>
          <w:sz w:val="20"/>
        </w:rPr>
        <w:t xml:space="preserve"> </w:t>
      </w:r>
      <w:r w:rsidRPr="001766F5">
        <w:rPr>
          <w:rFonts w:ascii="Times New Roman" w:hAnsi="Times New Roman" w:hint="eastAsia"/>
          <w:sz w:val="20"/>
        </w:rPr>
        <w:t>соответствующего</w:t>
      </w:r>
      <w:r w:rsidRPr="001766F5">
        <w:rPr>
          <w:rFonts w:ascii="Times New Roman" w:hAnsi="Times New Roman"/>
          <w:sz w:val="20"/>
        </w:rPr>
        <w:t xml:space="preserve"> </w:t>
      </w:r>
      <w:r w:rsidRPr="001766F5">
        <w:rPr>
          <w:rFonts w:ascii="Times New Roman" w:hAnsi="Times New Roman" w:hint="eastAsia"/>
          <w:sz w:val="20"/>
        </w:rPr>
        <w:t>Акта</w:t>
      </w:r>
      <w:r w:rsidRPr="001766F5">
        <w:rPr>
          <w:rFonts w:ascii="Times New Roman" w:hAnsi="Times New Roman"/>
          <w:sz w:val="20"/>
        </w:rPr>
        <w:t xml:space="preserve"> </w:t>
      </w:r>
      <w:r w:rsidRPr="001766F5">
        <w:rPr>
          <w:rFonts w:ascii="Times New Roman" w:hAnsi="Times New Roman" w:hint="eastAsia"/>
          <w:sz w:val="20"/>
        </w:rPr>
        <w:t>ввода</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эксплуатацию</w:t>
      </w:r>
      <w:r w:rsidRPr="001766F5">
        <w:rPr>
          <w:rFonts w:ascii="Times New Roman" w:hAnsi="Times New Roman"/>
          <w:sz w:val="20"/>
        </w:rPr>
        <w:t xml:space="preserve">, </w:t>
      </w:r>
      <w:r w:rsidRPr="001766F5">
        <w:rPr>
          <w:rFonts w:ascii="Times New Roman" w:hAnsi="Times New Roman" w:hint="eastAsia"/>
          <w:sz w:val="20"/>
        </w:rPr>
        <w:t>оказания</w:t>
      </w:r>
      <w:r w:rsidRPr="001766F5">
        <w:rPr>
          <w:rFonts w:ascii="Times New Roman" w:hAnsi="Times New Roman"/>
          <w:sz w:val="20"/>
        </w:rPr>
        <w:t xml:space="preserve"> </w:t>
      </w:r>
      <w:r w:rsidRPr="001766F5">
        <w:rPr>
          <w:rFonts w:ascii="Times New Roman" w:hAnsi="Times New Roman" w:hint="eastAsia"/>
          <w:sz w:val="20"/>
        </w:rPr>
        <w:t>Услуг</w:t>
      </w:r>
      <w:r w:rsidRPr="001766F5">
        <w:rPr>
          <w:rFonts w:ascii="Times New Roman" w:hAnsi="Times New Roman"/>
          <w:sz w:val="20"/>
        </w:rPr>
        <w:t xml:space="preserve"> </w:t>
      </w:r>
      <w:r w:rsidRPr="001766F5">
        <w:rPr>
          <w:rFonts w:ascii="Times New Roman" w:hAnsi="Times New Roman" w:hint="eastAsia"/>
          <w:sz w:val="20"/>
        </w:rPr>
        <w:t>по</w:t>
      </w:r>
      <w:r w:rsidRPr="001766F5">
        <w:rPr>
          <w:rFonts w:ascii="Times New Roman" w:hAnsi="Times New Roman"/>
          <w:sz w:val="20"/>
        </w:rPr>
        <w:t xml:space="preserve"> </w:t>
      </w:r>
      <w:r w:rsidRPr="001766F5">
        <w:rPr>
          <w:rFonts w:ascii="Times New Roman" w:hAnsi="Times New Roman" w:hint="eastAsia"/>
          <w:sz w:val="20"/>
        </w:rPr>
        <w:t>обучению</w:t>
      </w:r>
      <w:r w:rsidRPr="001766F5">
        <w:rPr>
          <w:rFonts w:ascii="Times New Roman" w:hAnsi="Times New Roman"/>
          <w:sz w:val="20"/>
        </w:rPr>
        <w:t xml:space="preserve"> </w:t>
      </w:r>
      <w:r w:rsidRPr="001766F5">
        <w:rPr>
          <w:rFonts w:ascii="Times New Roman" w:hAnsi="Times New Roman" w:hint="eastAsia"/>
          <w:sz w:val="20"/>
        </w:rPr>
        <w:t>правилам</w:t>
      </w:r>
      <w:r w:rsidRPr="001766F5">
        <w:rPr>
          <w:rFonts w:ascii="Times New Roman" w:hAnsi="Times New Roman"/>
          <w:sz w:val="20"/>
        </w:rPr>
        <w:t xml:space="preserve"> </w:t>
      </w:r>
      <w:r w:rsidRPr="001766F5">
        <w:rPr>
          <w:rFonts w:ascii="Times New Roman" w:hAnsi="Times New Roman" w:hint="eastAsia"/>
          <w:sz w:val="20"/>
        </w:rPr>
        <w:t>эксплуатации</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инструктажу</w:t>
      </w:r>
      <w:r w:rsidRPr="001766F5">
        <w:rPr>
          <w:rFonts w:ascii="Times New Roman" w:hAnsi="Times New Roman"/>
          <w:sz w:val="20"/>
        </w:rPr>
        <w:t xml:space="preserve"> </w:t>
      </w:r>
      <w:r w:rsidRPr="001766F5">
        <w:rPr>
          <w:rFonts w:ascii="Times New Roman" w:hAnsi="Times New Roman" w:hint="eastAsia"/>
          <w:sz w:val="20"/>
        </w:rPr>
        <w:t>специалистов</w:t>
      </w:r>
      <w:r w:rsidRPr="001766F5">
        <w:rPr>
          <w:rFonts w:ascii="Times New Roman" w:hAnsi="Times New Roman"/>
          <w:sz w:val="20"/>
        </w:rPr>
        <w:t xml:space="preserve"> (</w:t>
      </w:r>
      <w:r w:rsidRPr="001766F5">
        <w:rPr>
          <w:rFonts w:ascii="Times New Roman" w:hAnsi="Times New Roman" w:hint="eastAsia"/>
          <w:sz w:val="20"/>
        </w:rPr>
        <w:t>приложение</w:t>
      </w:r>
      <w:r w:rsidRPr="001766F5">
        <w:rPr>
          <w:rFonts w:ascii="Times New Roman" w:hAnsi="Times New Roman"/>
          <w:sz w:val="20"/>
        </w:rPr>
        <w:t xml:space="preserve"> </w:t>
      </w:r>
      <w:r w:rsidRPr="001766F5">
        <w:rPr>
          <w:rFonts w:ascii="Times New Roman" w:hAnsi="Times New Roman" w:hint="eastAsia"/>
          <w:sz w:val="20"/>
        </w:rPr>
        <w:t>№</w:t>
      </w:r>
      <w:r w:rsidRPr="001766F5">
        <w:rPr>
          <w:rFonts w:ascii="Times New Roman" w:hAnsi="Times New Roman"/>
          <w:sz w:val="20"/>
        </w:rPr>
        <w:t xml:space="preserve"> </w:t>
      </w:r>
      <w:r w:rsidR="00416BAB">
        <w:rPr>
          <w:rFonts w:ascii="Times New Roman" w:hAnsi="Times New Roman"/>
          <w:sz w:val="20"/>
        </w:rPr>
        <w:t>4</w:t>
      </w:r>
      <w:r w:rsidRPr="001766F5">
        <w:rPr>
          <w:rFonts w:ascii="Times New Roman" w:hAnsi="Times New Roman"/>
          <w:sz w:val="20"/>
        </w:rPr>
        <w:t xml:space="preserve"> </w:t>
      </w:r>
      <w:r w:rsidRPr="001766F5">
        <w:rPr>
          <w:rFonts w:ascii="Times New Roman" w:hAnsi="Times New Roman" w:hint="eastAsia"/>
          <w:sz w:val="20"/>
        </w:rPr>
        <w:t>к</w:t>
      </w:r>
      <w:r w:rsidRPr="001766F5">
        <w:rPr>
          <w:rFonts w:ascii="Times New Roman" w:hAnsi="Times New Roman"/>
          <w:sz w:val="20"/>
        </w:rPr>
        <w:t xml:space="preserve"> </w:t>
      </w:r>
      <w:r w:rsidRPr="001766F5">
        <w:rPr>
          <w:rFonts w:ascii="Times New Roman" w:hAnsi="Times New Roman" w:hint="eastAsia"/>
          <w:sz w:val="20"/>
        </w:rPr>
        <w:t>Контракту</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8.5. </w:t>
      </w:r>
      <w:r w:rsidRPr="001766F5">
        <w:rPr>
          <w:rFonts w:ascii="Times New Roman" w:hAnsi="Times New Roman" w:hint="eastAsia"/>
          <w:sz w:val="20"/>
        </w:rPr>
        <w:t>Неисправное</w:t>
      </w:r>
      <w:r w:rsidRPr="001766F5">
        <w:rPr>
          <w:rFonts w:ascii="Times New Roman" w:hAnsi="Times New Roman"/>
          <w:sz w:val="20"/>
        </w:rPr>
        <w:t xml:space="preserve"> </w:t>
      </w:r>
      <w:r w:rsidRPr="001766F5">
        <w:rPr>
          <w:rFonts w:ascii="Times New Roman" w:hAnsi="Times New Roman" w:hint="eastAsia"/>
          <w:sz w:val="20"/>
        </w:rPr>
        <w:t>или</w:t>
      </w:r>
      <w:r w:rsidRPr="001766F5">
        <w:rPr>
          <w:rFonts w:ascii="Times New Roman" w:hAnsi="Times New Roman"/>
          <w:sz w:val="20"/>
        </w:rPr>
        <w:t xml:space="preserve"> </w:t>
      </w:r>
      <w:r w:rsidRPr="001766F5">
        <w:rPr>
          <w:rFonts w:ascii="Times New Roman" w:hAnsi="Times New Roman" w:hint="eastAsia"/>
          <w:sz w:val="20"/>
        </w:rPr>
        <w:t>дефектное</w:t>
      </w:r>
      <w:r w:rsidRPr="001766F5">
        <w:rPr>
          <w:rFonts w:ascii="Times New Roman" w:hAnsi="Times New Roman"/>
          <w:sz w:val="20"/>
        </w:rPr>
        <w:t xml:space="preserve"> </w:t>
      </w:r>
      <w:r w:rsidRPr="001766F5">
        <w:rPr>
          <w:rFonts w:ascii="Times New Roman" w:hAnsi="Times New Roman" w:hint="eastAsia"/>
          <w:sz w:val="20"/>
        </w:rPr>
        <w:t>Оборудование</w:t>
      </w:r>
      <w:r w:rsidRPr="001766F5">
        <w:rPr>
          <w:rFonts w:ascii="Times New Roman" w:hAnsi="Times New Roman"/>
          <w:sz w:val="20"/>
        </w:rPr>
        <w:t xml:space="preserve"> </w:t>
      </w:r>
      <w:r w:rsidRPr="001766F5">
        <w:rPr>
          <w:rFonts w:ascii="Times New Roman" w:hAnsi="Times New Roman" w:hint="eastAsia"/>
          <w:sz w:val="20"/>
        </w:rPr>
        <w:t>будет</w:t>
      </w:r>
      <w:r w:rsidRPr="001766F5">
        <w:rPr>
          <w:rFonts w:ascii="Times New Roman" w:hAnsi="Times New Roman"/>
          <w:sz w:val="20"/>
        </w:rPr>
        <w:t xml:space="preserve"> </w:t>
      </w:r>
      <w:r w:rsidRPr="001766F5">
        <w:rPr>
          <w:rFonts w:ascii="Times New Roman" w:hAnsi="Times New Roman" w:hint="eastAsia"/>
          <w:sz w:val="20"/>
        </w:rPr>
        <w:t>возвращено</w:t>
      </w:r>
      <w:r w:rsidRPr="001766F5">
        <w:rPr>
          <w:rFonts w:ascii="Times New Roman" w:hAnsi="Times New Roman"/>
          <w:sz w:val="20"/>
        </w:rPr>
        <w:t xml:space="preserve"> </w:t>
      </w:r>
      <w:r w:rsidRPr="001766F5">
        <w:rPr>
          <w:rFonts w:ascii="Times New Roman" w:hAnsi="Times New Roman" w:hint="eastAsia"/>
          <w:sz w:val="20"/>
        </w:rPr>
        <w:t>Поставщику</w:t>
      </w:r>
      <w:r w:rsidRPr="001766F5">
        <w:rPr>
          <w:rFonts w:ascii="Times New Roman" w:hAnsi="Times New Roman"/>
          <w:sz w:val="20"/>
        </w:rPr>
        <w:t xml:space="preserve"> </w:t>
      </w:r>
      <w:r w:rsidRPr="001766F5">
        <w:rPr>
          <w:rFonts w:ascii="Times New Roman" w:hAnsi="Times New Roman" w:hint="eastAsia"/>
          <w:sz w:val="20"/>
        </w:rPr>
        <w:t>за</w:t>
      </w:r>
      <w:r w:rsidRPr="001766F5">
        <w:rPr>
          <w:rFonts w:ascii="Times New Roman" w:hAnsi="Times New Roman"/>
          <w:sz w:val="20"/>
        </w:rPr>
        <w:t xml:space="preserve"> </w:t>
      </w:r>
      <w:r w:rsidRPr="001766F5">
        <w:rPr>
          <w:rFonts w:ascii="Times New Roman" w:hAnsi="Times New Roman" w:hint="eastAsia"/>
          <w:sz w:val="20"/>
        </w:rPr>
        <w:t>его</w:t>
      </w:r>
      <w:r w:rsidRPr="001766F5">
        <w:rPr>
          <w:rFonts w:ascii="Times New Roman" w:hAnsi="Times New Roman"/>
          <w:sz w:val="20"/>
        </w:rPr>
        <w:t xml:space="preserve"> </w:t>
      </w:r>
      <w:r w:rsidRPr="001766F5">
        <w:rPr>
          <w:rFonts w:ascii="Times New Roman" w:hAnsi="Times New Roman" w:hint="eastAsia"/>
          <w:sz w:val="20"/>
        </w:rPr>
        <w:t>счет</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сроки</w:t>
      </w:r>
      <w:r w:rsidRPr="001766F5">
        <w:rPr>
          <w:rFonts w:ascii="Times New Roman" w:hAnsi="Times New Roman"/>
          <w:sz w:val="20"/>
        </w:rPr>
        <w:t xml:space="preserve">, </w:t>
      </w:r>
      <w:r w:rsidRPr="001766F5">
        <w:rPr>
          <w:rFonts w:ascii="Times New Roman" w:hAnsi="Times New Roman" w:hint="eastAsia"/>
          <w:sz w:val="20"/>
        </w:rPr>
        <w:t>согласованные</w:t>
      </w:r>
      <w:r w:rsidRPr="001766F5">
        <w:rPr>
          <w:rFonts w:ascii="Times New Roman" w:hAnsi="Times New Roman"/>
          <w:sz w:val="20"/>
        </w:rPr>
        <w:t xml:space="preserve"> </w:t>
      </w:r>
      <w:r w:rsidRPr="001766F5">
        <w:rPr>
          <w:rFonts w:ascii="Times New Roman" w:hAnsi="Times New Roman" w:hint="eastAsia"/>
          <w:sz w:val="20"/>
        </w:rPr>
        <w:t>Заказчиком</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Поставщиком</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случае</w:t>
      </w:r>
      <w:r w:rsidRPr="001766F5">
        <w:rPr>
          <w:rFonts w:ascii="Times New Roman" w:hAnsi="Times New Roman"/>
          <w:sz w:val="20"/>
        </w:rPr>
        <w:t xml:space="preserve"> </w:t>
      </w:r>
      <w:r w:rsidRPr="001766F5">
        <w:rPr>
          <w:rFonts w:ascii="Times New Roman" w:hAnsi="Times New Roman" w:hint="eastAsia"/>
          <w:sz w:val="20"/>
        </w:rPr>
        <w:t>замены</w:t>
      </w:r>
      <w:r w:rsidRPr="001766F5">
        <w:rPr>
          <w:rFonts w:ascii="Times New Roman" w:hAnsi="Times New Roman"/>
          <w:sz w:val="20"/>
        </w:rPr>
        <w:t xml:space="preserve"> </w:t>
      </w:r>
      <w:r w:rsidRPr="001766F5">
        <w:rPr>
          <w:rFonts w:ascii="Times New Roman" w:hAnsi="Times New Roman" w:hint="eastAsia"/>
          <w:sz w:val="20"/>
        </w:rPr>
        <w:t>или</w:t>
      </w:r>
      <w:r w:rsidRPr="001766F5">
        <w:rPr>
          <w:rFonts w:ascii="Times New Roman" w:hAnsi="Times New Roman"/>
          <w:sz w:val="20"/>
        </w:rPr>
        <w:t xml:space="preserve"> </w:t>
      </w:r>
      <w:r w:rsidRPr="001766F5">
        <w:rPr>
          <w:rFonts w:ascii="Times New Roman" w:hAnsi="Times New Roman" w:hint="eastAsia"/>
          <w:sz w:val="20"/>
        </w:rPr>
        <w:t>исправления</w:t>
      </w:r>
      <w:r w:rsidRPr="001766F5">
        <w:rPr>
          <w:rFonts w:ascii="Times New Roman" w:hAnsi="Times New Roman"/>
          <w:sz w:val="20"/>
        </w:rPr>
        <w:t xml:space="preserve"> </w:t>
      </w:r>
      <w:r w:rsidRPr="001766F5">
        <w:rPr>
          <w:rFonts w:ascii="Times New Roman" w:hAnsi="Times New Roman" w:hint="eastAsia"/>
          <w:sz w:val="20"/>
        </w:rPr>
        <w:t>дефектного</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 xml:space="preserve"> </w:t>
      </w:r>
      <w:r w:rsidRPr="001766F5">
        <w:rPr>
          <w:rFonts w:ascii="Times New Roman" w:hAnsi="Times New Roman" w:hint="eastAsia"/>
          <w:sz w:val="20"/>
        </w:rPr>
        <w:t>гарантийный</w:t>
      </w:r>
      <w:r w:rsidRPr="001766F5">
        <w:rPr>
          <w:rFonts w:ascii="Times New Roman" w:hAnsi="Times New Roman"/>
          <w:sz w:val="20"/>
        </w:rPr>
        <w:t xml:space="preserve"> </w:t>
      </w:r>
      <w:r w:rsidRPr="001766F5">
        <w:rPr>
          <w:rFonts w:ascii="Times New Roman" w:hAnsi="Times New Roman" w:hint="eastAsia"/>
          <w:sz w:val="20"/>
        </w:rPr>
        <w:t>срок</w:t>
      </w:r>
      <w:r w:rsidRPr="001766F5">
        <w:rPr>
          <w:rFonts w:ascii="Times New Roman" w:hAnsi="Times New Roman"/>
          <w:sz w:val="20"/>
        </w:rPr>
        <w:t xml:space="preserve"> </w:t>
      </w:r>
      <w:r w:rsidRPr="001766F5">
        <w:rPr>
          <w:rFonts w:ascii="Times New Roman" w:hAnsi="Times New Roman" w:hint="eastAsia"/>
          <w:sz w:val="20"/>
        </w:rPr>
        <w:t>на</w:t>
      </w:r>
      <w:r w:rsidRPr="001766F5">
        <w:rPr>
          <w:rFonts w:ascii="Times New Roman" w:hAnsi="Times New Roman"/>
          <w:sz w:val="20"/>
        </w:rPr>
        <w:t xml:space="preserve"> </w:t>
      </w:r>
      <w:r w:rsidRPr="001766F5">
        <w:rPr>
          <w:rFonts w:ascii="Times New Roman" w:hAnsi="Times New Roman" w:hint="eastAsia"/>
          <w:sz w:val="20"/>
        </w:rPr>
        <w:t>данное</w:t>
      </w:r>
      <w:r w:rsidRPr="001766F5">
        <w:rPr>
          <w:rFonts w:ascii="Times New Roman" w:hAnsi="Times New Roman"/>
          <w:sz w:val="20"/>
        </w:rPr>
        <w:t xml:space="preserve"> </w:t>
      </w:r>
      <w:r w:rsidRPr="001766F5">
        <w:rPr>
          <w:rFonts w:ascii="Times New Roman" w:hAnsi="Times New Roman" w:hint="eastAsia"/>
          <w:sz w:val="20"/>
        </w:rPr>
        <w:t>Оборудование</w:t>
      </w:r>
      <w:r w:rsidRPr="001766F5">
        <w:rPr>
          <w:rFonts w:ascii="Times New Roman" w:hAnsi="Times New Roman"/>
          <w:sz w:val="20"/>
        </w:rPr>
        <w:t xml:space="preserve"> </w:t>
      </w:r>
      <w:r w:rsidRPr="001766F5">
        <w:rPr>
          <w:rFonts w:ascii="Times New Roman" w:hAnsi="Times New Roman" w:hint="eastAsia"/>
          <w:sz w:val="20"/>
        </w:rPr>
        <w:t>продлевается</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8.6. </w:t>
      </w:r>
      <w:r w:rsidRPr="001766F5">
        <w:rPr>
          <w:rFonts w:ascii="Times New Roman" w:hAnsi="Times New Roman" w:hint="eastAsia"/>
          <w:sz w:val="20"/>
        </w:rPr>
        <w:t>Поставщик</w:t>
      </w:r>
      <w:r w:rsidRPr="001766F5">
        <w:rPr>
          <w:rFonts w:ascii="Times New Roman" w:hAnsi="Times New Roman"/>
          <w:sz w:val="20"/>
        </w:rPr>
        <w:t xml:space="preserve"> </w:t>
      </w:r>
      <w:r w:rsidRPr="001766F5">
        <w:rPr>
          <w:rFonts w:ascii="Times New Roman" w:hAnsi="Times New Roman" w:hint="eastAsia"/>
          <w:sz w:val="20"/>
        </w:rPr>
        <w:t>не</w:t>
      </w:r>
      <w:r w:rsidRPr="001766F5">
        <w:rPr>
          <w:rFonts w:ascii="Times New Roman" w:hAnsi="Times New Roman"/>
          <w:sz w:val="20"/>
        </w:rPr>
        <w:t xml:space="preserve"> </w:t>
      </w:r>
      <w:r w:rsidRPr="001766F5">
        <w:rPr>
          <w:rFonts w:ascii="Times New Roman" w:hAnsi="Times New Roman" w:hint="eastAsia"/>
          <w:sz w:val="20"/>
        </w:rPr>
        <w:t>несет</w:t>
      </w:r>
      <w:r w:rsidRPr="001766F5">
        <w:rPr>
          <w:rFonts w:ascii="Times New Roman" w:hAnsi="Times New Roman"/>
          <w:sz w:val="20"/>
        </w:rPr>
        <w:t xml:space="preserve"> </w:t>
      </w:r>
      <w:r w:rsidRPr="001766F5">
        <w:rPr>
          <w:rFonts w:ascii="Times New Roman" w:hAnsi="Times New Roman" w:hint="eastAsia"/>
          <w:sz w:val="20"/>
        </w:rPr>
        <w:t>гарантийной</w:t>
      </w:r>
      <w:r w:rsidRPr="001766F5">
        <w:rPr>
          <w:rFonts w:ascii="Times New Roman" w:hAnsi="Times New Roman"/>
          <w:sz w:val="20"/>
        </w:rPr>
        <w:t xml:space="preserve"> </w:t>
      </w:r>
      <w:r w:rsidRPr="001766F5">
        <w:rPr>
          <w:rFonts w:ascii="Times New Roman" w:hAnsi="Times New Roman" w:hint="eastAsia"/>
          <w:sz w:val="20"/>
        </w:rPr>
        <w:t>ответственности</w:t>
      </w:r>
      <w:r w:rsidRPr="001766F5">
        <w:rPr>
          <w:rFonts w:ascii="Times New Roman" w:hAnsi="Times New Roman"/>
          <w:sz w:val="20"/>
        </w:rPr>
        <w:t xml:space="preserve"> </w:t>
      </w:r>
      <w:r w:rsidRPr="001766F5">
        <w:rPr>
          <w:rFonts w:ascii="Times New Roman" w:hAnsi="Times New Roman" w:hint="eastAsia"/>
          <w:sz w:val="20"/>
        </w:rPr>
        <w:t>за</w:t>
      </w:r>
      <w:r w:rsidRPr="001766F5">
        <w:rPr>
          <w:rFonts w:ascii="Times New Roman" w:hAnsi="Times New Roman"/>
          <w:sz w:val="20"/>
        </w:rPr>
        <w:t xml:space="preserve"> </w:t>
      </w:r>
      <w:r w:rsidRPr="001766F5">
        <w:rPr>
          <w:rFonts w:ascii="Times New Roman" w:hAnsi="Times New Roman" w:hint="eastAsia"/>
          <w:sz w:val="20"/>
        </w:rPr>
        <w:t>неполадки</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неисправности</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 xml:space="preserve">, </w:t>
      </w:r>
      <w:r w:rsidRPr="001766F5">
        <w:rPr>
          <w:rFonts w:ascii="Times New Roman" w:hAnsi="Times New Roman" w:hint="eastAsia"/>
          <w:sz w:val="20"/>
        </w:rPr>
        <w:t>если</w:t>
      </w:r>
      <w:r w:rsidRPr="001766F5">
        <w:rPr>
          <w:rFonts w:ascii="Times New Roman" w:hAnsi="Times New Roman"/>
          <w:sz w:val="20"/>
        </w:rPr>
        <w:t xml:space="preserve"> </w:t>
      </w:r>
      <w:r w:rsidRPr="001766F5">
        <w:rPr>
          <w:rFonts w:ascii="Times New Roman" w:hAnsi="Times New Roman" w:hint="eastAsia"/>
          <w:sz w:val="20"/>
        </w:rPr>
        <w:t>они</w:t>
      </w:r>
      <w:r w:rsidRPr="001766F5">
        <w:rPr>
          <w:rFonts w:ascii="Times New Roman" w:hAnsi="Times New Roman"/>
          <w:sz w:val="20"/>
        </w:rPr>
        <w:t xml:space="preserve"> </w:t>
      </w:r>
      <w:r w:rsidRPr="001766F5">
        <w:rPr>
          <w:rFonts w:ascii="Times New Roman" w:hAnsi="Times New Roman" w:hint="eastAsia"/>
          <w:sz w:val="20"/>
        </w:rPr>
        <w:t>произошли</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hint="eastAsia"/>
          <w:sz w:val="20"/>
        </w:rPr>
        <w:t>а</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результате</w:t>
      </w:r>
      <w:r w:rsidRPr="001766F5">
        <w:rPr>
          <w:rFonts w:ascii="Times New Roman" w:hAnsi="Times New Roman"/>
          <w:sz w:val="20"/>
        </w:rPr>
        <w:t xml:space="preserve"> </w:t>
      </w:r>
      <w:r w:rsidRPr="001766F5">
        <w:rPr>
          <w:rFonts w:ascii="Times New Roman" w:hAnsi="Times New Roman" w:hint="eastAsia"/>
          <w:sz w:val="20"/>
        </w:rPr>
        <w:t>внесения</w:t>
      </w:r>
      <w:r w:rsidRPr="001766F5">
        <w:rPr>
          <w:rFonts w:ascii="Times New Roman" w:hAnsi="Times New Roman"/>
          <w:sz w:val="20"/>
        </w:rPr>
        <w:t xml:space="preserve"> </w:t>
      </w:r>
      <w:r w:rsidRPr="001766F5">
        <w:rPr>
          <w:rFonts w:ascii="Times New Roman" w:hAnsi="Times New Roman" w:hint="eastAsia"/>
          <w:sz w:val="20"/>
        </w:rPr>
        <w:t>Заказчиком</w:t>
      </w:r>
      <w:r w:rsidRPr="001766F5">
        <w:rPr>
          <w:rFonts w:ascii="Times New Roman" w:hAnsi="Times New Roman"/>
          <w:sz w:val="20"/>
        </w:rPr>
        <w:t xml:space="preserve"> </w:t>
      </w:r>
      <w:r w:rsidRPr="001766F5">
        <w:rPr>
          <w:rFonts w:ascii="Times New Roman" w:hAnsi="Times New Roman" w:hint="eastAsia"/>
          <w:sz w:val="20"/>
        </w:rPr>
        <w:t>или</w:t>
      </w:r>
      <w:r w:rsidRPr="001766F5">
        <w:rPr>
          <w:rFonts w:ascii="Times New Roman" w:hAnsi="Times New Roman"/>
          <w:sz w:val="20"/>
        </w:rPr>
        <w:t xml:space="preserve"> </w:t>
      </w:r>
      <w:r w:rsidRPr="001766F5">
        <w:rPr>
          <w:rFonts w:ascii="Times New Roman" w:hAnsi="Times New Roman" w:hint="eastAsia"/>
          <w:sz w:val="20"/>
        </w:rPr>
        <w:t>третьей</w:t>
      </w:r>
      <w:r w:rsidRPr="001766F5">
        <w:rPr>
          <w:rFonts w:ascii="Times New Roman" w:hAnsi="Times New Roman"/>
          <w:sz w:val="20"/>
        </w:rPr>
        <w:t xml:space="preserve"> </w:t>
      </w:r>
      <w:r w:rsidRPr="001766F5">
        <w:rPr>
          <w:rFonts w:ascii="Times New Roman" w:hAnsi="Times New Roman" w:hint="eastAsia"/>
          <w:sz w:val="20"/>
        </w:rPr>
        <w:t>стороной</w:t>
      </w:r>
      <w:r w:rsidRPr="001766F5">
        <w:rPr>
          <w:rFonts w:ascii="Times New Roman" w:hAnsi="Times New Roman"/>
          <w:sz w:val="20"/>
        </w:rPr>
        <w:t xml:space="preserve"> </w:t>
      </w:r>
      <w:r w:rsidRPr="001766F5">
        <w:rPr>
          <w:rFonts w:ascii="Times New Roman" w:hAnsi="Times New Roman" w:hint="eastAsia"/>
          <w:sz w:val="20"/>
        </w:rPr>
        <w:t>модификаций</w:t>
      </w:r>
      <w:r w:rsidRPr="001766F5">
        <w:rPr>
          <w:rFonts w:ascii="Times New Roman" w:hAnsi="Times New Roman"/>
          <w:sz w:val="20"/>
        </w:rPr>
        <w:t xml:space="preserve"> </w:t>
      </w:r>
      <w:r w:rsidRPr="001766F5">
        <w:rPr>
          <w:rFonts w:ascii="Times New Roman" w:hAnsi="Times New Roman" w:hint="eastAsia"/>
          <w:sz w:val="20"/>
        </w:rPr>
        <w:t>или</w:t>
      </w:r>
      <w:r w:rsidRPr="001766F5">
        <w:rPr>
          <w:rFonts w:ascii="Times New Roman" w:hAnsi="Times New Roman"/>
          <w:sz w:val="20"/>
        </w:rPr>
        <w:t xml:space="preserve"> </w:t>
      </w:r>
      <w:r w:rsidRPr="001766F5">
        <w:rPr>
          <w:rFonts w:ascii="Times New Roman" w:hAnsi="Times New Roman" w:hint="eastAsia"/>
          <w:sz w:val="20"/>
        </w:rPr>
        <w:t>изменений</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 xml:space="preserve"> </w:t>
      </w:r>
      <w:r w:rsidRPr="001766F5">
        <w:rPr>
          <w:rFonts w:ascii="Times New Roman" w:hAnsi="Times New Roman" w:hint="eastAsia"/>
          <w:sz w:val="20"/>
        </w:rPr>
        <w:t>без</w:t>
      </w:r>
      <w:r w:rsidRPr="001766F5">
        <w:rPr>
          <w:rFonts w:ascii="Times New Roman" w:hAnsi="Times New Roman"/>
          <w:sz w:val="20"/>
        </w:rPr>
        <w:t xml:space="preserve"> </w:t>
      </w:r>
      <w:r w:rsidRPr="001766F5">
        <w:rPr>
          <w:rFonts w:ascii="Times New Roman" w:hAnsi="Times New Roman" w:hint="eastAsia"/>
          <w:sz w:val="20"/>
        </w:rPr>
        <w:t>письменного</w:t>
      </w:r>
      <w:r w:rsidRPr="001766F5">
        <w:rPr>
          <w:rFonts w:ascii="Times New Roman" w:hAnsi="Times New Roman"/>
          <w:sz w:val="20"/>
        </w:rPr>
        <w:t xml:space="preserve"> </w:t>
      </w:r>
      <w:r w:rsidRPr="001766F5">
        <w:rPr>
          <w:rFonts w:ascii="Times New Roman" w:hAnsi="Times New Roman" w:hint="eastAsia"/>
          <w:sz w:val="20"/>
        </w:rPr>
        <w:t>согласия</w:t>
      </w:r>
      <w:r w:rsidRPr="001766F5">
        <w:rPr>
          <w:rFonts w:ascii="Times New Roman" w:hAnsi="Times New Roman"/>
          <w:sz w:val="20"/>
        </w:rPr>
        <w:t xml:space="preserve"> </w:t>
      </w:r>
      <w:r w:rsidRPr="001766F5">
        <w:rPr>
          <w:rFonts w:ascii="Times New Roman" w:hAnsi="Times New Roman" w:hint="eastAsia"/>
          <w:sz w:val="20"/>
        </w:rPr>
        <w:t>Поставщика</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hint="eastAsia"/>
          <w:sz w:val="20"/>
        </w:rPr>
        <w:t>б</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результате</w:t>
      </w:r>
      <w:r w:rsidRPr="001766F5">
        <w:rPr>
          <w:rFonts w:ascii="Times New Roman" w:hAnsi="Times New Roman"/>
          <w:sz w:val="20"/>
        </w:rPr>
        <w:t xml:space="preserve"> </w:t>
      </w:r>
      <w:r w:rsidRPr="001766F5">
        <w:rPr>
          <w:rFonts w:ascii="Times New Roman" w:hAnsi="Times New Roman" w:hint="eastAsia"/>
          <w:sz w:val="20"/>
        </w:rPr>
        <w:t>нарушения</w:t>
      </w:r>
      <w:r w:rsidRPr="001766F5">
        <w:rPr>
          <w:rFonts w:ascii="Times New Roman" w:hAnsi="Times New Roman"/>
          <w:sz w:val="20"/>
        </w:rPr>
        <w:t xml:space="preserve"> </w:t>
      </w:r>
      <w:r w:rsidRPr="001766F5">
        <w:rPr>
          <w:rFonts w:ascii="Times New Roman" w:hAnsi="Times New Roman" w:hint="eastAsia"/>
          <w:sz w:val="20"/>
        </w:rPr>
        <w:t>правил</w:t>
      </w:r>
      <w:r w:rsidRPr="001766F5">
        <w:rPr>
          <w:rFonts w:ascii="Times New Roman" w:hAnsi="Times New Roman"/>
          <w:sz w:val="20"/>
        </w:rPr>
        <w:t xml:space="preserve"> </w:t>
      </w:r>
      <w:r w:rsidRPr="001766F5">
        <w:rPr>
          <w:rFonts w:ascii="Times New Roman" w:hAnsi="Times New Roman" w:hint="eastAsia"/>
          <w:sz w:val="20"/>
        </w:rPr>
        <w:t>эксплуатации</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обслуживания</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 xml:space="preserve">, </w:t>
      </w:r>
      <w:r w:rsidRPr="001766F5">
        <w:rPr>
          <w:rFonts w:ascii="Times New Roman" w:hAnsi="Times New Roman" w:hint="eastAsia"/>
          <w:sz w:val="20"/>
        </w:rPr>
        <w:t>предусмотренных</w:t>
      </w:r>
      <w:r w:rsidRPr="001766F5">
        <w:rPr>
          <w:rFonts w:ascii="Times New Roman" w:hAnsi="Times New Roman"/>
          <w:sz w:val="20"/>
        </w:rPr>
        <w:t xml:space="preserve"> </w:t>
      </w:r>
      <w:r w:rsidRPr="001766F5">
        <w:rPr>
          <w:rFonts w:ascii="Times New Roman" w:hAnsi="Times New Roman" w:hint="eastAsia"/>
          <w:sz w:val="20"/>
        </w:rPr>
        <w:t>технической</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или</w:t>
      </w:r>
      <w:r w:rsidRPr="001766F5">
        <w:rPr>
          <w:rFonts w:ascii="Times New Roman" w:hAnsi="Times New Roman"/>
          <w:sz w:val="20"/>
        </w:rPr>
        <w:t xml:space="preserve">) </w:t>
      </w:r>
      <w:r w:rsidRPr="001766F5">
        <w:rPr>
          <w:rFonts w:ascii="Times New Roman" w:hAnsi="Times New Roman" w:hint="eastAsia"/>
          <w:sz w:val="20"/>
        </w:rPr>
        <w:t>эксплуатационной</w:t>
      </w:r>
      <w:r w:rsidRPr="001766F5">
        <w:rPr>
          <w:rFonts w:ascii="Times New Roman" w:hAnsi="Times New Roman"/>
          <w:sz w:val="20"/>
        </w:rPr>
        <w:t xml:space="preserve"> </w:t>
      </w:r>
      <w:r w:rsidRPr="001766F5">
        <w:rPr>
          <w:rFonts w:ascii="Times New Roman" w:hAnsi="Times New Roman" w:hint="eastAsia"/>
          <w:sz w:val="20"/>
        </w:rPr>
        <w:t>документацией</w:t>
      </w:r>
      <w:r w:rsidRPr="001766F5">
        <w:rPr>
          <w:rFonts w:ascii="Times New Roman" w:hAnsi="Times New Roman"/>
          <w:sz w:val="20"/>
        </w:rPr>
        <w:t xml:space="preserve"> </w:t>
      </w:r>
      <w:r w:rsidRPr="001766F5">
        <w:rPr>
          <w:rFonts w:ascii="Times New Roman" w:hAnsi="Times New Roman" w:hint="eastAsia"/>
          <w:sz w:val="20"/>
        </w:rPr>
        <w:t>производителя</w:t>
      </w:r>
      <w:r w:rsidRPr="001766F5">
        <w:rPr>
          <w:rFonts w:ascii="Times New Roman" w:hAnsi="Times New Roman"/>
          <w:sz w:val="20"/>
        </w:rPr>
        <w:t xml:space="preserve"> (</w:t>
      </w:r>
      <w:r w:rsidRPr="001766F5">
        <w:rPr>
          <w:rFonts w:ascii="Times New Roman" w:hAnsi="Times New Roman" w:hint="eastAsia"/>
          <w:sz w:val="20"/>
        </w:rPr>
        <w:t>изготовителя</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p>
    <w:p w:rsidR="001766F5" w:rsidRPr="00007E2D" w:rsidRDefault="001766F5" w:rsidP="00007E2D">
      <w:pPr>
        <w:widowControl w:val="0"/>
        <w:autoSpaceDE w:val="0"/>
        <w:autoSpaceDN w:val="0"/>
        <w:jc w:val="center"/>
        <w:rPr>
          <w:rFonts w:ascii="Times New Roman" w:hAnsi="Times New Roman"/>
          <w:b/>
          <w:sz w:val="20"/>
        </w:rPr>
      </w:pPr>
      <w:r w:rsidRPr="00007E2D">
        <w:rPr>
          <w:rFonts w:ascii="Times New Roman" w:hAnsi="Times New Roman"/>
          <w:b/>
          <w:sz w:val="20"/>
        </w:rPr>
        <w:t xml:space="preserve">9. </w:t>
      </w:r>
      <w:r w:rsidRPr="00007E2D">
        <w:rPr>
          <w:rFonts w:ascii="Times New Roman" w:hAnsi="Times New Roman" w:hint="eastAsia"/>
          <w:b/>
          <w:sz w:val="20"/>
        </w:rPr>
        <w:t>Порядок</w:t>
      </w:r>
      <w:r w:rsidRPr="00007E2D">
        <w:rPr>
          <w:rFonts w:ascii="Times New Roman" w:hAnsi="Times New Roman"/>
          <w:b/>
          <w:sz w:val="20"/>
        </w:rPr>
        <w:t xml:space="preserve"> </w:t>
      </w:r>
      <w:r w:rsidRPr="00007E2D">
        <w:rPr>
          <w:rFonts w:ascii="Times New Roman" w:hAnsi="Times New Roman" w:hint="eastAsia"/>
          <w:b/>
          <w:sz w:val="20"/>
        </w:rPr>
        <w:t>расчетов</w:t>
      </w:r>
    </w:p>
    <w:p w:rsidR="00007E2D"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9.1. </w:t>
      </w:r>
      <w:r w:rsidRPr="001766F5">
        <w:rPr>
          <w:rFonts w:ascii="Times New Roman" w:hAnsi="Times New Roman" w:hint="eastAsia"/>
          <w:sz w:val="20"/>
        </w:rPr>
        <w:t>Оплата</w:t>
      </w:r>
      <w:r w:rsidRPr="001766F5">
        <w:rPr>
          <w:rFonts w:ascii="Times New Roman" w:hAnsi="Times New Roman"/>
          <w:sz w:val="20"/>
        </w:rPr>
        <w:t xml:space="preserve"> </w:t>
      </w:r>
      <w:r w:rsidRPr="001766F5">
        <w:rPr>
          <w:rFonts w:ascii="Times New Roman" w:hAnsi="Times New Roman" w:hint="eastAsia"/>
          <w:sz w:val="20"/>
        </w:rPr>
        <w:t>по</w:t>
      </w:r>
      <w:r w:rsidRPr="001766F5">
        <w:rPr>
          <w:rFonts w:ascii="Times New Roman" w:hAnsi="Times New Roman"/>
          <w:sz w:val="20"/>
        </w:rPr>
        <w:t xml:space="preserve"> </w:t>
      </w:r>
      <w:r w:rsidRPr="001766F5">
        <w:rPr>
          <w:rFonts w:ascii="Times New Roman" w:hAnsi="Times New Roman" w:hint="eastAsia"/>
          <w:sz w:val="20"/>
        </w:rPr>
        <w:t>Контракту</w:t>
      </w:r>
      <w:r w:rsidRPr="001766F5">
        <w:rPr>
          <w:rFonts w:ascii="Times New Roman" w:hAnsi="Times New Roman"/>
          <w:sz w:val="20"/>
        </w:rPr>
        <w:t xml:space="preserve"> </w:t>
      </w:r>
      <w:r w:rsidRPr="001766F5">
        <w:rPr>
          <w:rFonts w:ascii="Times New Roman" w:hAnsi="Times New Roman" w:hint="eastAsia"/>
          <w:sz w:val="20"/>
        </w:rPr>
        <w:t>осуществляется</w:t>
      </w:r>
      <w:r w:rsidRPr="001766F5">
        <w:rPr>
          <w:rFonts w:ascii="Times New Roman" w:hAnsi="Times New Roman"/>
          <w:sz w:val="20"/>
        </w:rPr>
        <w:t xml:space="preserve"> </w:t>
      </w:r>
      <w:r w:rsidRPr="001766F5">
        <w:rPr>
          <w:rFonts w:ascii="Times New Roman" w:hAnsi="Times New Roman" w:hint="eastAsia"/>
          <w:sz w:val="20"/>
        </w:rPr>
        <w:t>за</w:t>
      </w:r>
      <w:r w:rsidRPr="001766F5">
        <w:rPr>
          <w:rFonts w:ascii="Times New Roman" w:hAnsi="Times New Roman"/>
          <w:sz w:val="20"/>
        </w:rPr>
        <w:t xml:space="preserve"> </w:t>
      </w:r>
      <w:r w:rsidRPr="001766F5">
        <w:rPr>
          <w:rFonts w:ascii="Times New Roman" w:hAnsi="Times New Roman" w:hint="eastAsia"/>
          <w:sz w:val="20"/>
        </w:rPr>
        <w:t>счет</w:t>
      </w:r>
      <w:r w:rsidRPr="001766F5">
        <w:rPr>
          <w:rFonts w:ascii="Times New Roman" w:hAnsi="Times New Roman"/>
          <w:sz w:val="20"/>
        </w:rPr>
        <w:t xml:space="preserve"> </w:t>
      </w:r>
      <w:r w:rsidRPr="001766F5">
        <w:rPr>
          <w:rFonts w:ascii="Times New Roman" w:hAnsi="Times New Roman" w:hint="eastAsia"/>
          <w:sz w:val="20"/>
        </w:rPr>
        <w:t>средств</w:t>
      </w:r>
      <w:r w:rsidRPr="001766F5">
        <w:rPr>
          <w:rFonts w:ascii="Times New Roman" w:hAnsi="Times New Roman"/>
          <w:sz w:val="20"/>
        </w:rPr>
        <w:t xml:space="preserve"> </w:t>
      </w:r>
      <w:r w:rsidRPr="001766F5">
        <w:rPr>
          <w:rFonts w:ascii="Times New Roman" w:hAnsi="Times New Roman" w:hint="eastAsia"/>
          <w:sz w:val="20"/>
        </w:rPr>
        <w:t>субсидии</w:t>
      </w:r>
      <w:r w:rsidRPr="001766F5">
        <w:rPr>
          <w:rFonts w:ascii="Times New Roman" w:hAnsi="Times New Roman"/>
          <w:sz w:val="20"/>
        </w:rPr>
        <w:t xml:space="preserve"> </w:t>
      </w:r>
      <w:r w:rsidR="00007E2D" w:rsidRPr="00007E2D">
        <w:rPr>
          <w:rFonts w:ascii="Times New Roman" w:hAnsi="Times New Roman" w:hint="eastAsia"/>
          <w:sz w:val="20"/>
        </w:rPr>
        <w:t>бюджет</w:t>
      </w:r>
      <w:r w:rsidR="00007E2D">
        <w:rPr>
          <w:rFonts w:ascii="Times New Roman" w:hAnsi="Times New Roman"/>
          <w:sz w:val="20"/>
        </w:rPr>
        <w:t>а</w:t>
      </w:r>
      <w:r w:rsidR="00007E2D" w:rsidRPr="00007E2D">
        <w:rPr>
          <w:rFonts w:ascii="Times New Roman" w:hAnsi="Times New Roman"/>
          <w:sz w:val="20"/>
        </w:rPr>
        <w:t xml:space="preserve"> </w:t>
      </w:r>
      <w:r w:rsidR="00007E2D" w:rsidRPr="00007E2D">
        <w:rPr>
          <w:rFonts w:ascii="Times New Roman" w:hAnsi="Times New Roman" w:hint="eastAsia"/>
          <w:sz w:val="20"/>
        </w:rPr>
        <w:t>Брянской</w:t>
      </w:r>
      <w:r w:rsidR="00007E2D" w:rsidRPr="00007E2D">
        <w:rPr>
          <w:rFonts w:ascii="Times New Roman" w:hAnsi="Times New Roman"/>
          <w:sz w:val="20"/>
        </w:rPr>
        <w:t xml:space="preserve"> </w:t>
      </w:r>
      <w:r w:rsidR="00007E2D" w:rsidRPr="00007E2D">
        <w:rPr>
          <w:rFonts w:ascii="Times New Roman" w:hAnsi="Times New Roman" w:hint="eastAsia"/>
          <w:sz w:val="20"/>
        </w:rPr>
        <w:t>области</w:t>
      </w:r>
      <w:r w:rsidR="00007E2D" w:rsidRPr="00007E2D">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9.2. </w:t>
      </w:r>
      <w:r w:rsidRPr="001766F5">
        <w:rPr>
          <w:rFonts w:ascii="Times New Roman" w:hAnsi="Times New Roman" w:hint="eastAsia"/>
          <w:sz w:val="20"/>
        </w:rPr>
        <w:t>Оплата</w:t>
      </w:r>
      <w:r w:rsidRPr="001766F5">
        <w:rPr>
          <w:rFonts w:ascii="Times New Roman" w:hAnsi="Times New Roman"/>
          <w:sz w:val="20"/>
        </w:rPr>
        <w:t xml:space="preserve"> </w:t>
      </w:r>
      <w:r w:rsidRPr="001766F5">
        <w:rPr>
          <w:rFonts w:ascii="Times New Roman" w:hAnsi="Times New Roman" w:hint="eastAsia"/>
          <w:sz w:val="20"/>
        </w:rPr>
        <w:t>по</w:t>
      </w:r>
      <w:r w:rsidRPr="001766F5">
        <w:rPr>
          <w:rFonts w:ascii="Times New Roman" w:hAnsi="Times New Roman"/>
          <w:sz w:val="20"/>
        </w:rPr>
        <w:t xml:space="preserve"> </w:t>
      </w:r>
      <w:r w:rsidRPr="001766F5">
        <w:rPr>
          <w:rFonts w:ascii="Times New Roman" w:hAnsi="Times New Roman" w:hint="eastAsia"/>
          <w:sz w:val="20"/>
        </w:rPr>
        <w:t>Контракту</w:t>
      </w:r>
      <w:r w:rsidRPr="001766F5">
        <w:rPr>
          <w:rFonts w:ascii="Times New Roman" w:hAnsi="Times New Roman"/>
          <w:sz w:val="20"/>
        </w:rPr>
        <w:t xml:space="preserve"> </w:t>
      </w:r>
      <w:r w:rsidRPr="001766F5">
        <w:rPr>
          <w:rFonts w:ascii="Times New Roman" w:hAnsi="Times New Roman" w:hint="eastAsia"/>
          <w:sz w:val="20"/>
        </w:rPr>
        <w:t>осуществляется</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безналичном</w:t>
      </w:r>
      <w:r w:rsidRPr="001766F5">
        <w:rPr>
          <w:rFonts w:ascii="Times New Roman" w:hAnsi="Times New Roman"/>
          <w:sz w:val="20"/>
        </w:rPr>
        <w:t xml:space="preserve"> </w:t>
      </w:r>
      <w:r w:rsidRPr="001766F5">
        <w:rPr>
          <w:rFonts w:ascii="Times New Roman" w:hAnsi="Times New Roman" w:hint="eastAsia"/>
          <w:sz w:val="20"/>
        </w:rPr>
        <w:t>порядке</w:t>
      </w:r>
      <w:r w:rsidRPr="001766F5">
        <w:rPr>
          <w:rFonts w:ascii="Times New Roman" w:hAnsi="Times New Roman"/>
          <w:sz w:val="20"/>
        </w:rPr>
        <w:t xml:space="preserve"> </w:t>
      </w:r>
      <w:r w:rsidRPr="001766F5">
        <w:rPr>
          <w:rFonts w:ascii="Times New Roman" w:hAnsi="Times New Roman" w:hint="eastAsia"/>
          <w:sz w:val="20"/>
        </w:rPr>
        <w:t>путем</w:t>
      </w:r>
      <w:r w:rsidRPr="001766F5">
        <w:rPr>
          <w:rFonts w:ascii="Times New Roman" w:hAnsi="Times New Roman"/>
          <w:sz w:val="20"/>
        </w:rPr>
        <w:t xml:space="preserve"> </w:t>
      </w:r>
      <w:r w:rsidRPr="001766F5">
        <w:rPr>
          <w:rFonts w:ascii="Times New Roman" w:hAnsi="Times New Roman" w:hint="eastAsia"/>
          <w:sz w:val="20"/>
        </w:rPr>
        <w:t>перечисления</w:t>
      </w:r>
      <w:r w:rsidRPr="001766F5">
        <w:rPr>
          <w:rFonts w:ascii="Times New Roman" w:hAnsi="Times New Roman"/>
          <w:sz w:val="20"/>
        </w:rPr>
        <w:t xml:space="preserve"> </w:t>
      </w:r>
      <w:r w:rsidRPr="001766F5">
        <w:rPr>
          <w:rFonts w:ascii="Times New Roman" w:hAnsi="Times New Roman" w:hint="eastAsia"/>
          <w:sz w:val="20"/>
        </w:rPr>
        <w:t>денежных</w:t>
      </w:r>
      <w:r w:rsidRPr="001766F5">
        <w:rPr>
          <w:rFonts w:ascii="Times New Roman" w:hAnsi="Times New Roman"/>
          <w:sz w:val="20"/>
        </w:rPr>
        <w:t xml:space="preserve"> </w:t>
      </w:r>
      <w:r w:rsidRPr="001766F5">
        <w:rPr>
          <w:rFonts w:ascii="Times New Roman" w:hAnsi="Times New Roman" w:hint="eastAsia"/>
          <w:sz w:val="20"/>
        </w:rPr>
        <w:t>средств</w:t>
      </w:r>
      <w:r w:rsidRPr="001766F5">
        <w:rPr>
          <w:rFonts w:ascii="Times New Roman" w:hAnsi="Times New Roman"/>
          <w:sz w:val="20"/>
        </w:rPr>
        <w:t xml:space="preserve"> </w:t>
      </w:r>
      <w:r w:rsidRPr="001766F5">
        <w:rPr>
          <w:rFonts w:ascii="Times New Roman" w:hAnsi="Times New Roman" w:hint="eastAsia"/>
          <w:sz w:val="20"/>
        </w:rPr>
        <w:t>со</w:t>
      </w:r>
      <w:r w:rsidRPr="001766F5">
        <w:rPr>
          <w:rFonts w:ascii="Times New Roman" w:hAnsi="Times New Roman"/>
          <w:sz w:val="20"/>
        </w:rPr>
        <w:t xml:space="preserve"> </w:t>
      </w:r>
      <w:r w:rsidRPr="001766F5">
        <w:rPr>
          <w:rFonts w:ascii="Times New Roman" w:hAnsi="Times New Roman" w:hint="eastAsia"/>
          <w:sz w:val="20"/>
        </w:rPr>
        <w:t>счета</w:t>
      </w:r>
      <w:r w:rsidRPr="001766F5">
        <w:rPr>
          <w:rFonts w:ascii="Times New Roman" w:hAnsi="Times New Roman"/>
          <w:sz w:val="20"/>
        </w:rPr>
        <w:t xml:space="preserve"> </w:t>
      </w:r>
      <w:r w:rsidRPr="001766F5">
        <w:rPr>
          <w:rFonts w:ascii="Times New Roman" w:hAnsi="Times New Roman" w:hint="eastAsia"/>
          <w:sz w:val="20"/>
        </w:rPr>
        <w:t>Заказчика</w:t>
      </w:r>
      <w:r w:rsidRPr="001766F5">
        <w:rPr>
          <w:rFonts w:ascii="Times New Roman" w:hAnsi="Times New Roman"/>
          <w:sz w:val="20"/>
        </w:rPr>
        <w:t xml:space="preserve"> </w:t>
      </w:r>
      <w:r w:rsidRPr="001766F5">
        <w:rPr>
          <w:rFonts w:ascii="Times New Roman" w:hAnsi="Times New Roman" w:hint="eastAsia"/>
          <w:sz w:val="20"/>
        </w:rPr>
        <w:t>на</w:t>
      </w:r>
      <w:r w:rsidRPr="001766F5">
        <w:rPr>
          <w:rFonts w:ascii="Times New Roman" w:hAnsi="Times New Roman"/>
          <w:sz w:val="20"/>
        </w:rPr>
        <w:t xml:space="preserve"> </w:t>
      </w:r>
      <w:r w:rsidRPr="001766F5">
        <w:rPr>
          <w:rFonts w:ascii="Times New Roman" w:hAnsi="Times New Roman" w:hint="eastAsia"/>
          <w:sz w:val="20"/>
        </w:rPr>
        <w:t>счет</w:t>
      </w:r>
      <w:r w:rsidRPr="001766F5">
        <w:rPr>
          <w:rFonts w:ascii="Times New Roman" w:hAnsi="Times New Roman"/>
          <w:sz w:val="20"/>
        </w:rPr>
        <w:t xml:space="preserve"> </w:t>
      </w:r>
      <w:r w:rsidRPr="001766F5">
        <w:rPr>
          <w:rFonts w:ascii="Times New Roman" w:hAnsi="Times New Roman" w:hint="eastAsia"/>
          <w:sz w:val="20"/>
        </w:rPr>
        <w:t>Поставщика</w:t>
      </w:r>
      <w:r w:rsidRPr="001766F5">
        <w:rPr>
          <w:rFonts w:ascii="Times New Roman" w:hAnsi="Times New Roman"/>
          <w:sz w:val="20"/>
        </w:rPr>
        <w:t xml:space="preserve">. </w:t>
      </w:r>
      <w:r w:rsidRPr="001766F5">
        <w:rPr>
          <w:rFonts w:ascii="Times New Roman" w:hAnsi="Times New Roman" w:hint="eastAsia"/>
          <w:sz w:val="20"/>
        </w:rPr>
        <w:t>Датой</w:t>
      </w:r>
      <w:r w:rsidRPr="001766F5">
        <w:rPr>
          <w:rFonts w:ascii="Times New Roman" w:hAnsi="Times New Roman"/>
          <w:sz w:val="20"/>
        </w:rPr>
        <w:t xml:space="preserve"> </w:t>
      </w:r>
      <w:r w:rsidRPr="001766F5">
        <w:rPr>
          <w:rFonts w:ascii="Times New Roman" w:hAnsi="Times New Roman" w:hint="eastAsia"/>
          <w:sz w:val="20"/>
        </w:rPr>
        <w:t>оплаты</w:t>
      </w:r>
      <w:r w:rsidRPr="001766F5">
        <w:rPr>
          <w:rFonts w:ascii="Times New Roman" w:hAnsi="Times New Roman"/>
          <w:sz w:val="20"/>
        </w:rPr>
        <w:t xml:space="preserve"> </w:t>
      </w:r>
      <w:r w:rsidRPr="001766F5">
        <w:rPr>
          <w:rFonts w:ascii="Times New Roman" w:hAnsi="Times New Roman" w:hint="eastAsia"/>
          <w:sz w:val="20"/>
        </w:rPr>
        <w:t>считается</w:t>
      </w:r>
      <w:r w:rsidRPr="001766F5">
        <w:rPr>
          <w:rFonts w:ascii="Times New Roman" w:hAnsi="Times New Roman"/>
          <w:sz w:val="20"/>
        </w:rPr>
        <w:t xml:space="preserve"> </w:t>
      </w:r>
      <w:r w:rsidRPr="001766F5">
        <w:rPr>
          <w:rFonts w:ascii="Times New Roman" w:hAnsi="Times New Roman" w:hint="eastAsia"/>
          <w:sz w:val="20"/>
        </w:rPr>
        <w:t>дата</w:t>
      </w:r>
      <w:r w:rsidRPr="001766F5">
        <w:rPr>
          <w:rFonts w:ascii="Times New Roman" w:hAnsi="Times New Roman"/>
          <w:sz w:val="20"/>
        </w:rPr>
        <w:t xml:space="preserve"> </w:t>
      </w:r>
      <w:r w:rsidRPr="001766F5">
        <w:rPr>
          <w:rFonts w:ascii="Times New Roman" w:hAnsi="Times New Roman" w:hint="eastAsia"/>
          <w:sz w:val="20"/>
        </w:rPr>
        <w:t>списания</w:t>
      </w:r>
      <w:r w:rsidRPr="001766F5">
        <w:rPr>
          <w:rFonts w:ascii="Times New Roman" w:hAnsi="Times New Roman"/>
          <w:sz w:val="20"/>
        </w:rPr>
        <w:t xml:space="preserve"> </w:t>
      </w:r>
      <w:r w:rsidRPr="001766F5">
        <w:rPr>
          <w:rFonts w:ascii="Times New Roman" w:hAnsi="Times New Roman" w:hint="eastAsia"/>
          <w:sz w:val="20"/>
        </w:rPr>
        <w:t>денежных</w:t>
      </w:r>
      <w:r w:rsidRPr="001766F5">
        <w:rPr>
          <w:rFonts w:ascii="Times New Roman" w:hAnsi="Times New Roman"/>
          <w:sz w:val="20"/>
        </w:rPr>
        <w:t xml:space="preserve"> </w:t>
      </w:r>
      <w:r w:rsidRPr="001766F5">
        <w:rPr>
          <w:rFonts w:ascii="Times New Roman" w:hAnsi="Times New Roman" w:hint="eastAsia"/>
          <w:sz w:val="20"/>
        </w:rPr>
        <w:t>средств</w:t>
      </w:r>
      <w:r w:rsidRPr="001766F5">
        <w:rPr>
          <w:rFonts w:ascii="Times New Roman" w:hAnsi="Times New Roman"/>
          <w:sz w:val="20"/>
        </w:rPr>
        <w:t xml:space="preserve"> </w:t>
      </w:r>
      <w:r w:rsidRPr="001766F5">
        <w:rPr>
          <w:rFonts w:ascii="Times New Roman" w:hAnsi="Times New Roman" w:hint="eastAsia"/>
          <w:sz w:val="20"/>
        </w:rPr>
        <w:t>со</w:t>
      </w:r>
      <w:r w:rsidRPr="001766F5">
        <w:rPr>
          <w:rFonts w:ascii="Times New Roman" w:hAnsi="Times New Roman"/>
          <w:sz w:val="20"/>
        </w:rPr>
        <w:t xml:space="preserve"> </w:t>
      </w:r>
      <w:r w:rsidRPr="001766F5">
        <w:rPr>
          <w:rFonts w:ascii="Times New Roman" w:hAnsi="Times New Roman" w:hint="eastAsia"/>
          <w:sz w:val="20"/>
        </w:rPr>
        <w:t>счета</w:t>
      </w:r>
      <w:r w:rsidRPr="001766F5">
        <w:rPr>
          <w:rFonts w:ascii="Times New Roman" w:hAnsi="Times New Roman"/>
          <w:sz w:val="20"/>
        </w:rPr>
        <w:t xml:space="preserve"> </w:t>
      </w:r>
      <w:r w:rsidRPr="001766F5">
        <w:rPr>
          <w:rFonts w:ascii="Times New Roman" w:hAnsi="Times New Roman" w:hint="eastAsia"/>
          <w:sz w:val="20"/>
        </w:rPr>
        <w:t>Заказчика</w:t>
      </w:r>
      <w:r w:rsidRPr="001766F5">
        <w:rPr>
          <w:rFonts w:ascii="Times New Roman" w:hAnsi="Times New Roman"/>
          <w:sz w:val="20"/>
        </w:rPr>
        <w:t>.</w:t>
      </w:r>
      <w:r w:rsidR="00007E2D">
        <w:rPr>
          <w:rFonts w:ascii="Times New Roman" w:hAnsi="Times New Roman"/>
          <w:sz w:val="20"/>
        </w:rPr>
        <w:t xml:space="preserve"> </w:t>
      </w:r>
      <w:r w:rsidRPr="001766F5">
        <w:rPr>
          <w:rFonts w:ascii="Times New Roman" w:hAnsi="Times New Roman" w:hint="eastAsia"/>
          <w:sz w:val="20"/>
        </w:rPr>
        <w:t>Оплата</w:t>
      </w:r>
      <w:r w:rsidRPr="001766F5">
        <w:rPr>
          <w:rFonts w:ascii="Times New Roman" w:hAnsi="Times New Roman"/>
          <w:sz w:val="20"/>
        </w:rPr>
        <w:t xml:space="preserve"> </w:t>
      </w:r>
      <w:r w:rsidRPr="001766F5">
        <w:rPr>
          <w:rFonts w:ascii="Times New Roman" w:hAnsi="Times New Roman" w:hint="eastAsia"/>
          <w:sz w:val="20"/>
        </w:rPr>
        <w:t>по</w:t>
      </w:r>
      <w:r w:rsidRPr="001766F5">
        <w:rPr>
          <w:rFonts w:ascii="Times New Roman" w:hAnsi="Times New Roman"/>
          <w:sz w:val="20"/>
        </w:rPr>
        <w:t xml:space="preserve"> </w:t>
      </w:r>
      <w:r w:rsidRPr="001766F5">
        <w:rPr>
          <w:rFonts w:ascii="Times New Roman" w:hAnsi="Times New Roman" w:hint="eastAsia"/>
          <w:sz w:val="20"/>
        </w:rPr>
        <w:t>Контракту</w:t>
      </w:r>
      <w:r w:rsidRPr="001766F5">
        <w:rPr>
          <w:rFonts w:ascii="Times New Roman" w:hAnsi="Times New Roman"/>
          <w:sz w:val="20"/>
        </w:rPr>
        <w:t xml:space="preserve"> </w:t>
      </w:r>
      <w:r w:rsidRPr="001766F5">
        <w:rPr>
          <w:rFonts w:ascii="Times New Roman" w:hAnsi="Times New Roman" w:hint="eastAsia"/>
          <w:sz w:val="20"/>
        </w:rPr>
        <w:t>осуществляется</w:t>
      </w:r>
      <w:r w:rsidRPr="001766F5">
        <w:rPr>
          <w:rFonts w:ascii="Times New Roman" w:hAnsi="Times New Roman"/>
          <w:sz w:val="20"/>
        </w:rPr>
        <w:t xml:space="preserve"> </w:t>
      </w:r>
      <w:r w:rsidRPr="001766F5">
        <w:rPr>
          <w:rFonts w:ascii="Times New Roman" w:hAnsi="Times New Roman" w:hint="eastAsia"/>
          <w:sz w:val="20"/>
        </w:rPr>
        <w:t>после</w:t>
      </w:r>
      <w:r w:rsidRPr="001766F5">
        <w:rPr>
          <w:rFonts w:ascii="Times New Roman" w:hAnsi="Times New Roman"/>
          <w:sz w:val="20"/>
        </w:rPr>
        <w:t xml:space="preserve"> </w:t>
      </w:r>
      <w:r w:rsidRPr="001766F5">
        <w:rPr>
          <w:rFonts w:ascii="Times New Roman" w:hAnsi="Times New Roman" w:hint="eastAsia"/>
          <w:sz w:val="20"/>
        </w:rPr>
        <w:t>исполнения</w:t>
      </w:r>
      <w:r w:rsidRPr="001766F5">
        <w:rPr>
          <w:rFonts w:ascii="Times New Roman" w:hAnsi="Times New Roman"/>
          <w:sz w:val="20"/>
        </w:rPr>
        <w:t xml:space="preserve"> </w:t>
      </w:r>
      <w:r w:rsidRPr="001766F5">
        <w:rPr>
          <w:rFonts w:ascii="Times New Roman" w:hAnsi="Times New Roman" w:hint="eastAsia"/>
          <w:sz w:val="20"/>
        </w:rPr>
        <w:t>обязательств</w:t>
      </w:r>
      <w:r w:rsidRPr="001766F5">
        <w:rPr>
          <w:rFonts w:ascii="Times New Roman" w:hAnsi="Times New Roman"/>
          <w:sz w:val="20"/>
        </w:rPr>
        <w:t xml:space="preserve"> </w:t>
      </w:r>
      <w:r w:rsidRPr="001766F5">
        <w:rPr>
          <w:rFonts w:ascii="Times New Roman" w:hAnsi="Times New Roman" w:hint="eastAsia"/>
          <w:sz w:val="20"/>
        </w:rPr>
        <w:t>Поставщиком</w:t>
      </w:r>
      <w:r w:rsidRPr="001766F5">
        <w:rPr>
          <w:rFonts w:ascii="Times New Roman" w:hAnsi="Times New Roman"/>
          <w:sz w:val="20"/>
        </w:rPr>
        <w:t xml:space="preserve"> </w:t>
      </w:r>
      <w:r w:rsidRPr="001766F5">
        <w:rPr>
          <w:rFonts w:ascii="Times New Roman" w:hAnsi="Times New Roman" w:hint="eastAsia"/>
          <w:sz w:val="20"/>
        </w:rPr>
        <w:t>по</w:t>
      </w:r>
      <w:r w:rsidRPr="001766F5">
        <w:rPr>
          <w:rFonts w:ascii="Times New Roman" w:hAnsi="Times New Roman"/>
          <w:sz w:val="20"/>
        </w:rPr>
        <w:t xml:space="preserve"> </w:t>
      </w:r>
      <w:r w:rsidRPr="001766F5">
        <w:rPr>
          <w:rFonts w:ascii="Times New Roman" w:hAnsi="Times New Roman" w:hint="eastAsia"/>
          <w:sz w:val="20"/>
        </w:rPr>
        <w:t>поставке</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оказанию</w:t>
      </w:r>
      <w:r w:rsidRPr="001766F5">
        <w:rPr>
          <w:rFonts w:ascii="Times New Roman" w:hAnsi="Times New Roman"/>
          <w:sz w:val="20"/>
        </w:rPr>
        <w:t xml:space="preserve"> </w:t>
      </w:r>
      <w:r w:rsidRPr="001766F5">
        <w:rPr>
          <w:rFonts w:ascii="Times New Roman" w:hAnsi="Times New Roman" w:hint="eastAsia"/>
          <w:sz w:val="20"/>
        </w:rPr>
        <w:t>Услуг</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9.3.</w:t>
      </w:r>
      <w:r w:rsidRPr="001766F5">
        <w:rPr>
          <w:rFonts w:ascii="Times New Roman" w:hAnsi="Times New Roman" w:hint="eastAsia"/>
          <w:sz w:val="20"/>
        </w:rPr>
        <w:t>Оплата</w:t>
      </w:r>
      <w:r w:rsidRPr="001766F5">
        <w:rPr>
          <w:rFonts w:ascii="Times New Roman" w:hAnsi="Times New Roman"/>
          <w:sz w:val="20"/>
        </w:rPr>
        <w:t xml:space="preserve"> </w:t>
      </w:r>
      <w:r w:rsidRPr="001766F5">
        <w:rPr>
          <w:rFonts w:ascii="Times New Roman" w:hAnsi="Times New Roman" w:hint="eastAsia"/>
          <w:sz w:val="20"/>
        </w:rPr>
        <w:t>по</w:t>
      </w:r>
      <w:r w:rsidRPr="001766F5">
        <w:rPr>
          <w:rFonts w:ascii="Times New Roman" w:hAnsi="Times New Roman"/>
          <w:sz w:val="20"/>
        </w:rPr>
        <w:t xml:space="preserve"> </w:t>
      </w:r>
      <w:r w:rsidRPr="001766F5">
        <w:rPr>
          <w:rFonts w:ascii="Times New Roman" w:hAnsi="Times New Roman" w:hint="eastAsia"/>
          <w:sz w:val="20"/>
        </w:rPr>
        <w:t>Контракту</w:t>
      </w:r>
      <w:r w:rsidRPr="001766F5">
        <w:rPr>
          <w:rFonts w:ascii="Times New Roman" w:hAnsi="Times New Roman"/>
          <w:sz w:val="20"/>
        </w:rPr>
        <w:t xml:space="preserve"> </w:t>
      </w:r>
      <w:r w:rsidRPr="001766F5">
        <w:rPr>
          <w:rFonts w:ascii="Times New Roman" w:hAnsi="Times New Roman" w:hint="eastAsia"/>
          <w:sz w:val="20"/>
        </w:rPr>
        <w:t>за</w:t>
      </w:r>
      <w:r w:rsidRPr="001766F5">
        <w:rPr>
          <w:rFonts w:ascii="Times New Roman" w:hAnsi="Times New Roman"/>
          <w:sz w:val="20"/>
        </w:rPr>
        <w:t xml:space="preserve"> </w:t>
      </w:r>
      <w:r w:rsidRPr="001766F5">
        <w:rPr>
          <w:rFonts w:ascii="Times New Roman" w:hAnsi="Times New Roman" w:hint="eastAsia"/>
          <w:sz w:val="20"/>
        </w:rPr>
        <w:t>поставленное</w:t>
      </w:r>
      <w:r w:rsidRPr="001766F5">
        <w:rPr>
          <w:rFonts w:ascii="Times New Roman" w:hAnsi="Times New Roman"/>
          <w:sz w:val="20"/>
        </w:rPr>
        <w:t xml:space="preserve"> </w:t>
      </w:r>
      <w:r w:rsidRPr="001766F5">
        <w:rPr>
          <w:rFonts w:ascii="Times New Roman" w:hAnsi="Times New Roman" w:hint="eastAsia"/>
          <w:sz w:val="20"/>
        </w:rPr>
        <w:t>Оборудование</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оказанные</w:t>
      </w:r>
      <w:r w:rsidRPr="001766F5">
        <w:rPr>
          <w:rFonts w:ascii="Times New Roman" w:hAnsi="Times New Roman"/>
          <w:sz w:val="20"/>
        </w:rPr>
        <w:t xml:space="preserve"> </w:t>
      </w:r>
      <w:r w:rsidRPr="001766F5">
        <w:rPr>
          <w:rFonts w:ascii="Times New Roman" w:hAnsi="Times New Roman" w:hint="eastAsia"/>
          <w:sz w:val="20"/>
        </w:rPr>
        <w:t>Услуги</w:t>
      </w:r>
      <w:r w:rsidRPr="001766F5">
        <w:rPr>
          <w:rFonts w:ascii="Times New Roman" w:hAnsi="Times New Roman"/>
          <w:sz w:val="20"/>
        </w:rPr>
        <w:t xml:space="preserve"> </w:t>
      </w:r>
      <w:r w:rsidRPr="001766F5">
        <w:rPr>
          <w:rFonts w:ascii="Times New Roman" w:hAnsi="Times New Roman" w:hint="eastAsia"/>
          <w:sz w:val="20"/>
        </w:rPr>
        <w:t>осуществляется</w:t>
      </w:r>
      <w:r w:rsidRPr="001766F5">
        <w:rPr>
          <w:rFonts w:ascii="Times New Roman" w:hAnsi="Times New Roman"/>
          <w:sz w:val="20"/>
        </w:rPr>
        <w:t xml:space="preserve"> </w:t>
      </w:r>
      <w:r w:rsidRPr="001766F5">
        <w:rPr>
          <w:rFonts w:ascii="Times New Roman" w:hAnsi="Times New Roman" w:hint="eastAsia"/>
          <w:sz w:val="20"/>
        </w:rPr>
        <w:t>Заказчиком</w:t>
      </w:r>
      <w:r w:rsidRPr="001766F5">
        <w:rPr>
          <w:rFonts w:ascii="Times New Roman" w:hAnsi="Times New Roman"/>
          <w:sz w:val="20"/>
        </w:rPr>
        <w:t xml:space="preserve"> </w:t>
      </w:r>
      <w:r w:rsidRPr="001766F5">
        <w:rPr>
          <w:rFonts w:ascii="Times New Roman" w:hAnsi="Times New Roman" w:hint="eastAsia"/>
          <w:sz w:val="20"/>
        </w:rPr>
        <w:t>после</w:t>
      </w:r>
      <w:r w:rsidRPr="001766F5">
        <w:rPr>
          <w:rFonts w:ascii="Times New Roman" w:hAnsi="Times New Roman"/>
          <w:sz w:val="20"/>
        </w:rPr>
        <w:t xml:space="preserve"> </w:t>
      </w:r>
      <w:r w:rsidRPr="001766F5">
        <w:rPr>
          <w:rFonts w:ascii="Times New Roman" w:hAnsi="Times New Roman" w:hint="eastAsia"/>
          <w:sz w:val="20"/>
        </w:rPr>
        <w:t>представления</w:t>
      </w:r>
      <w:r w:rsidRPr="001766F5">
        <w:rPr>
          <w:rFonts w:ascii="Times New Roman" w:hAnsi="Times New Roman"/>
          <w:sz w:val="20"/>
        </w:rPr>
        <w:t xml:space="preserve"> </w:t>
      </w:r>
      <w:r w:rsidRPr="001766F5">
        <w:rPr>
          <w:rFonts w:ascii="Times New Roman" w:hAnsi="Times New Roman" w:hint="eastAsia"/>
          <w:sz w:val="20"/>
        </w:rPr>
        <w:t>Поставщиком</w:t>
      </w:r>
      <w:r w:rsidR="00007E2D">
        <w:rPr>
          <w:rFonts w:ascii="Times New Roman" w:hAnsi="Times New Roman"/>
          <w:sz w:val="20"/>
        </w:rPr>
        <w:t xml:space="preserve"> </w:t>
      </w:r>
      <w:r w:rsidRPr="001766F5">
        <w:rPr>
          <w:rFonts w:ascii="Times New Roman" w:hAnsi="Times New Roman" w:hint="eastAsia"/>
          <w:sz w:val="20"/>
        </w:rPr>
        <w:t>следующих</w:t>
      </w:r>
      <w:r w:rsidRPr="001766F5">
        <w:rPr>
          <w:rFonts w:ascii="Times New Roman" w:hAnsi="Times New Roman"/>
          <w:sz w:val="20"/>
        </w:rPr>
        <w:t xml:space="preserve"> </w:t>
      </w:r>
      <w:r w:rsidRPr="001766F5">
        <w:rPr>
          <w:rFonts w:ascii="Times New Roman" w:hAnsi="Times New Roman" w:hint="eastAsia"/>
          <w:sz w:val="20"/>
        </w:rPr>
        <w:t>документов</w:t>
      </w:r>
      <w:r w:rsidRPr="001766F5">
        <w:rPr>
          <w:rFonts w:ascii="Times New Roman" w:hAnsi="Times New Roman"/>
          <w:sz w:val="20"/>
        </w:rPr>
        <w:t xml:space="preserve"> </w:t>
      </w:r>
      <w:r w:rsidRPr="001766F5">
        <w:rPr>
          <w:rFonts w:ascii="Times New Roman" w:hAnsi="Times New Roman" w:hint="eastAsia"/>
          <w:sz w:val="20"/>
        </w:rPr>
        <w:t>или</w:t>
      </w:r>
      <w:r w:rsidRPr="001766F5">
        <w:rPr>
          <w:rFonts w:ascii="Times New Roman" w:hAnsi="Times New Roman"/>
          <w:sz w:val="20"/>
        </w:rPr>
        <w:t xml:space="preserve"> </w:t>
      </w:r>
      <w:r w:rsidRPr="001766F5">
        <w:rPr>
          <w:rFonts w:ascii="Times New Roman" w:hAnsi="Times New Roman" w:hint="eastAsia"/>
          <w:sz w:val="20"/>
        </w:rPr>
        <w:t>копий</w:t>
      </w:r>
      <w:r w:rsidRPr="001766F5">
        <w:rPr>
          <w:rFonts w:ascii="Times New Roman" w:hAnsi="Times New Roman"/>
          <w:sz w:val="20"/>
        </w:rPr>
        <w:t xml:space="preserve"> </w:t>
      </w:r>
      <w:r w:rsidRPr="001766F5">
        <w:rPr>
          <w:rFonts w:ascii="Times New Roman" w:hAnsi="Times New Roman" w:hint="eastAsia"/>
          <w:sz w:val="20"/>
        </w:rPr>
        <w:t>документов</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hint="eastAsia"/>
          <w:sz w:val="20"/>
        </w:rPr>
        <w:t>а</w:t>
      </w:r>
      <w:r w:rsidRPr="001766F5">
        <w:rPr>
          <w:rFonts w:ascii="Times New Roman" w:hAnsi="Times New Roman"/>
          <w:sz w:val="20"/>
        </w:rPr>
        <w:t xml:space="preserve">) </w:t>
      </w:r>
      <w:r w:rsidRPr="001766F5">
        <w:rPr>
          <w:rFonts w:ascii="Times New Roman" w:hAnsi="Times New Roman" w:hint="eastAsia"/>
          <w:sz w:val="20"/>
        </w:rPr>
        <w:t>счета</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hint="eastAsia"/>
          <w:sz w:val="20"/>
        </w:rPr>
        <w:t>б</w:t>
      </w:r>
      <w:r w:rsidRPr="001766F5">
        <w:rPr>
          <w:rFonts w:ascii="Times New Roman" w:hAnsi="Times New Roman"/>
          <w:sz w:val="20"/>
        </w:rPr>
        <w:t xml:space="preserve">) </w:t>
      </w:r>
      <w:r w:rsidRPr="001766F5">
        <w:rPr>
          <w:rFonts w:ascii="Times New Roman" w:hAnsi="Times New Roman" w:hint="eastAsia"/>
          <w:sz w:val="20"/>
        </w:rPr>
        <w:t>счета</w:t>
      </w:r>
      <w:r w:rsidRPr="001766F5">
        <w:rPr>
          <w:rFonts w:ascii="Times New Roman" w:hAnsi="Times New Roman"/>
          <w:sz w:val="20"/>
        </w:rPr>
        <w:t>-</w:t>
      </w:r>
      <w:r w:rsidRPr="001766F5">
        <w:rPr>
          <w:rFonts w:ascii="Times New Roman" w:hAnsi="Times New Roman" w:hint="eastAsia"/>
          <w:sz w:val="20"/>
        </w:rPr>
        <w:t>фактуры</w:t>
      </w:r>
      <w:r w:rsidRPr="001766F5">
        <w:rPr>
          <w:rFonts w:ascii="Times New Roman" w:hAnsi="Times New Roman"/>
          <w:sz w:val="20"/>
        </w:rPr>
        <w:t xml:space="preserve"> (</w:t>
      </w:r>
      <w:r w:rsidRPr="001766F5">
        <w:rPr>
          <w:rFonts w:ascii="Times New Roman" w:hAnsi="Times New Roman" w:hint="eastAsia"/>
          <w:sz w:val="20"/>
        </w:rPr>
        <w:t>при</w:t>
      </w:r>
      <w:r w:rsidRPr="001766F5">
        <w:rPr>
          <w:rFonts w:ascii="Times New Roman" w:hAnsi="Times New Roman"/>
          <w:sz w:val="20"/>
        </w:rPr>
        <w:t xml:space="preserve"> </w:t>
      </w:r>
      <w:r w:rsidRPr="001766F5">
        <w:rPr>
          <w:rFonts w:ascii="Times New Roman" w:hAnsi="Times New Roman" w:hint="eastAsia"/>
          <w:sz w:val="20"/>
        </w:rPr>
        <w:t>наличии</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товарной</w:t>
      </w:r>
      <w:r w:rsidRPr="001766F5">
        <w:rPr>
          <w:rFonts w:ascii="Times New Roman" w:hAnsi="Times New Roman"/>
          <w:sz w:val="20"/>
        </w:rPr>
        <w:t xml:space="preserve"> </w:t>
      </w:r>
      <w:r w:rsidRPr="001766F5">
        <w:rPr>
          <w:rFonts w:ascii="Times New Roman" w:hAnsi="Times New Roman" w:hint="eastAsia"/>
          <w:sz w:val="20"/>
        </w:rPr>
        <w:t>накладной</w:t>
      </w:r>
      <w:r w:rsidRPr="001766F5">
        <w:rPr>
          <w:rFonts w:ascii="Times New Roman" w:hAnsi="Times New Roman"/>
          <w:sz w:val="20"/>
        </w:rPr>
        <w:t xml:space="preserve"> (</w:t>
      </w:r>
      <w:r w:rsidRPr="001766F5">
        <w:rPr>
          <w:rFonts w:ascii="Times New Roman" w:hAnsi="Times New Roman" w:hint="eastAsia"/>
          <w:sz w:val="20"/>
        </w:rPr>
        <w:t>товарных</w:t>
      </w:r>
      <w:r w:rsidRPr="001766F5">
        <w:rPr>
          <w:rFonts w:ascii="Times New Roman" w:hAnsi="Times New Roman"/>
          <w:sz w:val="20"/>
        </w:rPr>
        <w:t xml:space="preserve"> </w:t>
      </w:r>
      <w:r w:rsidRPr="001766F5">
        <w:rPr>
          <w:rFonts w:ascii="Times New Roman" w:hAnsi="Times New Roman" w:hint="eastAsia"/>
          <w:sz w:val="20"/>
        </w:rPr>
        <w:t>накладных</w:t>
      </w:r>
      <w:r w:rsidRPr="001766F5">
        <w:rPr>
          <w:rFonts w:ascii="Times New Roman" w:hAnsi="Times New Roman"/>
          <w:sz w:val="20"/>
        </w:rPr>
        <w:t xml:space="preserve">, </w:t>
      </w:r>
      <w:r w:rsidRPr="001766F5">
        <w:rPr>
          <w:rFonts w:ascii="Times New Roman" w:hAnsi="Times New Roman" w:hint="eastAsia"/>
          <w:sz w:val="20"/>
        </w:rPr>
        <w:t>подписанных</w:t>
      </w:r>
      <w:r w:rsidRPr="001766F5">
        <w:rPr>
          <w:rFonts w:ascii="Times New Roman" w:hAnsi="Times New Roman"/>
          <w:sz w:val="20"/>
        </w:rPr>
        <w:t xml:space="preserve"> </w:t>
      </w:r>
      <w:r w:rsidRPr="001766F5">
        <w:rPr>
          <w:rFonts w:ascii="Times New Roman" w:hAnsi="Times New Roman" w:hint="eastAsia"/>
          <w:sz w:val="20"/>
        </w:rPr>
        <w:t>Получателями</w:t>
      </w:r>
      <w:r w:rsidRPr="001766F5">
        <w:rPr>
          <w:rFonts w:ascii="Times New Roman" w:hAnsi="Times New Roman"/>
          <w:sz w:val="20"/>
        </w:rPr>
        <w:t>) (</w:t>
      </w:r>
      <w:r w:rsidRPr="001766F5">
        <w:rPr>
          <w:rFonts w:ascii="Times New Roman" w:hAnsi="Times New Roman" w:hint="eastAsia"/>
          <w:sz w:val="20"/>
        </w:rPr>
        <w:t>при</w:t>
      </w:r>
      <w:r w:rsidRPr="001766F5">
        <w:rPr>
          <w:rFonts w:ascii="Times New Roman" w:hAnsi="Times New Roman"/>
          <w:sz w:val="20"/>
        </w:rPr>
        <w:t xml:space="preserve"> </w:t>
      </w:r>
      <w:r w:rsidRPr="001766F5">
        <w:rPr>
          <w:rFonts w:ascii="Times New Roman" w:hAnsi="Times New Roman" w:hint="eastAsia"/>
          <w:sz w:val="20"/>
        </w:rPr>
        <w:t>наличии</w:t>
      </w:r>
      <w:r w:rsidRPr="001766F5">
        <w:rPr>
          <w:rFonts w:ascii="Times New Roman" w:hAnsi="Times New Roman"/>
          <w:sz w:val="20"/>
        </w:rPr>
        <w:t>) (</w:t>
      </w:r>
      <w:r w:rsidRPr="001766F5">
        <w:rPr>
          <w:rFonts w:ascii="Times New Roman" w:hAnsi="Times New Roman" w:hint="eastAsia"/>
          <w:sz w:val="20"/>
        </w:rPr>
        <w:t>или</w:t>
      </w:r>
      <w:r w:rsidRPr="001766F5">
        <w:rPr>
          <w:rFonts w:ascii="Times New Roman" w:hAnsi="Times New Roman"/>
          <w:sz w:val="20"/>
        </w:rPr>
        <w:t xml:space="preserve"> </w:t>
      </w:r>
      <w:r w:rsidRPr="001766F5">
        <w:rPr>
          <w:rFonts w:ascii="Times New Roman" w:hAnsi="Times New Roman" w:hint="eastAsia"/>
          <w:sz w:val="20"/>
        </w:rPr>
        <w:t>универсального</w:t>
      </w:r>
      <w:r w:rsidRPr="001766F5">
        <w:rPr>
          <w:rFonts w:ascii="Times New Roman" w:hAnsi="Times New Roman"/>
          <w:sz w:val="20"/>
        </w:rPr>
        <w:t xml:space="preserve"> </w:t>
      </w:r>
      <w:r w:rsidRPr="001766F5">
        <w:rPr>
          <w:rFonts w:ascii="Times New Roman" w:hAnsi="Times New Roman" w:hint="eastAsia"/>
          <w:sz w:val="20"/>
        </w:rPr>
        <w:t>передаточного</w:t>
      </w:r>
      <w:r w:rsidRPr="001766F5">
        <w:rPr>
          <w:rFonts w:ascii="Times New Roman" w:hAnsi="Times New Roman"/>
          <w:sz w:val="20"/>
        </w:rPr>
        <w:t xml:space="preserve"> </w:t>
      </w:r>
      <w:r w:rsidRPr="001766F5">
        <w:rPr>
          <w:rFonts w:ascii="Times New Roman" w:hAnsi="Times New Roman" w:hint="eastAsia"/>
          <w:sz w:val="20"/>
        </w:rPr>
        <w:t>документа</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hint="eastAsia"/>
          <w:sz w:val="20"/>
        </w:rPr>
        <w:t>г</w:t>
      </w:r>
      <w:r w:rsidRPr="001766F5">
        <w:rPr>
          <w:rFonts w:ascii="Times New Roman" w:hAnsi="Times New Roman"/>
          <w:sz w:val="20"/>
        </w:rPr>
        <w:t xml:space="preserve">) </w:t>
      </w:r>
      <w:r w:rsidRPr="001766F5">
        <w:rPr>
          <w:rFonts w:ascii="Times New Roman" w:hAnsi="Times New Roman" w:hint="eastAsia"/>
          <w:sz w:val="20"/>
        </w:rPr>
        <w:t>Актов</w:t>
      </w:r>
      <w:r w:rsidRPr="001766F5">
        <w:rPr>
          <w:rFonts w:ascii="Times New Roman" w:hAnsi="Times New Roman"/>
          <w:sz w:val="20"/>
        </w:rPr>
        <w:t xml:space="preserve"> </w:t>
      </w:r>
      <w:r w:rsidRPr="001766F5">
        <w:rPr>
          <w:rFonts w:ascii="Times New Roman" w:hAnsi="Times New Roman" w:hint="eastAsia"/>
          <w:sz w:val="20"/>
        </w:rPr>
        <w:t>приема</w:t>
      </w:r>
      <w:r w:rsidRPr="001766F5">
        <w:rPr>
          <w:rFonts w:ascii="Times New Roman" w:hAnsi="Times New Roman"/>
          <w:sz w:val="20"/>
        </w:rPr>
        <w:t>-</w:t>
      </w:r>
      <w:r w:rsidRPr="001766F5">
        <w:rPr>
          <w:rFonts w:ascii="Times New Roman" w:hAnsi="Times New Roman" w:hint="eastAsia"/>
          <w:sz w:val="20"/>
        </w:rPr>
        <w:t>передачи</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 xml:space="preserve"> (</w:t>
      </w:r>
      <w:r w:rsidRPr="001766F5">
        <w:rPr>
          <w:rFonts w:ascii="Times New Roman" w:hAnsi="Times New Roman" w:hint="eastAsia"/>
          <w:sz w:val="20"/>
        </w:rPr>
        <w:t>приложение</w:t>
      </w:r>
      <w:r w:rsidRPr="001766F5">
        <w:rPr>
          <w:rFonts w:ascii="Times New Roman" w:hAnsi="Times New Roman"/>
          <w:sz w:val="20"/>
        </w:rPr>
        <w:t xml:space="preserve"> </w:t>
      </w:r>
      <w:r w:rsidRPr="001766F5">
        <w:rPr>
          <w:rFonts w:ascii="Times New Roman" w:hAnsi="Times New Roman" w:hint="eastAsia"/>
          <w:sz w:val="20"/>
        </w:rPr>
        <w:t>№</w:t>
      </w:r>
      <w:r w:rsidRPr="001766F5">
        <w:rPr>
          <w:rFonts w:ascii="Times New Roman" w:hAnsi="Times New Roman"/>
          <w:sz w:val="20"/>
        </w:rPr>
        <w:t xml:space="preserve"> 3</w:t>
      </w:r>
      <w:r w:rsidRPr="001766F5">
        <w:rPr>
          <w:rFonts w:ascii="Times New Roman" w:hAnsi="Times New Roman" w:hint="eastAsia"/>
          <w:sz w:val="20"/>
        </w:rPr>
        <w:t>к</w:t>
      </w:r>
      <w:r w:rsidRPr="001766F5">
        <w:rPr>
          <w:rFonts w:ascii="Times New Roman" w:hAnsi="Times New Roman"/>
          <w:sz w:val="20"/>
        </w:rPr>
        <w:t xml:space="preserve"> </w:t>
      </w:r>
      <w:r w:rsidRPr="001766F5">
        <w:rPr>
          <w:rFonts w:ascii="Times New Roman" w:hAnsi="Times New Roman" w:hint="eastAsia"/>
          <w:sz w:val="20"/>
        </w:rPr>
        <w:t>Контракту</w:t>
      </w:r>
      <w:r w:rsidRPr="001766F5">
        <w:rPr>
          <w:rFonts w:ascii="Times New Roman" w:hAnsi="Times New Roman"/>
          <w:sz w:val="20"/>
        </w:rPr>
        <w:t xml:space="preserve">), </w:t>
      </w:r>
      <w:r w:rsidRPr="001766F5">
        <w:rPr>
          <w:rFonts w:ascii="Times New Roman" w:hAnsi="Times New Roman" w:hint="eastAsia"/>
          <w:sz w:val="20"/>
        </w:rPr>
        <w:t>подписанных</w:t>
      </w:r>
      <w:r w:rsidRPr="001766F5">
        <w:rPr>
          <w:rFonts w:ascii="Times New Roman" w:hAnsi="Times New Roman"/>
          <w:sz w:val="20"/>
        </w:rPr>
        <w:t xml:space="preserve"> </w:t>
      </w:r>
      <w:r w:rsidRPr="001766F5">
        <w:rPr>
          <w:rFonts w:ascii="Times New Roman" w:hAnsi="Times New Roman" w:hint="eastAsia"/>
          <w:sz w:val="20"/>
        </w:rPr>
        <w:t>Поставщиком</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Получателями</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hint="eastAsia"/>
          <w:sz w:val="20"/>
        </w:rPr>
        <w:t>д</w:t>
      </w:r>
      <w:r w:rsidRPr="001766F5">
        <w:rPr>
          <w:rFonts w:ascii="Times New Roman" w:hAnsi="Times New Roman"/>
          <w:sz w:val="20"/>
        </w:rPr>
        <w:t xml:space="preserve">) </w:t>
      </w:r>
      <w:r w:rsidRPr="001766F5">
        <w:rPr>
          <w:rFonts w:ascii="Times New Roman" w:hAnsi="Times New Roman" w:hint="eastAsia"/>
          <w:sz w:val="20"/>
        </w:rPr>
        <w:t>Актов</w:t>
      </w:r>
      <w:r w:rsidRPr="001766F5">
        <w:rPr>
          <w:rFonts w:ascii="Times New Roman" w:hAnsi="Times New Roman"/>
          <w:sz w:val="20"/>
        </w:rPr>
        <w:t xml:space="preserve"> </w:t>
      </w:r>
      <w:r w:rsidRPr="001766F5">
        <w:rPr>
          <w:rFonts w:ascii="Times New Roman" w:hAnsi="Times New Roman" w:hint="eastAsia"/>
          <w:sz w:val="20"/>
        </w:rPr>
        <w:t>ввода</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эксплуатацию</w:t>
      </w:r>
      <w:r w:rsidRPr="001766F5">
        <w:rPr>
          <w:rFonts w:ascii="Times New Roman" w:hAnsi="Times New Roman"/>
          <w:sz w:val="20"/>
        </w:rPr>
        <w:t xml:space="preserve">, </w:t>
      </w:r>
      <w:r w:rsidRPr="001766F5">
        <w:rPr>
          <w:rFonts w:ascii="Times New Roman" w:hAnsi="Times New Roman" w:hint="eastAsia"/>
          <w:sz w:val="20"/>
        </w:rPr>
        <w:t>оказания</w:t>
      </w:r>
      <w:r w:rsidRPr="001766F5">
        <w:rPr>
          <w:rFonts w:ascii="Times New Roman" w:hAnsi="Times New Roman"/>
          <w:sz w:val="20"/>
        </w:rPr>
        <w:t xml:space="preserve"> </w:t>
      </w:r>
      <w:r w:rsidRPr="001766F5">
        <w:rPr>
          <w:rFonts w:ascii="Times New Roman" w:hAnsi="Times New Roman" w:hint="eastAsia"/>
          <w:sz w:val="20"/>
        </w:rPr>
        <w:t>Услуг</w:t>
      </w:r>
      <w:r w:rsidRPr="001766F5">
        <w:rPr>
          <w:rFonts w:ascii="Times New Roman" w:hAnsi="Times New Roman"/>
          <w:sz w:val="20"/>
        </w:rPr>
        <w:t xml:space="preserve"> </w:t>
      </w:r>
      <w:r w:rsidRPr="001766F5">
        <w:rPr>
          <w:rFonts w:ascii="Times New Roman" w:hAnsi="Times New Roman" w:hint="eastAsia"/>
          <w:sz w:val="20"/>
        </w:rPr>
        <w:t>по</w:t>
      </w:r>
      <w:r w:rsidRPr="001766F5">
        <w:rPr>
          <w:rFonts w:ascii="Times New Roman" w:hAnsi="Times New Roman"/>
          <w:sz w:val="20"/>
        </w:rPr>
        <w:t xml:space="preserve"> </w:t>
      </w:r>
      <w:r w:rsidRPr="001766F5">
        <w:rPr>
          <w:rFonts w:ascii="Times New Roman" w:hAnsi="Times New Roman" w:hint="eastAsia"/>
          <w:sz w:val="20"/>
        </w:rPr>
        <w:t>обучению</w:t>
      </w:r>
      <w:r w:rsidRPr="001766F5">
        <w:rPr>
          <w:rFonts w:ascii="Times New Roman" w:hAnsi="Times New Roman"/>
          <w:sz w:val="20"/>
        </w:rPr>
        <w:t xml:space="preserve"> </w:t>
      </w:r>
      <w:r w:rsidRPr="001766F5">
        <w:rPr>
          <w:rFonts w:ascii="Times New Roman" w:hAnsi="Times New Roman" w:hint="eastAsia"/>
          <w:sz w:val="20"/>
        </w:rPr>
        <w:t>правилам</w:t>
      </w:r>
      <w:r w:rsidRPr="001766F5">
        <w:rPr>
          <w:rFonts w:ascii="Times New Roman" w:hAnsi="Times New Roman"/>
          <w:sz w:val="20"/>
        </w:rPr>
        <w:t xml:space="preserve"> </w:t>
      </w:r>
      <w:r w:rsidRPr="001766F5">
        <w:rPr>
          <w:rFonts w:ascii="Times New Roman" w:hAnsi="Times New Roman" w:hint="eastAsia"/>
          <w:sz w:val="20"/>
        </w:rPr>
        <w:t>эксплуатации</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инструктажу</w:t>
      </w:r>
      <w:r w:rsidRPr="001766F5">
        <w:rPr>
          <w:rFonts w:ascii="Times New Roman" w:hAnsi="Times New Roman"/>
          <w:sz w:val="20"/>
        </w:rPr>
        <w:t xml:space="preserve"> </w:t>
      </w:r>
      <w:r w:rsidRPr="001766F5">
        <w:rPr>
          <w:rFonts w:ascii="Times New Roman" w:hAnsi="Times New Roman" w:hint="eastAsia"/>
          <w:sz w:val="20"/>
        </w:rPr>
        <w:t>специалистов</w:t>
      </w:r>
      <w:r w:rsidRPr="001766F5">
        <w:rPr>
          <w:rFonts w:ascii="Times New Roman" w:hAnsi="Times New Roman"/>
          <w:sz w:val="20"/>
        </w:rPr>
        <w:t xml:space="preserve"> (</w:t>
      </w:r>
      <w:r w:rsidRPr="001766F5">
        <w:rPr>
          <w:rFonts w:ascii="Times New Roman" w:hAnsi="Times New Roman" w:hint="eastAsia"/>
          <w:sz w:val="20"/>
        </w:rPr>
        <w:t>приложение</w:t>
      </w:r>
      <w:r w:rsidRPr="001766F5">
        <w:rPr>
          <w:rFonts w:ascii="Times New Roman" w:hAnsi="Times New Roman"/>
          <w:sz w:val="20"/>
        </w:rPr>
        <w:t xml:space="preserve"> </w:t>
      </w:r>
      <w:r w:rsidRPr="001766F5">
        <w:rPr>
          <w:rFonts w:ascii="Times New Roman" w:hAnsi="Times New Roman" w:hint="eastAsia"/>
          <w:sz w:val="20"/>
        </w:rPr>
        <w:t>№</w:t>
      </w:r>
      <w:r w:rsidRPr="001766F5">
        <w:rPr>
          <w:rFonts w:ascii="Times New Roman" w:hAnsi="Times New Roman"/>
          <w:sz w:val="20"/>
        </w:rPr>
        <w:t xml:space="preserve"> 4 </w:t>
      </w:r>
      <w:r w:rsidRPr="001766F5">
        <w:rPr>
          <w:rFonts w:ascii="Times New Roman" w:hAnsi="Times New Roman" w:hint="eastAsia"/>
          <w:sz w:val="20"/>
        </w:rPr>
        <w:t>к</w:t>
      </w:r>
      <w:r w:rsidRPr="001766F5">
        <w:rPr>
          <w:rFonts w:ascii="Times New Roman" w:hAnsi="Times New Roman"/>
          <w:sz w:val="20"/>
        </w:rPr>
        <w:t xml:space="preserve"> </w:t>
      </w:r>
      <w:r w:rsidRPr="001766F5">
        <w:rPr>
          <w:rFonts w:ascii="Times New Roman" w:hAnsi="Times New Roman" w:hint="eastAsia"/>
          <w:sz w:val="20"/>
        </w:rPr>
        <w:t>Контракту</w:t>
      </w:r>
      <w:r w:rsidRPr="001766F5">
        <w:rPr>
          <w:rFonts w:ascii="Times New Roman" w:hAnsi="Times New Roman"/>
          <w:sz w:val="20"/>
        </w:rPr>
        <w:t xml:space="preserve">), </w:t>
      </w:r>
      <w:r w:rsidRPr="001766F5">
        <w:rPr>
          <w:rFonts w:ascii="Times New Roman" w:hAnsi="Times New Roman" w:hint="eastAsia"/>
          <w:sz w:val="20"/>
        </w:rPr>
        <w:t>подписанных</w:t>
      </w:r>
      <w:r w:rsidRPr="001766F5">
        <w:rPr>
          <w:rFonts w:ascii="Times New Roman" w:hAnsi="Times New Roman"/>
          <w:sz w:val="20"/>
        </w:rPr>
        <w:t xml:space="preserve"> </w:t>
      </w:r>
      <w:r w:rsidRPr="001766F5">
        <w:rPr>
          <w:rFonts w:ascii="Times New Roman" w:hAnsi="Times New Roman" w:hint="eastAsia"/>
          <w:sz w:val="20"/>
        </w:rPr>
        <w:t>Поставщиком</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Получателями</w:t>
      </w:r>
      <w:r w:rsidRPr="001766F5">
        <w:rPr>
          <w:rFonts w:ascii="Times New Roman" w:hAnsi="Times New Roman"/>
          <w:sz w:val="20"/>
        </w:rPr>
        <w:t xml:space="preserve">; </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hint="eastAsia"/>
          <w:sz w:val="20"/>
        </w:rPr>
        <w:t>е</w:t>
      </w:r>
      <w:r w:rsidRPr="001766F5">
        <w:rPr>
          <w:rFonts w:ascii="Times New Roman" w:hAnsi="Times New Roman"/>
          <w:sz w:val="20"/>
        </w:rPr>
        <w:t xml:space="preserve">) </w:t>
      </w:r>
      <w:r w:rsidRPr="001766F5">
        <w:rPr>
          <w:rFonts w:ascii="Times New Roman" w:hAnsi="Times New Roman" w:hint="eastAsia"/>
          <w:sz w:val="20"/>
        </w:rPr>
        <w:t>копий</w:t>
      </w:r>
      <w:r w:rsidRPr="001766F5">
        <w:rPr>
          <w:rFonts w:ascii="Times New Roman" w:hAnsi="Times New Roman"/>
          <w:sz w:val="20"/>
        </w:rPr>
        <w:t xml:space="preserve"> </w:t>
      </w:r>
      <w:r w:rsidRPr="001766F5">
        <w:rPr>
          <w:rFonts w:ascii="Times New Roman" w:hAnsi="Times New Roman" w:hint="eastAsia"/>
          <w:sz w:val="20"/>
        </w:rPr>
        <w:t>регистрационных</w:t>
      </w:r>
      <w:r w:rsidRPr="001766F5">
        <w:rPr>
          <w:rFonts w:ascii="Times New Roman" w:hAnsi="Times New Roman"/>
          <w:sz w:val="20"/>
        </w:rPr>
        <w:t xml:space="preserve"> </w:t>
      </w:r>
      <w:r w:rsidRPr="001766F5">
        <w:rPr>
          <w:rFonts w:ascii="Times New Roman" w:hAnsi="Times New Roman" w:hint="eastAsia"/>
          <w:sz w:val="20"/>
        </w:rPr>
        <w:t>удостоверений</w:t>
      </w:r>
      <w:r w:rsidRPr="001766F5">
        <w:rPr>
          <w:rFonts w:ascii="Times New Roman" w:hAnsi="Times New Roman"/>
          <w:sz w:val="20"/>
        </w:rPr>
        <w:t xml:space="preserve"> </w:t>
      </w:r>
      <w:r w:rsidRPr="001766F5">
        <w:rPr>
          <w:rFonts w:ascii="Times New Roman" w:hAnsi="Times New Roman" w:hint="eastAsia"/>
          <w:sz w:val="20"/>
        </w:rPr>
        <w:t>на</w:t>
      </w:r>
      <w:r w:rsidRPr="001766F5">
        <w:rPr>
          <w:rFonts w:ascii="Times New Roman" w:hAnsi="Times New Roman"/>
          <w:sz w:val="20"/>
        </w:rPr>
        <w:t xml:space="preserve"> </w:t>
      </w:r>
      <w:r w:rsidRPr="001766F5">
        <w:rPr>
          <w:rFonts w:ascii="Times New Roman" w:hAnsi="Times New Roman" w:hint="eastAsia"/>
          <w:sz w:val="20"/>
        </w:rPr>
        <w:t>Оборудование</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hint="eastAsia"/>
          <w:sz w:val="20"/>
        </w:rPr>
        <w:t>ж</w:t>
      </w:r>
      <w:r w:rsidRPr="001766F5">
        <w:rPr>
          <w:rFonts w:ascii="Times New Roman" w:hAnsi="Times New Roman"/>
          <w:sz w:val="20"/>
        </w:rPr>
        <w:t xml:space="preserve">) </w:t>
      </w:r>
      <w:r w:rsidRPr="001766F5">
        <w:rPr>
          <w:rFonts w:ascii="Times New Roman" w:hAnsi="Times New Roman" w:hint="eastAsia"/>
          <w:sz w:val="20"/>
        </w:rPr>
        <w:t>гарантии</w:t>
      </w:r>
      <w:r w:rsidRPr="001766F5">
        <w:rPr>
          <w:rFonts w:ascii="Times New Roman" w:hAnsi="Times New Roman"/>
          <w:sz w:val="20"/>
        </w:rPr>
        <w:t xml:space="preserve"> </w:t>
      </w:r>
      <w:r w:rsidRPr="001766F5">
        <w:rPr>
          <w:rFonts w:ascii="Times New Roman" w:hAnsi="Times New Roman" w:hint="eastAsia"/>
          <w:sz w:val="20"/>
        </w:rPr>
        <w:t>производителя</w:t>
      </w:r>
      <w:r w:rsidRPr="001766F5">
        <w:rPr>
          <w:rFonts w:ascii="Times New Roman" w:hAnsi="Times New Roman"/>
          <w:sz w:val="20"/>
        </w:rPr>
        <w:t xml:space="preserve"> (</w:t>
      </w:r>
      <w:r w:rsidRPr="001766F5">
        <w:rPr>
          <w:rFonts w:ascii="Times New Roman" w:hAnsi="Times New Roman" w:hint="eastAsia"/>
          <w:sz w:val="20"/>
        </w:rPr>
        <w:t>изготовителя</w:t>
      </w:r>
      <w:r w:rsidRPr="001766F5">
        <w:rPr>
          <w:rFonts w:ascii="Times New Roman" w:hAnsi="Times New Roman"/>
          <w:sz w:val="20"/>
        </w:rPr>
        <w:t xml:space="preserve">) </w:t>
      </w:r>
      <w:r w:rsidRPr="001766F5">
        <w:rPr>
          <w:rFonts w:ascii="Times New Roman" w:hAnsi="Times New Roman" w:hint="eastAsia"/>
          <w:sz w:val="20"/>
        </w:rPr>
        <w:t>на</w:t>
      </w:r>
      <w:r w:rsidRPr="001766F5">
        <w:rPr>
          <w:rFonts w:ascii="Times New Roman" w:hAnsi="Times New Roman"/>
          <w:sz w:val="20"/>
        </w:rPr>
        <w:t xml:space="preserve"> </w:t>
      </w:r>
      <w:r w:rsidRPr="001766F5">
        <w:rPr>
          <w:rFonts w:ascii="Times New Roman" w:hAnsi="Times New Roman" w:hint="eastAsia"/>
          <w:sz w:val="20"/>
        </w:rPr>
        <w:t>Оборудование</w:t>
      </w:r>
      <w:r w:rsidRPr="001766F5">
        <w:rPr>
          <w:rFonts w:ascii="Times New Roman" w:hAnsi="Times New Roman"/>
          <w:sz w:val="20"/>
        </w:rPr>
        <w:t xml:space="preserve"> (</w:t>
      </w:r>
      <w:r w:rsidRPr="001766F5">
        <w:rPr>
          <w:rFonts w:ascii="Times New Roman" w:hAnsi="Times New Roman" w:hint="eastAsia"/>
          <w:sz w:val="20"/>
        </w:rPr>
        <w:t>копии</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hint="eastAsia"/>
          <w:sz w:val="20"/>
        </w:rPr>
        <w:t>з</w:t>
      </w:r>
      <w:r w:rsidRPr="001766F5">
        <w:rPr>
          <w:rFonts w:ascii="Times New Roman" w:hAnsi="Times New Roman"/>
          <w:sz w:val="20"/>
        </w:rPr>
        <w:t xml:space="preserve">) </w:t>
      </w:r>
      <w:r w:rsidRPr="001766F5">
        <w:rPr>
          <w:rFonts w:ascii="Times New Roman" w:hAnsi="Times New Roman" w:hint="eastAsia"/>
          <w:sz w:val="20"/>
        </w:rPr>
        <w:t>гарантии</w:t>
      </w:r>
      <w:r w:rsidRPr="001766F5">
        <w:rPr>
          <w:rFonts w:ascii="Times New Roman" w:hAnsi="Times New Roman"/>
          <w:sz w:val="20"/>
        </w:rPr>
        <w:t xml:space="preserve"> </w:t>
      </w:r>
      <w:r w:rsidRPr="001766F5">
        <w:rPr>
          <w:rFonts w:ascii="Times New Roman" w:hAnsi="Times New Roman" w:hint="eastAsia"/>
          <w:sz w:val="20"/>
        </w:rPr>
        <w:t>Поставщика</w:t>
      </w:r>
      <w:r w:rsidRPr="001766F5">
        <w:rPr>
          <w:rFonts w:ascii="Times New Roman" w:hAnsi="Times New Roman"/>
          <w:sz w:val="20"/>
        </w:rPr>
        <w:t xml:space="preserve"> </w:t>
      </w:r>
      <w:r w:rsidRPr="001766F5">
        <w:rPr>
          <w:rFonts w:ascii="Times New Roman" w:hAnsi="Times New Roman" w:hint="eastAsia"/>
          <w:sz w:val="20"/>
        </w:rPr>
        <w:t>на</w:t>
      </w:r>
      <w:r w:rsidRPr="001766F5">
        <w:rPr>
          <w:rFonts w:ascii="Times New Roman" w:hAnsi="Times New Roman"/>
          <w:sz w:val="20"/>
        </w:rPr>
        <w:t xml:space="preserve"> </w:t>
      </w:r>
      <w:r w:rsidRPr="001766F5">
        <w:rPr>
          <w:rFonts w:ascii="Times New Roman" w:hAnsi="Times New Roman" w:hint="eastAsia"/>
          <w:sz w:val="20"/>
        </w:rPr>
        <w:t>Оборудование</w:t>
      </w:r>
      <w:r w:rsidRPr="001766F5">
        <w:rPr>
          <w:rFonts w:ascii="Times New Roman" w:hAnsi="Times New Roman"/>
          <w:sz w:val="20"/>
        </w:rPr>
        <w:t xml:space="preserve"> (</w:t>
      </w:r>
      <w:r w:rsidRPr="001766F5">
        <w:rPr>
          <w:rFonts w:ascii="Times New Roman" w:hAnsi="Times New Roman" w:hint="eastAsia"/>
          <w:sz w:val="20"/>
        </w:rPr>
        <w:t>копии</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копии</w:t>
      </w:r>
      <w:r w:rsidRPr="001766F5">
        <w:rPr>
          <w:rFonts w:ascii="Times New Roman" w:hAnsi="Times New Roman"/>
          <w:sz w:val="20"/>
        </w:rPr>
        <w:t xml:space="preserve"> </w:t>
      </w:r>
      <w:r w:rsidRPr="001766F5">
        <w:rPr>
          <w:rFonts w:ascii="Times New Roman" w:hAnsi="Times New Roman" w:hint="eastAsia"/>
          <w:sz w:val="20"/>
        </w:rPr>
        <w:t>документа</w:t>
      </w:r>
      <w:r w:rsidRPr="001766F5">
        <w:rPr>
          <w:rFonts w:ascii="Times New Roman" w:hAnsi="Times New Roman"/>
          <w:sz w:val="20"/>
        </w:rPr>
        <w:t xml:space="preserve"> </w:t>
      </w:r>
      <w:r w:rsidRPr="001766F5">
        <w:rPr>
          <w:rFonts w:ascii="Times New Roman" w:hAnsi="Times New Roman" w:hint="eastAsia"/>
          <w:sz w:val="20"/>
        </w:rPr>
        <w:t>о</w:t>
      </w:r>
      <w:r w:rsidRPr="001766F5">
        <w:rPr>
          <w:rFonts w:ascii="Times New Roman" w:hAnsi="Times New Roman"/>
          <w:sz w:val="20"/>
        </w:rPr>
        <w:t xml:space="preserve"> </w:t>
      </w:r>
      <w:r w:rsidRPr="001766F5">
        <w:rPr>
          <w:rFonts w:ascii="Times New Roman" w:hAnsi="Times New Roman" w:hint="eastAsia"/>
          <w:sz w:val="20"/>
        </w:rPr>
        <w:t>соответствии</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 xml:space="preserve">, </w:t>
      </w:r>
      <w:r w:rsidRPr="001766F5">
        <w:rPr>
          <w:rFonts w:ascii="Times New Roman" w:hAnsi="Times New Roman" w:hint="eastAsia"/>
          <w:sz w:val="20"/>
        </w:rPr>
        <w:t>выданного</w:t>
      </w:r>
      <w:r w:rsidRPr="001766F5">
        <w:rPr>
          <w:rFonts w:ascii="Times New Roman" w:hAnsi="Times New Roman"/>
          <w:sz w:val="20"/>
        </w:rPr>
        <w:t xml:space="preserve"> </w:t>
      </w:r>
      <w:r w:rsidRPr="001766F5">
        <w:rPr>
          <w:rFonts w:ascii="Times New Roman" w:hAnsi="Times New Roman" w:hint="eastAsia"/>
          <w:sz w:val="20"/>
        </w:rPr>
        <w:t>уполномоченными</w:t>
      </w:r>
      <w:r w:rsidRPr="001766F5">
        <w:rPr>
          <w:rFonts w:ascii="Times New Roman" w:hAnsi="Times New Roman"/>
          <w:sz w:val="20"/>
        </w:rPr>
        <w:t xml:space="preserve"> </w:t>
      </w:r>
      <w:r w:rsidRPr="001766F5">
        <w:rPr>
          <w:rFonts w:ascii="Times New Roman" w:hAnsi="Times New Roman" w:hint="eastAsia"/>
          <w:sz w:val="20"/>
        </w:rPr>
        <w:t>органами</w:t>
      </w:r>
      <w:r w:rsidRPr="001766F5">
        <w:rPr>
          <w:rFonts w:ascii="Times New Roman" w:hAnsi="Times New Roman"/>
          <w:sz w:val="20"/>
        </w:rPr>
        <w:t xml:space="preserve"> (</w:t>
      </w:r>
      <w:r w:rsidRPr="001766F5">
        <w:rPr>
          <w:rFonts w:ascii="Times New Roman" w:hAnsi="Times New Roman" w:hint="eastAsia"/>
          <w:sz w:val="20"/>
        </w:rPr>
        <w:t>организациями</w:t>
      </w:r>
      <w:r w:rsidRPr="001766F5">
        <w:rPr>
          <w:rFonts w:ascii="Times New Roman" w:hAnsi="Times New Roman"/>
          <w:sz w:val="20"/>
        </w:rPr>
        <w:t>)</w:t>
      </w:r>
      <w:r w:rsidR="00007E2D">
        <w:rPr>
          <w:rFonts w:ascii="Times New Roman" w:hAnsi="Times New Roman"/>
          <w:sz w:val="20"/>
        </w:rPr>
        <w:t xml:space="preserve"> </w:t>
      </w:r>
      <w:r w:rsidRPr="001766F5">
        <w:rPr>
          <w:rFonts w:ascii="Times New Roman" w:hAnsi="Times New Roman"/>
          <w:sz w:val="20"/>
        </w:rPr>
        <w:t>(</w:t>
      </w:r>
      <w:r w:rsidRPr="001766F5">
        <w:rPr>
          <w:rFonts w:ascii="Times New Roman" w:hAnsi="Times New Roman" w:hint="eastAsia"/>
          <w:sz w:val="20"/>
        </w:rPr>
        <w:t>при</w:t>
      </w:r>
      <w:r w:rsidRPr="001766F5">
        <w:rPr>
          <w:rFonts w:ascii="Times New Roman" w:hAnsi="Times New Roman"/>
          <w:sz w:val="20"/>
        </w:rPr>
        <w:t xml:space="preserve"> </w:t>
      </w:r>
      <w:r w:rsidRPr="001766F5">
        <w:rPr>
          <w:rFonts w:ascii="Times New Roman" w:hAnsi="Times New Roman" w:hint="eastAsia"/>
          <w:sz w:val="20"/>
        </w:rPr>
        <w:t>наличии</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hint="eastAsia"/>
          <w:sz w:val="20"/>
        </w:rPr>
        <w:t>к</w:t>
      </w:r>
      <w:r w:rsidRPr="001766F5">
        <w:rPr>
          <w:rFonts w:ascii="Times New Roman" w:hAnsi="Times New Roman"/>
          <w:sz w:val="20"/>
        </w:rPr>
        <w:t xml:space="preserve">) </w:t>
      </w:r>
      <w:r w:rsidRPr="001766F5">
        <w:rPr>
          <w:rFonts w:ascii="Times New Roman" w:hAnsi="Times New Roman" w:hint="eastAsia"/>
          <w:sz w:val="20"/>
        </w:rPr>
        <w:t>др</w:t>
      </w:r>
      <w:r w:rsidRPr="001766F5">
        <w:rPr>
          <w:rFonts w:ascii="Times New Roman" w:hAnsi="Times New Roman"/>
          <w:sz w:val="20"/>
        </w:rPr>
        <w:t xml:space="preserve">. </w:t>
      </w:r>
      <w:r w:rsidRPr="001766F5">
        <w:rPr>
          <w:rFonts w:ascii="Times New Roman" w:hAnsi="Times New Roman" w:hint="eastAsia"/>
          <w:sz w:val="20"/>
        </w:rPr>
        <w:t>документы</w:t>
      </w:r>
      <w:r w:rsidRPr="001766F5">
        <w:rPr>
          <w:rFonts w:ascii="Times New Roman" w:hAnsi="Times New Roman"/>
          <w:sz w:val="20"/>
        </w:rPr>
        <w:t xml:space="preserve">, </w:t>
      </w:r>
      <w:r w:rsidRPr="001766F5">
        <w:rPr>
          <w:rFonts w:ascii="Times New Roman" w:hAnsi="Times New Roman" w:hint="eastAsia"/>
          <w:sz w:val="20"/>
        </w:rPr>
        <w:t>указанные</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настоящем</w:t>
      </w:r>
      <w:r w:rsidRPr="001766F5">
        <w:rPr>
          <w:rFonts w:ascii="Times New Roman" w:hAnsi="Times New Roman"/>
          <w:sz w:val="20"/>
        </w:rPr>
        <w:t xml:space="preserve"> </w:t>
      </w:r>
      <w:r w:rsidRPr="001766F5">
        <w:rPr>
          <w:rFonts w:ascii="Times New Roman" w:hAnsi="Times New Roman" w:hint="eastAsia"/>
          <w:sz w:val="20"/>
        </w:rPr>
        <w:t>контракте</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аукционной</w:t>
      </w:r>
      <w:r w:rsidRPr="001766F5">
        <w:rPr>
          <w:rFonts w:ascii="Times New Roman" w:hAnsi="Times New Roman"/>
          <w:sz w:val="20"/>
        </w:rPr>
        <w:t xml:space="preserve"> </w:t>
      </w:r>
      <w:r w:rsidRPr="001766F5">
        <w:rPr>
          <w:rFonts w:ascii="Times New Roman" w:hAnsi="Times New Roman" w:hint="eastAsia"/>
          <w:sz w:val="20"/>
        </w:rPr>
        <w:t>документации</w:t>
      </w:r>
      <w:r w:rsidRPr="001766F5">
        <w:rPr>
          <w:rFonts w:ascii="Times New Roman" w:hAnsi="Times New Roman"/>
          <w:sz w:val="20"/>
        </w:rPr>
        <w:t xml:space="preserve">, </w:t>
      </w:r>
      <w:r w:rsidRPr="001766F5">
        <w:rPr>
          <w:rFonts w:ascii="Times New Roman" w:hAnsi="Times New Roman" w:hint="eastAsia"/>
          <w:sz w:val="20"/>
        </w:rPr>
        <w:t>обязательные</w:t>
      </w:r>
      <w:r w:rsidRPr="001766F5">
        <w:rPr>
          <w:rFonts w:ascii="Times New Roman" w:hAnsi="Times New Roman"/>
          <w:sz w:val="20"/>
        </w:rPr>
        <w:t xml:space="preserve"> </w:t>
      </w:r>
      <w:r w:rsidRPr="001766F5">
        <w:rPr>
          <w:rFonts w:ascii="Times New Roman" w:hAnsi="Times New Roman" w:hint="eastAsia"/>
          <w:sz w:val="20"/>
        </w:rPr>
        <w:t>для</w:t>
      </w:r>
      <w:r w:rsidRPr="001766F5">
        <w:rPr>
          <w:rFonts w:ascii="Times New Roman" w:hAnsi="Times New Roman"/>
          <w:sz w:val="20"/>
        </w:rPr>
        <w:t xml:space="preserve"> </w:t>
      </w:r>
      <w:r w:rsidRPr="001766F5">
        <w:rPr>
          <w:rFonts w:ascii="Times New Roman" w:hAnsi="Times New Roman" w:hint="eastAsia"/>
          <w:sz w:val="20"/>
        </w:rPr>
        <w:t>данного</w:t>
      </w:r>
      <w:r w:rsidRPr="001766F5">
        <w:rPr>
          <w:rFonts w:ascii="Times New Roman" w:hAnsi="Times New Roman"/>
          <w:sz w:val="20"/>
        </w:rPr>
        <w:t xml:space="preserve"> </w:t>
      </w:r>
      <w:r w:rsidRPr="001766F5">
        <w:rPr>
          <w:rFonts w:ascii="Times New Roman" w:hAnsi="Times New Roman" w:hint="eastAsia"/>
          <w:sz w:val="20"/>
        </w:rPr>
        <w:t>вида</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9.4. </w:t>
      </w:r>
      <w:proofErr w:type="gramStart"/>
      <w:r w:rsidRPr="001766F5">
        <w:rPr>
          <w:rFonts w:ascii="Times New Roman" w:hAnsi="Times New Roman" w:hint="eastAsia"/>
          <w:sz w:val="20"/>
        </w:rPr>
        <w:t>На</w:t>
      </w:r>
      <w:r w:rsidRPr="001766F5">
        <w:rPr>
          <w:rFonts w:ascii="Times New Roman" w:hAnsi="Times New Roman"/>
          <w:sz w:val="20"/>
        </w:rPr>
        <w:t xml:space="preserve"> </w:t>
      </w:r>
      <w:r w:rsidRPr="001766F5">
        <w:rPr>
          <w:rFonts w:ascii="Times New Roman" w:hAnsi="Times New Roman" w:hint="eastAsia"/>
          <w:sz w:val="20"/>
        </w:rPr>
        <w:t>всех</w:t>
      </w:r>
      <w:r w:rsidRPr="001766F5">
        <w:rPr>
          <w:rFonts w:ascii="Times New Roman" w:hAnsi="Times New Roman"/>
          <w:sz w:val="20"/>
        </w:rPr>
        <w:t xml:space="preserve"> </w:t>
      </w:r>
      <w:r w:rsidRPr="001766F5">
        <w:rPr>
          <w:rFonts w:ascii="Times New Roman" w:hAnsi="Times New Roman" w:hint="eastAsia"/>
          <w:sz w:val="20"/>
        </w:rPr>
        <w:t>документах</w:t>
      </w:r>
      <w:r w:rsidRPr="001766F5">
        <w:rPr>
          <w:rFonts w:ascii="Times New Roman" w:hAnsi="Times New Roman"/>
          <w:sz w:val="20"/>
        </w:rPr>
        <w:t xml:space="preserve">, </w:t>
      </w:r>
      <w:r w:rsidRPr="001766F5">
        <w:rPr>
          <w:rFonts w:ascii="Times New Roman" w:hAnsi="Times New Roman" w:hint="eastAsia"/>
          <w:sz w:val="20"/>
        </w:rPr>
        <w:t>перечисленных</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подпунктах</w:t>
      </w:r>
      <w:r w:rsidRPr="001766F5">
        <w:rPr>
          <w:rFonts w:ascii="Times New Roman" w:hAnsi="Times New Roman"/>
          <w:sz w:val="20"/>
        </w:rPr>
        <w:t xml:space="preserve"> «</w:t>
      </w:r>
      <w:r w:rsidRPr="001766F5">
        <w:rPr>
          <w:rFonts w:ascii="Times New Roman" w:hAnsi="Times New Roman" w:hint="eastAsia"/>
          <w:sz w:val="20"/>
        </w:rPr>
        <w:t>а»</w:t>
      </w:r>
      <w:r w:rsidRPr="001766F5">
        <w:rPr>
          <w:rFonts w:ascii="Times New Roman" w:hAnsi="Times New Roman"/>
          <w:sz w:val="20"/>
        </w:rPr>
        <w:t>, «</w:t>
      </w:r>
      <w:r w:rsidRPr="001766F5">
        <w:rPr>
          <w:rFonts w:ascii="Times New Roman" w:hAnsi="Times New Roman" w:hint="eastAsia"/>
          <w:sz w:val="20"/>
        </w:rPr>
        <w:t>б»</w:t>
      </w:r>
      <w:r w:rsidRPr="001766F5">
        <w:rPr>
          <w:rFonts w:ascii="Times New Roman" w:hAnsi="Times New Roman"/>
          <w:sz w:val="20"/>
        </w:rPr>
        <w:t>, «</w:t>
      </w:r>
      <w:r w:rsidRPr="001766F5">
        <w:rPr>
          <w:rFonts w:ascii="Times New Roman" w:hAnsi="Times New Roman" w:hint="eastAsia"/>
          <w:sz w:val="20"/>
        </w:rPr>
        <w:t>в»</w:t>
      </w:r>
      <w:r w:rsidRPr="001766F5">
        <w:rPr>
          <w:rFonts w:ascii="Times New Roman" w:hAnsi="Times New Roman"/>
          <w:sz w:val="20"/>
        </w:rPr>
        <w:t>, «</w:t>
      </w:r>
      <w:r w:rsidRPr="001766F5">
        <w:rPr>
          <w:rFonts w:ascii="Times New Roman" w:hAnsi="Times New Roman" w:hint="eastAsia"/>
          <w:sz w:val="20"/>
        </w:rPr>
        <w:t>г»</w:t>
      </w:r>
      <w:r w:rsidRPr="001766F5">
        <w:rPr>
          <w:rFonts w:ascii="Times New Roman" w:hAnsi="Times New Roman"/>
          <w:sz w:val="20"/>
        </w:rPr>
        <w:t>, «</w:t>
      </w:r>
      <w:r w:rsidRPr="001766F5">
        <w:rPr>
          <w:rFonts w:ascii="Times New Roman" w:hAnsi="Times New Roman" w:hint="eastAsia"/>
          <w:sz w:val="20"/>
        </w:rPr>
        <w:t>д»</w:t>
      </w:r>
      <w:r w:rsidRPr="001766F5">
        <w:rPr>
          <w:rFonts w:ascii="Times New Roman" w:hAnsi="Times New Roman"/>
          <w:sz w:val="20"/>
        </w:rPr>
        <w:t>, «</w:t>
      </w:r>
      <w:r w:rsidRPr="001766F5">
        <w:rPr>
          <w:rFonts w:ascii="Times New Roman" w:hAnsi="Times New Roman" w:hint="eastAsia"/>
          <w:sz w:val="20"/>
        </w:rPr>
        <w:t>е»</w:t>
      </w:r>
      <w:r w:rsidRPr="001766F5">
        <w:rPr>
          <w:rFonts w:ascii="Times New Roman" w:hAnsi="Times New Roman"/>
          <w:sz w:val="20"/>
        </w:rPr>
        <w:t>, «</w:t>
      </w:r>
      <w:r w:rsidRPr="001766F5">
        <w:rPr>
          <w:rFonts w:ascii="Times New Roman" w:hAnsi="Times New Roman" w:hint="eastAsia"/>
          <w:sz w:val="20"/>
        </w:rPr>
        <w:t>ж»</w:t>
      </w:r>
      <w:r w:rsidRPr="001766F5">
        <w:rPr>
          <w:rFonts w:ascii="Times New Roman" w:hAnsi="Times New Roman"/>
          <w:sz w:val="20"/>
        </w:rPr>
        <w:t>, «</w:t>
      </w:r>
      <w:r w:rsidRPr="001766F5">
        <w:rPr>
          <w:rFonts w:ascii="Times New Roman" w:hAnsi="Times New Roman" w:hint="eastAsia"/>
          <w:sz w:val="20"/>
        </w:rPr>
        <w:t>з»</w:t>
      </w:r>
      <w:r w:rsidRPr="001766F5">
        <w:rPr>
          <w:rFonts w:ascii="Times New Roman" w:hAnsi="Times New Roman"/>
          <w:sz w:val="20"/>
        </w:rPr>
        <w:t>, «</w:t>
      </w:r>
      <w:r w:rsidRPr="001766F5">
        <w:rPr>
          <w:rFonts w:ascii="Times New Roman" w:hAnsi="Times New Roman" w:hint="eastAsia"/>
          <w:sz w:val="20"/>
        </w:rPr>
        <w:t>и»</w:t>
      </w:r>
      <w:r w:rsidRPr="001766F5">
        <w:rPr>
          <w:rFonts w:ascii="Times New Roman" w:hAnsi="Times New Roman"/>
          <w:sz w:val="20"/>
        </w:rPr>
        <w:t>,  «</w:t>
      </w:r>
      <w:r w:rsidRPr="001766F5">
        <w:rPr>
          <w:rFonts w:ascii="Times New Roman" w:hAnsi="Times New Roman" w:hint="eastAsia"/>
          <w:sz w:val="20"/>
        </w:rPr>
        <w:t>к»</w:t>
      </w:r>
      <w:r w:rsidRPr="001766F5">
        <w:rPr>
          <w:rFonts w:ascii="Times New Roman" w:hAnsi="Times New Roman"/>
          <w:sz w:val="20"/>
        </w:rPr>
        <w:t xml:space="preserve">, </w:t>
      </w:r>
      <w:r w:rsidRPr="001766F5">
        <w:rPr>
          <w:rFonts w:ascii="Times New Roman" w:hAnsi="Times New Roman" w:hint="eastAsia"/>
          <w:sz w:val="20"/>
        </w:rPr>
        <w:t>пункта</w:t>
      </w:r>
      <w:r w:rsidRPr="001766F5">
        <w:rPr>
          <w:rFonts w:ascii="Times New Roman" w:hAnsi="Times New Roman"/>
          <w:sz w:val="20"/>
        </w:rPr>
        <w:t xml:space="preserve"> 9.3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обязательно</w:t>
      </w:r>
      <w:r w:rsidRPr="001766F5">
        <w:rPr>
          <w:rFonts w:ascii="Times New Roman" w:hAnsi="Times New Roman"/>
          <w:sz w:val="20"/>
        </w:rPr>
        <w:t xml:space="preserve"> </w:t>
      </w:r>
      <w:r w:rsidRPr="001766F5">
        <w:rPr>
          <w:rFonts w:ascii="Times New Roman" w:hAnsi="Times New Roman" w:hint="eastAsia"/>
          <w:sz w:val="20"/>
        </w:rPr>
        <w:t>должны</w:t>
      </w:r>
      <w:r w:rsidRPr="001766F5">
        <w:rPr>
          <w:rFonts w:ascii="Times New Roman" w:hAnsi="Times New Roman"/>
          <w:sz w:val="20"/>
        </w:rPr>
        <w:t xml:space="preserve"> </w:t>
      </w:r>
      <w:r w:rsidRPr="001766F5">
        <w:rPr>
          <w:rFonts w:ascii="Times New Roman" w:hAnsi="Times New Roman" w:hint="eastAsia"/>
          <w:sz w:val="20"/>
        </w:rPr>
        <w:t>быть</w:t>
      </w:r>
      <w:r w:rsidRPr="001766F5">
        <w:rPr>
          <w:rFonts w:ascii="Times New Roman" w:hAnsi="Times New Roman"/>
          <w:sz w:val="20"/>
        </w:rPr>
        <w:t xml:space="preserve"> </w:t>
      </w:r>
      <w:r w:rsidRPr="001766F5">
        <w:rPr>
          <w:rFonts w:ascii="Times New Roman" w:hAnsi="Times New Roman" w:hint="eastAsia"/>
          <w:sz w:val="20"/>
        </w:rPr>
        <w:t>указаны</w:t>
      </w:r>
      <w:r w:rsidRPr="001766F5">
        <w:rPr>
          <w:rFonts w:ascii="Times New Roman" w:hAnsi="Times New Roman"/>
          <w:sz w:val="20"/>
        </w:rPr>
        <w:t xml:space="preserve"> </w:t>
      </w:r>
      <w:r w:rsidRPr="001766F5">
        <w:rPr>
          <w:rFonts w:ascii="Times New Roman" w:hAnsi="Times New Roman" w:hint="eastAsia"/>
          <w:sz w:val="20"/>
        </w:rPr>
        <w:t>наименование</w:t>
      </w:r>
      <w:r w:rsidRPr="001766F5">
        <w:rPr>
          <w:rFonts w:ascii="Times New Roman" w:hAnsi="Times New Roman"/>
          <w:sz w:val="20"/>
        </w:rPr>
        <w:t xml:space="preserve"> </w:t>
      </w:r>
      <w:r w:rsidRPr="001766F5">
        <w:rPr>
          <w:rFonts w:ascii="Times New Roman" w:hAnsi="Times New Roman" w:hint="eastAsia"/>
          <w:sz w:val="20"/>
        </w:rPr>
        <w:t>Заказчика</w:t>
      </w:r>
      <w:r w:rsidRPr="001766F5">
        <w:rPr>
          <w:rFonts w:ascii="Times New Roman" w:hAnsi="Times New Roman"/>
          <w:sz w:val="20"/>
        </w:rPr>
        <w:t>.</w:t>
      </w:r>
      <w:proofErr w:type="gramEnd"/>
      <w:r w:rsidRPr="001766F5">
        <w:rPr>
          <w:rFonts w:ascii="Times New Roman" w:hAnsi="Times New Roman"/>
          <w:sz w:val="20"/>
        </w:rPr>
        <w:t xml:space="preserve"> </w:t>
      </w:r>
      <w:r w:rsidRPr="001766F5">
        <w:rPr>
          <w:rFonts w:ascii="Times New Roman" w:hAnsi="Times New Roman" w:hint="eastAsia"/>
          <w:sz w:val="20"/>
        </w:rPr>
        <w:t>Поставщика</w:t>
      </w:r>
      <w:r w:rsidRPr="001766F5">
        <w:rPr>
          <w:rFonts w:ascii="Times New Roman" w:hAnsi="Times New Roman"/>
          <w:sz w:val="20"/>
        </w:rPr>
        <w:t xml:space="preserve">, </w:t>
      </w:r>
      <w:r w:rsidRPr="001766F5">
        <w:rPr>
          <w:rFonts w:ascii="Times New Roman" w:hAnsi="Times New Roman" w:hint="eastAsia"/>
          <w:sz w:val="20"/>
        </w:rPr>
        <w:t>номер</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дата</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даты</w:t>
      </w:r>
      <w:r w:rsidRPr="001766F5">
        <w:rPr>
          <w:rFonts w:ascii="Times New Roman" w:hAnsi="Times New Roman"/>
          <w:sz w:val="20"/>
        </w:rPr>
        <w:t xml:space="preserve"> </w:t>
      </w:r>
      <w:r w:rsidRPr="001766F5">
        <w:rPr>
          <w:rFonts w:ascii="Times New Roman" w:hAnsi="Times New Roman" w:hint="eastAsia"/>
          <w:sz w:val="20"/>
        </w:rPr>
        <w:lastRenderedPageBreak/>
        <w:t>оформления</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подписания</w:t>
      </w:r>
      <w:r w:rsidRPr="001766F5">
        <w:rPr>
          <w:rFonts w:ascii="Times New Roman" w:hAnsi="Times New Roman"/>
          <w:sz w:val="20"/>
        </w:rPr>
        <w:t xml:space="preserve"> </w:t>
      </w:r>
      <w:r w:rsidRPr="001766F5">
        <w:rPr>
          <w:rFonts w:ascii="Times New Roman" w:hAnsi="Times New Roman" w:hint="eastAsia"/>
          <w:sz w:val="20"/>
        </w:rPr>
        <w:t>документов</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9.5. </w:t>
      </w:r>
      <w:proofErr w:type="gramStart"/>
      <w:r w:rsidRPr="001766F5">
        <w:rPr>
          <w:rFonts w:ascii="Times New Roman" w:hAnsi="Times New Roman" w:hint="eastAsia"/>
          <w:sz w:val="20"/>
        </w:rPr>
        <w:t>Оплата</w:t>
      </w:r>
      <w:r w:rsidRPr="001766F5">
        <w:rPr>
          <w:rFonts w:ascii="Times New Roman" w:hAnsi="Times New Roman"/>
          <w:sz w:val="20"/>
        </w:rPr>
        <w:t xml:space="preserve"> </w:t>
      </w:r>
      <w:r w:rsidRPr="001766F5">
        <w:rPr>
          <w:rFonts w:ascii="Times New Roman" w:hAnsi="Times New Roman" w:hint="eastAsia"/>
          <w:sz w:val="20"/>
        </w:rPr>
        <w:t>по</w:t>
      </w:r>
      <w:r w:rsidRPr="001766F5">
        <w:rPr>
          <w:rFonts w:ascii="Times New Roman" w:hAnsi="Times New Roman"/>
          <w:sz w:val="20"/>
        </w:rPr>
        <w:t xml:space="preserve"> </w:t>
      </w:r>
      <w:r w:rsidRPr="001766F5">
        <w:rPr>
          <w:rFonts w:ascii="Times New Roman" w:hAnsi="Times New Roman" w:hint="eastAsia"/>
          <w:sz w:val="20"/>
        </w:rPr>
        <w:t>Контракту</w:t>
      </w:r>
      <w:r w:rsidRPr="001766F5">
        <w:rPr>
          <w:rFonts w:ascii="Times New Roman" w:hAnsi="Times New Roman"/>
          <w:sz w:val="20"/>
        </w:rPr>
        <w:t xml:space="preserve"> </w:t>
      </w:r>
      <w:r w:rsidRPr="001766F5">
        <w:rPr>
          <w:rFonts w:ascii="Times New Roman" w:hAnsi="Times New Roman" w:hint="eastAsia"/>
          <w:sz w:val="20"/>
        </w:rPr>
        <w:t>осуществляется</w:t>
      </w:r>
      <w:r w:rsidRPr="001766F5">
        <w:rPr>
          <w:rFonts w:ascii="Times New Roman" w:hAnsi="Times New Roman"/>
          <w:sz w:val="20"/>
        </w:rPr>
        <w:t xml:space="preserve"> </w:t>
      </w:r>
      <w:r w:rsidRPr="001766F5">
        <w:rPr>
          <w:rFonts w:ascii="Times New Roman" w:hAnsi="Times New Roman" w:hint="eastAsia"/>
          <w:sz w:val="20"/>
        </w:rPr>
        <w:t>по</w:t>
      </w:r>
      <w:r w:rsidRPr="001766F5">
        <w:rPr>
          <w:rFonts w:ascii="Times New Roman" w:hAnsi="Times New Roman"/>
          <w:sz w:val="20"/>
        </w:rPr>
        <w:t xml:space="preserve"> </w:t>
      </w:r>
      <w:r w:rsidRPr="001766F5">
        <w:rPr>
          <w:rFonts w:ascii="Times New Roman" w:hAnsi="Times New Roman" w:hint="eastAsia"/>
          <w:sz w:val="20"/>
        </w:rPr>
        <w:t>факту</w:t>
      </w:r>
      <w:r w:rsidRPr="001766F5">
        <w:rPr>
          <w:rFonts w:ascii="Times New Roman" w:hAnsi="Times New Roman"/>
          <w:sz w:val="20"/>
        </w:rPr>
        <w:t xml:space="preserve"> </w:t>
      </w:r>
      <w:r w:rsidRPr="001766F5">
        <w:rPr>
          <w:rFonts w:ascii="Times New Roman" w:hAnsi="Times New Roman" w:hint="eastAsia"/>
          <w:sz w:val="20"/>
        </w:rPr>
        <w:t>поставки</w:t>
      </w:r>
      <w:r w:rsidRPr="001766F5">
        <w:rPr>
          <w:rFonts w:ascii="Times New Roman" w:hAnsi="Times New Roman"/>
          <w:sz w:val="20"/>
        </w:rPr>
        <w:t xml:space="preserve"> </w:t>
      </w:r>
      <w:r w:rsidRPr="001766F5">
        <w:rPr>
          <w:rFonts w:ascii="Times New Roman" w:hAnsi="Times New Roman" w:hint="eastAsia"/>
          <w:sz w:val="20"/>
        </w:rPr>
        <w:t>Товара</w:t>
      </w:r>
      <w:r w:rsidRPr="001766F5">
        <w:rPr>
          <w:rFonts w:ascii="Times New Roman" w:hAnsi="Times New Roman"/>
          <w:sz w:val="20"/>
        </w:rPr>
        <w:t xml:space="preserve">, </w:t>
      </w:r>
      <w:r w:rsidRPr="001766F5">
        <w:rPr>
          <w:rFonts w:ascii="Times New Roman" w:hAnsi="Times New Roman" w:hint="eastAsia"/>
          <w:sz w:val="20"/>
        </w:rPr>
        <w:t>предусмотренного</w:t>
      </w:r>
      <w:r w:rsidRPr="001766F5">
        <w:rPr>
          <w:rFonts w:ascii="Times New Roman" w:hAnsi="Times New Roman"/>
          <w:sz w:val="20"/>
        </w:rPr>
        <w:t xml:space="preserve"> </w:t>
      </w:r>
      <w:r w:rsidRPr="001766F5">
        <w:rPr>
          <w:rFonts w:ascii="Times New Roman" w:hAnsi="Times New Roman" w:hint="eastAsia"/>
          <w:sz w:val="20"/>
        </w:rPr>
        <w:t>Спецификацией</w:t>
      </w:r>
      <w:r w:rsidRPr="001766F5">
        <w:rPr>
          <w:rFonts w:ascii="Times New Roman" w:hAnsi="Times New Roman"/>
          <w:sz w:val="20"/>
        </w:rPr>
        <w:t xml:space="preserve"> (</w:t>
      </w:r>
      <w:r w:rsidRPr="001766F5">
        <w:rPr>
          <w:rFonts w:ascii="Times New Roman" w:hAnsi="Times New Roman" w:hint="eastAsia"/>
          <w:sz w:val="20"/>
        </w:rPr>
        <w:t>приложение</w:t>
      </w:r>
      <w:r w:rsidRPr="001766F5">
        <w:rPr>
          <w:rFonts w:ascii="Times New Roman" w:hAnsi="Times New Roman"/>
          <w:sz w:val="20"/>
        </w:rPr>
        <w:t xml:space="preserve"> N 1 </w:t>
      </w:r>
      <w:r w:rsidRPr="001766F5">
        <w:rPr>
          <w:rFonts w:ascii="Times New Roman" w:hAnsi="Times New Roman" w:hint="eastAsia"/>
          <w:sz w:val="20"/>
        </w:rPr>
        <w:t>к</w:t>
      </w:r>
      <w:r w:rsidRPr="001766F5">
        <w:rPr>
          <w:rFonts w:ascii="Times New Roman" w:hAnsi="Times New Roman"/>
          <w:sz w:val="20"/>
        </w:rPr>
        <w:t xml:space="preserve"> </w:t>
      </w:r>
      <w:r w:rsidRPr="001766F5">
        <w:rPr>
          <w:rFonts w:ascii="Times New Roman" w:hAnsi="Times New Roman" w:hint="eastAsia"/>
          <w:sz w:val="20"/>
        </w:rPr>
        <w:t>Контракту</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течение</w:t>
      </w:r>
      <w:r w:rsidRPr="001766F5">
        <w:rPr>
          <w:rFonts w:ascii="Times New Roman" w:hAnsi="Times New Roman"/>
          <w:sz w:val="20"/>
        </w:rPr>
        <w:t xml:space="preserve"> </w:t>
      </w:r>
      <w:r w:rsidRPr="001766F5">
        <w:rPr>
          <w:rFonts w:ascii="Times New Roman" w:hAnsi="Times New Roman" w:hint="eastAsia"/>
          <w:sz w:val="20"/>
        </w:rPr>
        <w:t>не</w:t>
      </w:r>
      <w:r w:rsidRPr="001766F5">
        <w:rPr>
          <w:rFonts w:ascii="Times New Roman" w:hAnsi="Times New Roman"/>
          <w:sz w:val="20"/>
        </w:rPr>
        <w:t xml:space="preserve"> </w:t>
      </w:r>
      <w:r w:rsidRPr="001766F5">
        <w:rPr>
          <w:rFonts w:ascii="Times New Roman" w:hAnsi="Times New Roman" w:hint="eastAsia"/>
          <w:sz w:val="20"/>
        </w:rPr>
        <w:t>более</w:t>
      </w:r>
      <w:r w:rsidRPr="001766F5">
        <w:rPr>
          <w:rFonts w:ascii="Times New Roman" w:hAnsi="Times New Roman"/>
          <w:sz w:val="20"/>
        </w:rPr>
        <w:t xml:space="preserve"> 7 (</w:t>
      </w:r>
      <w:r w:rsidRPr="001766F5">
        <w:rPr>
          <w:rFonts w:ascii="Times New Roman" w:hAnsi="Times New Roman" w:hint="eastAsia"/>
          <w:sz w:val="20"/>
        </w:rPr>
        <w:t>семи</w:t>
      </w:r>
      <w:r w:rsidRPr="001766F5">
        <w:rPr>
          <w:rFonts w:ascii="Times New Roman" w:hAnsi="Times New Roman"/>
          <w:sz w:val="20"/>
        </w:rPr>
        <w:t xml:space="preserve">) </w:t>
      </w:r>
      <w:r w:rsidRPr="001766F5">
        <w:rPr>
          <w:rFonts w:ascii="Times New Roman" w:hAnsi="Times New Roman" w:hint="eastAsia"/>
          <w:sz w:val="20"/>
        </w:rPr>
        <w:t>рабочих</w:t>
      </w:r>
      <w:r w:rsidRPr="001766F5">
        <w:rPr>
          <w:rFonts w:ascii="Times New Roman" w:hAnsi="Times New Roman"/>
          <w:sz w:val="20"/>
        </w:rPr>
        <w:t xml:space="preserve"> </w:t>
      </w:r>
      <w:r w:rsidRPr="001766F5">
        <w:rPr>
          <w:rFonts w:ascii="Times New Roman" w:hAnsi="Times New Roman" w:hint="eastAsia"/>
          <w:sz w:val="20"/>
        </w:rPr>
        <w:t>дней</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даты</w:t>
      </w:r>
      <w:r w:rsidRPr="001766F5">
        <w:rPr>
          <w:rFonts w:ascii="Times New Roman" w:hAnsi="Times New Roman"/>
          <w:sz w:val="20"/>
        </w:rPr>
        <w:t xml:space="preserve"> </w:t>
      </w:r>
      <w:r w:rsidRPr="001766F5">
        <w:rPr>
          <w:rFonts w:ascii="Times New Roman" w:hAnsi="Times New Roman" w:hint="eastAsia"/>
          <w:sz w:val="20"/>
        </w:rPr>
        <w:t>подписания</w:t>
      </w:r>
      <w:r w:rsidRPr="001766F5">
        <w:rPr>
          <w:rFonts w:ascii="Times New Roman" w:hAnsi="Times New Roman"/>
          <w:sz w:val="20"/>
        </w:rPr>
        <w:t xml:space="preserve"> </w:t>
      </w:r>
      <w:r w:rsidRPr="001766F5">
        <w:rPr>
          <w:rFonts w:ascii="Times New Roman" w:hAnsi="Times New Roman" w:hint="eastAsia"/>
          <w:sz w:val="20"/>
        </w:rPr>
        <w:t>Заказчиком</w:t>
      </w:r>
      <w:r w:rsidRPr="001766F5">
        <w:rPr>
          <w:rFonts w:ascii="Times New Roman" w:hAnsi="Times New Roman"/>
          <w:sz w:val="20"/>
        </w:rPr>
        <w:t xml:space="preserve"> </w:t>
      </w:r>
      <w:r w:rsidRPr="001766F5">
        <w:rPr>
          <w:rFonts w:ascii="Times New Roman" w:hAnsi="Times New Roman" w:hint="eastAsia"/>
          <w:sz w:val="20"/>
        </w:rPr>
        <w:t>документа</w:t>
      </w:r>
      <w:r w:rsidRPr="001766F5">
        <w:rPr>
          <w:rFonts w:ascii="Times New Roman" w:hAnsi="Times New Roman"/>
          <w:sz w:val="20"/>
        </w:rPr>
        <w:t xml:space="preserve"> </w:t>
      </w:r>
      <w:r w:rsidRPr="001766F5">
        <w:rPr>
          <w:rFonts w:ascii="Times New Roman" w:hAnsi="Times New Roman" w:hint="eastAsia"/>
          <w:sz w:val="20"/>
        </w:rPr>
        <w:t>о</w:t>
      </w:r>
      <w:r w:rsidRPr="001766F5">
        <w:rPr>
          <w:rFonts w:ascii="Times New Roman" w:hAnsi="Times New Roman"/>
          <w:sz w:val="20"/>
        </w:rPr>
        <w:t xml:space="preserve"> </w:t>
      </w:r>
      <w:r w:rsidRPr="001766F5">
        <w:rPr>
          <w:rFonts w:ascii="Times New Roman" w:hAnsi="Times New Roman" w:hint="eastAsia"/>
          <w:sz w:val="20"/>
        </w:rPr>
        <w:t>приемке</w:t>
      </w:r>
      <w:r w:rsidRPr="001766F5">
        <w:rPr>
          <w:rFonts w:ascii="Times New Roman" w:hAnsi="Times New Roman"/>
          <w:sz w:val="20"/>
        </w:rPr>
        <w:t xml:space="preserve">, </w:t>
      </w:r>
      <w:r w:rsidRPr="001766F5">
        <w:rPr>
          <w:rFonts w:ascii="Times New Roman" w:hAnsi="Times New Roman" w:hint="eastAsia"/>
          <w:sz w:val="20"/>
        </w:rPr>
        <w:t>сформированного</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использованием</w:t>
      </w:r>
      <w:r w:rsidRPr="001766F5">
        <w:rPr>
          <w:rFonts w:ascii="Times New Roman" w:hAnsi="Times New Roman"/>
          <w:sz w:val="20"/>
        </w:rPr>
        <w:t xml:space="preserve"> </w:t>
      </w:r>
      <w:r w:rsidRPr="001766F5">
        <w:rPr>
          <w:rFonts w:ascii="Times New Roman" w:hAnsi="Times New Roman" w:hint="eastAsia"/>
          <w:sz w:val="20"/>
        </w:rPr>
        <w:t>единой</w:t>
      </w:r>
      <w:r w:rsidRPr="001766F5">
        <w:rPr>
          <w:rFonts w:ascii="Times New Roman" w:hAnsi="Times New Roman"/>
          <w:sz w:val="20"/>
        </w:rPr>
        <w:t xml:space="preserve"> </w:t>
      </w:r>
      <w:r w:rsidRPr="001766F5">
        <w:rPr>
          <w:rFonts w:ascii="Times New Roman" w:hAnsi="Times New Roman" w:hint="eastAsia"/>
          <w:sz w:val="20"/>
        </w:rPr>
        <w:t>информационной</w:t>
      </w:r>
      <w:r w:rsidRPr="001766F5">
        <w:rPr>
          <w:rFonts w:ascii="Times New Roman" w:hAnsi="Times New Roman"/>
          <w:sz w:val="20"/>
        </w:rPr>
        <w:t xml:space="preserve"> </w:t>
      </w:r>
      <w:r w:rsidRPr="001766F5">
        <w:rPr>
          <w:rFonts w:ascii="Times New Roman" w:hAnsi="Times New Roman" w:hint="eastAsia"/>
          <w:sz w:val="20"/>
        </w:rPr>
        <w:t>системы</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на</w:t>
      </w:r>
      <w:r w:rsidRPr="001766F5">
        <w:rPr>
          <w:rFonts w:ascii="Times New Roman" w:hAnsi="Times New Roman"/>
          <w:sz w:val="20"/>
        </w:rPr>
        <w:t xml:space="preserve"> </w:t>
      </w:r>
      <w:r w:rsidRPr="001766F5">
        <w:rPr>
          <w:rFonts w:ascii="Times New Roman" w:hAnsi="Times New Roman" w:hint="eastAsia"/>
          <w:sz w:val="20"/>
        </w:rPr>
        <w:t>основании</w:t>
      </w:r>
      <w:r w:rsidRPr="001766F5">
        <w:rPr>
          <w:rFonts w:ascii="Times New Roman" w:hAnsi="Times New Roman"/>
          <w:sz w:val="20"/>
        </w:rPr>
        <w:t xml:space="preserve"> </w:t>
      </w:r>
      <w:r w:rsidRPr="001766F5">
        <w:rPr>
          <w:rFonts w:ascii="Times New Roman" w:hAnsi="Times New Roman" w:hint="eastAsia"/>
          <w:sz w:val="20"/>
        </w:rPr>
        <w:t>документов</w:t>
      </w:r>
      <w:r w:rsidRPr="001766F5">
        <w:rPr>
          <w:rFonts w:ascii="Times New Roman" w:hAnsi="Times New Roman"/>
          <w:sz w:val="20"/>
        </w:rPr>
        <w:t xml:space="preserve">, </w:t>
      </w:r>
      <w:r w:rsidRPr="001766F5">
        <w:rPr>
          <w:rFonts w:ascii="Times New Roman" w:hAnsi="Times New Roman" w:hint="eastAsia"/>
          <w:sz w:val="20"/>
        </w:rPr>
        <w:t>предусмотренных</w:t>
      </w:r>
      <w:r w:rsidRPr="001766F5">
        <w:rPr>
          <w:rFonts w:ascii="Times New Roman" w:hAnsi="Times New Roman"/>
          <w:sz w:val="20"/>
        </w:rPr>
        <w:t xml:space="preserve"> </w:t>
      </w:r>
      <w:r w:rsidRPr="001766F5">
        <w:rPr>
          <w:rFonts w:ascii="Times New Roman" w:hAnsi="Times New Roman" w:hint="eastAsia"/>
          <w:sz w:val="20"/>
        </w:rPr>
        <w:t>пунктом</w:t>
      </w:r>
      <w:r w:rsidRPr="001766F5">
        <w:rPr>
          <w:rFonts w:ascii="Times New Roman" w:hAnsi="Times New Roman"/>
          <w:sz w:val="20"/>
        </w:rPr>
        <w:t xml:space="preserve"> 9.3 </w:t>
      </w:r>
      <w:r w:rsidRPr="001766F5">
        <w:rPr>
          <w:rFonts w:ascii="Times New Roman" w:hAnsi="Times New Roman" w:hint="eastAsia"/>
          <w:sz w:val="20"/>
        </w:rPr>
        <w:t>Контракта</w:t>
      </w:r>
      <w:r w:rsidRPr="001766F5">
        <w:rPr>
          <w:rFonts w:ascii="Times New Roman" w:hAnsi="Times New Roman"/>
          <w:sz w:val="20"/>
        </w:rPr>
        <w:t>.</w:t>
      </w:r>
      <w:proofErr w:type="gramEnd"/>
    </w:p>
    <w:p w:rsidR="001766F5" w:rsidRPr="001766F5" w:rsidRDefault="001766F5" w:rsidP="001766F5">
      <w:pPr>
        <w:widowControl w:val="0"/>
        <w:autoSpaceDE w:val="0"/>
        <w:autoSpaceDN w:val="0"/>
        <w:rPr>
          <w:rFonts w:ascii="Times New Roman" w:hAnsi="Times New Roman"/>
          <w:sz w:val="20"/>
        </w:rPr>
      </w:pPr>
    </w:p>
    <w:p w:rsidR="001766F5" w:rsidRPr="00007E2D" w:rsidRDefault="001766F5" w:rsidP="00007E2D">
      <w:pPr>
        <w:widowControl w:val="0"/>
        <w:autoSpaceDE w:val="0"/>
        <w:autoSpaceDN w:val="0"/>
        <w:jc w:val="center"/>
        <w:rPr>
          <w:rFonts w:ascii="Times New Roman" w:hAnsi="Times New Roman"/>
          <w:b/>
          <w:sz w:val="20"/>
        </w:rPr>
      </w:pPr>
      <w:r w:rsidRPr="00007E2D">
        <w:rPr>
          <w:rFonts w:ascii="Times New Roman" w:hAnsi="Times New Roman"/>
          <w:b/>
          <w:sz w:val="20"/>
        </w:rPr>
        <w:t xml:space="preserve">10. </w:t>
      </w:r>
      <w:r w:rsidRPr="00007E2D">
        <w:rPr>
          <w:rFonts w:ascii="Times New Roman" w:hAnsi="Times New Roman" w:hint="eastAsia"/>
          <w:b/>
          <w:sz w:val="20"/>
        </w:rPr>
        <w:t>Обеспечение</w:t>
      </w:r>
      <w:r w:rsidRPr="00007E2D">
        <w:rPr>
          <w:rFonts w:ascii="Times New Roman" w:hAnsi="Times New Roman"/>
          <w:b/>
          <w:sz w:val="20"/>
        </w:rPr>
        <w:t xml:space="preserve"> </w:t>
      </w:r>
      <w:r w:rsidRPr="00007E2D">
        <w:rPr>
          <w:rFonts w:ascii="Times New Roman" w:hAnsi="Times New Roman" w:hint="eastAsia"/>
          <w:b/>
          <w:sz w:val="20"/>
        </w:rPr>
        <w:t>исполнения</w:t>
      </w:r>
      <w:r w:rsidRPr="00007E2D">
        <w:rPr>
          <w:rFonts w:ascii="Times New Roman" w:hAnsi="Times New Roman"/>
          <w:b/>
          <w:sz w:val="20"/>
        </w:rPr>
        <w:t xml:space="preserve"> </w:t>
      </w:r>
      <w:r w:rsidRPr="00007E2D">
        <w:rPr>
          <w:rFonts w:ascii="Times New Roman" w:hAnsi="Times New Roman" w:hint="eastAsia"/>
          <w:b/>
          <w:sz w:val="20"/>
        </w:rPr>
        <w:t>Контракта</w:t>
      </w:r>
    </w:p>
    <w:p w:rsidR="001766F5" w:rsidRPr="001766F5" w:rsidRDefault="001766F5" w:rsidP="00C95A84">
      <w:pPr>
        <w:widowControl w:val="0"/>
        <w:autoSpaceDE w:val="0"/>
        <w:autoSpaceDN w:val="0"/>
        <w:rPr>
          <w:rFonts w:ascii="Times New Roman" w:hAnsi="Times New Roman"/>
          <w:sz w:val="20"/>
        </w:rPr>
      </w:pPr>
      <w:r w:rsidRPr="001766F5">
        <w:rPr>
          <w:rFonts w:ascii="Times New Roman" w:hAnsi="Times New Roman"/>
          <w:sz w:val="20"/>
        </w:rPr>
        <w:t xml:space="preserve">10.1. </w:t>
      </w:r>
      <w:r w:rsidRPr="001766F5">
        <w:rPr>
          <w:rFonts w:ascii="Times New Roman" w:hAnsi="Times New Roman" w:hint="eastAsia"/>
          <w:sz w:val="20"/>
        </w:rPr>
        <w:t>Обеспечение</w:t>
      </w:r>
      <w:r w:rsidRPr="001766F5">
        <w:rPr>
          <w:rFonts w:ascii="Times New Roman" w:hAnsi="Times New Roman"/>
          <w:sz w:val="20"/>
        </w:rPr>
        <w:t xml:space="preserve"> </w:t>
      </w:r>
      <w:r w:rsidRPr="001766F5">
        <w:rPr>
          <w:rFonts w:ascii="Times New Roman" w:hAnsi="Times New Roman" w:hint="eastAsia"/>
          <w:sz w:val="20"/>
        </w:rPr>
        <w:t>исполнения</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00C95A84">
        <w:rPr>
          <w:rFonts w:ascii="Times New Roman" w:hAnsi="Times New Roman"/>
          <w:sz w:val="20"/>
        </w:rPr>
        <w:t xml:space="preserve">не </w:t>
      </w:r>
      <w:r w:rsidRPr="001766F5">
        <w:rPr>
          <w:rFonts w:ascii="Times New Roman" w:hAnsi="Times New Roman" w:hint="eastAsia"/>
          <w:sz w:val="20"/>
        </w:rPr>
        <w:t>устанавливается</w:t>
      </w:r>
      <w:r w:rsidR="00C95A84">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p>
    <w:p w:rsidR="001766F5" w:rsidRPr="00BA1B14" w:rsidRDefault="001766F5" w:rsidP="00BA1B14">
      <w:pPr>
        <w:widowControl w:val="0"/>
        <w:autoSpaceDE w:val="0"/>
        <w:autoSpaceDN w:val="0"/>
        <w:jc w:val="center"/>
        <w:rPr>
          <w:rFonts w:ascii="Times New Roman" w:hAnsi="Times New Roman"/>
          <w:b/>
          <w:sz w:val="20"/>
        </w:rPr>
      </w:pPr>
      <w:r w:rsidRPr="00BA1B14">
        <w:rPr>
          <w:rFonts w:ascii="Times New Roman" w:hAnsi="Times New Roman"/>
          <w:b/>
          <w:sz w:val="20"/>
        </w:rPr>
        <w:t xml:space="preserve">11. </w:t>
      </w:r>
      <w:r w:rsidRPr="00BA1B14">
        <w:rPr>
          <w:rFonts w:ascii="Times New Roman" w:hAnsi="Times New Roman" w:hint="eastAsia"/>
          <w:b/>
          <w:sz w:val="20"/>
        </w:rPr>
        <w:t>Ответственность</w:t>
      </w:r>
      <w:r w:rsidRPr="00BA1B14">
        <w:rPr>
          <w:rFonts w:ascii="Times New Roman" w:hAnsi="Times New Roman"/>
          <w:b/>
          <w:sz w:val="20"/>
        </w:rPr>
        <w:t xml:space="preserve"> </w:t>
      </w:r>
      <w:r w:rsidRPr="00BA1B14">
        <w:rPr>
          <w:rFonts w:ascii="Times New Roman" w:hAnsi="Times New Roman" w:hint="eastAsia"/>
          <w:b/>
          <w:sz w:val="20"/>
        </w:rPr>
        <w:t>Сторон</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11.1. </w:t>
      </w:r>
      <w:proofErr w:type="gramStart"/>
      <w:r w:rsidRPr="001766F5">
        <w:rPr>
          <w:rFonts w:ascii="Times New Roman" w:hAnsi="Times New Roman" w:hint="eastAsia"/>
          <w:sz w:val="20"/>
        </w:rPr>
        <w:t>За</w:t>
      </w:r>
      <w:r w:rsidRPr="001766F5">
        <w:rPr>
          <w:rFonts w:ascii="Times New Roman" w:hAnsi="Times New Roman"/>
          <w:sz w:val="20"/>
        </w:rPr>
        <w:t xml:space="preserve">  </w:t>
      </w:r>
      <w:r w:rsidRPr="001766F5">
        <w:rPr>
          <w:rFonts w:ascii="Times New Roman" w:hAnsi="Times New Roman" w:hint="eastAsia"/>
          <w:sz w:val="20"/>
        </w:rPr>
        <w:t>ненадлежащее</w:t>
      </w:r>
      <w:r w:rsidRPr="001766F5">
        <w:rPr>
          <w:rFonts w:ascii="Times New Roman" w:hAnsi="Times New Roman"/>
          <w:sz w:val="20"/>
        </w:rPr>
        <w:t xml:space="preserve"> </w:t>
      </w:r>
      <w:r w:rsidRPr="001766F5">
        <w:rPr>
          <w:rFonts w:ascii="Times New Roman" w:hAnsi="Times New Roman" w:hint="eastAsia"/>
          <w:sz w:val="20"/>
        </w:rPr>
        <w:t>исполнение</w:t>
      </w:r>
      <w:r w:rsidRPr="001766F5">
        <w:rPr>
          <w:rFonts w:ascii="Times New Roman" w:hAnsi="Times New Roman"/>
          <w:sz w:val="20"/>
        </w:rPr>
        <w:t xml:space="preserve"> </w:t>
      </w:r>
      <w:r w:rsidRPr="001766F5">
        <w:rPr>
          <w:rFonts w:ascii="Times New Roman" w:hAnsi="Times New Roman" w:hint="eastAsia"/>
          <w:sz w:val="20"/>
        </w:rPr>
        <w:t>заказчиком</w:t>
      </w:r>
      <w:r w:rsidRPr="001766F5">
        <w:rPr>
          <w:rFonts w:ascii="Times New Roman" w:hAnsi="Times New Roman"/>
          <w:sz w:val="20"/>
        </w:rPr>
        <w:t xml:space="preserve"> </w:t>
      </w:r>
      <w:r w:rsidRPr="001766F5">
        <w:rPr>
          <w:rFonts w:ascii="Times New Roman" w:hAnsi="Times New Roman" w:hint="eastAsia"/>
          <w:sz w:val="20"/>
        </w:rPr>
        <w:t>обязательств</w:t>
      </w:r>
      <w:r w:rsidRPr="001766F5">
        <w:rPr>
          <w:rFonts w:ascii="Times New Roman" w:hAnsi="Times New Roman"/>
          <w:sz w:val="20"/>
        </w:rPr>
        <w:t xml:space="preserve">, </w:t>
      </w:r>
      <w:r w:rsidRPr="001766F5">
        <w:rPr>
          <w:rFonts w:ascii="Times New Roman" w:hAnsi="Times New Roman" w:hint="eastAsia"/>
          <w:sz w:val="20"/>
        </w:rPr>
        <w:t>предусмотренных</w:t>
      </w:r>
      <w:r w:rsidRPr="001766F5">
        <w:rPr>
          <w:rFonts w:ascii="Times New Roman" w:hAnsi="Times New Roman"/>
          <w:sz w:val="20"/>
        </w:rPr>
        <w:t xml:space="preserve"> </w:t>
      </w:r>
      <w:r w:rsidRPr="001766F5">
        <w:rPr>
          <w:rFonts w:ascii="Times New Roman" w:hAnsi="Times New Roman" w:hint="eastAsia"/>
          <w:sz w:val="20"/>
        </w:rPr>
        <w:t>контрактом</w:t>
      </w:r>
      <w:r w:rsidRPr="001766F5">
        <w:rPr>
          <w:rFonts w:ascii="Times New Roman" w:hAnsi="Times New Roman"/>
          <w:sz w:val="20"/>
        </w:rPr>
        <w:t xml:space="preserve">, </w:t>
      </w:r>
      <w:r w:rsidRPr="001766F5">
        <w:rPr>
          <w:rFonts w:ascii="Times New Roman" w:hAnsi="Times New Roman" w:hint="eastAsia"/>
          <w:sz w:val="20"/>
        </w:rPr>
        <w:t>за</w:t>
      </w:r>
      <w:r w:rsidRPr="001766F5">
        <w:rPr>
          <w:rFonts w:ascii="Times New Roman" w:hAnsi="Times New Roman"/>
          <w:sz w:val="20"/>
        </w:rPr>
        <w:t xml:space="preserve"> </w:t>
      </w:r>
      <w:r w:rsidRPr="001766F5">
        <w:rPr>
          <w:rFonts w:ascii="Times New Roman" w:hAnsi="Times New Roman" w:hint="eastAsia"/>
          <w:sz w:val="20"/>
        </w:rPr>
        <w:t>исключением</w:t>
      </w:r>
      <w:r w:rsidRPr="001766F5">
        <w:rPr>
          <w:rFonts w:ascii="Times New Roman" w:hAnsi="Times New Roman"/>
          <w:sz w:val="20"/>
        </w:rPr>
        <w:t xml:space="preserve"> </w:t>
      </w:r>
      <w:r w:rsidRPr="001766F5">
        <w:rPr>
          <w:rFonts w:ascii="Times New Roman" w:hAnsi="Times New Roman" w:hint="eastAsia"/>
          <w:sz w:val="20"/>
        </w:rPr>
        <w:t>просрочки</w:t>
      </w:r>
      <w:r w:rsidRPr="001766F5">
        <w:rPr>
          <w:rFonts w:ascii="Times New Roman" w:hAnsi="Times New Roman"/>
          <w:sz w:val="20"/>
        </w:rPr>
        <w:t xml:space="preserve"> </w:t>
      </w:r>
      <w:r w:rsidRPr="001766F5">
        <w:rPr>
          <w:rFonts w:ascii="Times New Roman" w:hAnsi="Times New Roman" w:hint="eastAsia"/>
          <w:sz w:val="20"/>
        </w:rPr>
        <w:t>исполнения</w:t>
      </w:r>
      <w:r w:rsidRPr="001766F5">
        <w:rPr>
          <w:rFonts w:ascii="Times New Roman" w:hAnsi="Times New Roman"/>
          <w:sz w:val="20"/>
        </w:rPr>
        <w:t xml:space="preserve"> </w:t>
      </w:r>
      <w:r w:rsidRPr="001766F5">
        <w:rPr>
          <w:rFonts w:ascii="Times New Roman" w:hAnsi="Times New Roman" w:hint="eastAsia"/>
          <w:sz w:val="20"/>
        </w:rPr>
        <w:t>обязательств</w:t>
      </w:r>
      <w:r w:rsidRPr="001766F5">
        <w:rPr>
          <w:rFonts w:ascii="Times New Roman" w:hAnsi="Times New Roman"/>
          <w:sz w:val="20"/>
        </w:rPr>
        <w:t xml:space="preserve">, </w:t>
      </w:r>
      <w:r w:rsidRPr="001766F5">
        <w:rPr>
          <w:rFonts w:ascii="Times New Roman" w:hAnsi="Times New Roman" w:hint="eastAsia"/>
          <w:sz w:val="20"/>
        </w:rPr>
        <w:t>предусмотренных</w:t>
      </w:r>
      <w:r w:rsidRPr="001766F5">
        <w:rPr>
          <w:rFonts w:ascii="Times New Roman" w:hAnsi="Times New Roman"/>
          <w:sz w:val="20"/>
        </w:rPr>
        <w:t xml:space="preserve"> </w:t>
      </w:r>
      <w:r w:rsidRPr="001766F5">
        <w:rPr>
          <w:rFonts w:ascii="Times New Roman" w:hAnsi="Times New Roman" w:hint="eastAsia"/>
          <w:sz w:val="20"/>
        </w:rPr>
        <w:t>контрактом</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размера</w:t>
      </w:r>
      <w:r w:rsidRPr="001766F5">
        <w:rPr>
          <w:rFonts w:ascii="Times New Roman" w:hAnsi="Times New Roman"/>
          <w:sz w:val="20"/>
        </w:rPr>
        <w:t xml:space="preserve"> </w:t>
      </w:r>
      <w:r w:rsidRPr="001766F5">
        <w:rPr>
          <w:rFonts w:ascii="Times New Roman" w:hAnsi="Times New Roman" w:hint="eastAsia"/>
          <w:sz w:val="20"/>
        </w:rPr>
        <w:t>штрафа</w:t>
      </w:r>
      <w:r w:rsidRPr="001766F5">
        <w:rPr>
          <w:rFonts w:ascii="Times New Roman" w:hAnsi="Times New Roman"/>
          <w:sz w:val="20"/>
        </w:rPr>
        <w:t xml:space="preserve">, </w:t>
      </w:r>
      <w:r w:rsidRPr="001766F5">
        <w:rPr>
          <w:rFonts w:ascii="Times New Roman" w:hAnsi="Times New Roman" w:hint="eastAsia"/>
          <w:sz w:val="20"/>
        </w:rPr>
        <w:t>начисляемого</w:t>
      </w:r>
      <w:r w:rsidRPr="001766F5">
        <w:rPr>
          <w:rFonts w:ascii="Times New Roman" w:hAnsi="Times New Roman"/>
          <w:sz w:val="20"/>
        </w:rPr>
        <w:t xml:space="preserve"> </w:t>
      </w:r>
      <w:r w:rsidRPr="001766F5">
        <w:rPr>
          <w:rFonts w:ascii="Times New Roman" w:hAnsi="Times New Roman" w:hint="eastAsia"/>
          <w:sz w:val="20"/>
        </w:rPr>
        <w:t>за</w:t>
      </w:r>
      <w:r w:rsidRPr="001766F5">
        <w:rPr>
          <w:rFonts w:ascii="Times New Roman" w:hAnsi="Times New Roman"/>
          <w:sz w:val="20"/>
        </w:rPr>
        <w:t xml:space="preserve"> </w:t>
      </w:r>
      <w:r w:rsidRPr="001766F5">
        <w:rPr>
          <w:rFonts w:ascii="Times New Roman" w:hAnsi="Times New Roman" w:hint="eastAsia"/>
          <w:sz w:val="20"/>
        </w:rPr>
        <w:t>неисполнение</w:t>
      </w:r>
      <w:r w:rsidRPr="001766F5">
        <w:rPr>
          <w:rFonts w:ascii="Times New Roman" w:hAnsi="Times New Roman"/>
          <w:sz w:val="20"/>
        </w:rPr>
        <w:t xml:space="preserve"> </w:t>
      </w:r>
      <w:r w:rsidRPr="001766F5">
        <w:rPr>
          <w:rFonts w:ascii="Times New Roman" w:hAnsi="Times New Roman" w:hint="eastAsia"/>
          <w:sz w:val="20"/>
        </w:rPr>
        <w:t>или</w:t>
      </w:r>
      <w:r w:rsidRPr="001766F5">
        <w:rPr>
          <w:rFonts w:ascii="Times New Roman" w:hAnsi="Times New Roman"/>
          <w:sz w:val="20"/>
        </w:rPr>
        <w:t xml:space="preserve"> </w:t>
      </w:r>
      <w:r w:rsidRPr="001766F5">
        <w:rPr>
          <w:rFonts w:ascii="Times New Roman" w:hAnsi="Times New Roman" w:hint="eastAsia"/>
          <w:sz w:val="20"/>
        </w:rPr>
        <w:t>ненадлежащее</w:t>
      </w:r>
      <w:r w:rsidRPr="001766F5">
        <w:rPr>
          <w:rFonts w:ascii="Times New Roman" w:hAnsi="Times New Roman"/>
          <w:sz w:val="20"/>
        </w:rPr>
        <w:t xml:space="preserve"> </w:t>
      </w:r>
      <w:r w:rsidRPr="001766F5">
        <w:rPr>
          <w:rFonts w:ascii="Times New Roman" w:hAnsi="Times New Roman" w:hint="eastAsia"/>
          <w:sz w:val="20"/>
        </w:rPr>
        <w:t>исполнение</w:t>
      </w:r>
      <w:r w:rsidRPr="001766F5">
        <w:rPr>
          <w:rFonts w:ascii="Times New Roman" w:hAnsi="Times New Roman"/>
          <w:sz w:val="20"/>
        </w:rPr>
        <w:t xml:space="preserve"> </w:t>
      </w:r>
      <w:r w:rsidRPr="001766F5">
        <w:rPr>
          <w:rFonts w:ascii="Times New Roman" w:hAnsi="Times New Roman" w:hint="eastAsia"/>
          <w:sz w:val="20"/>
        </w:rPr>
        <w:t>поставщиком</w:t>
      </w:r>
      <w:r w:rsidRPr="001766F5">
        <w:rPr>
          <w:rFonts w:ascii="Times New Roman" w:hAnsi="Times New Roman"/>
          <w:sz w:val="20"/>
        </w:rPr>
        <w:t xml:space="preserve"> (</w:t>
      </w:r>
      <w:r w:rsidRPr="001766F5">
        <w:rPr>
          <w:rFonts w:ascii="Times New Roman" w:hAnsi="Times New Roman" w:hint="eastAsia"/>
          <w:sz w:val="20"/>
        </w:rPr>
        <w:t>подрядчиком</w:t>
      </w:r>
      <w:r w:rsidRPr="001766F5">
        <w:rPr>
          <w:rFonts w:ascii="Times New Roman" w:hAnsi="Times New Roman"/>
          <w:sz w:val="20"/>
        </w:rPr>
        <w:t xml:space="preserve">, </w:t>
      </w:r>
      <w:r w:rsidRPr="001766F5">
        <w:rPr>
          <w:rFonts w:ascii="Times New Roman" w:hAnsi="Times New Roman" w:hint="eastAsia"/>
          <w:sz w:val="20"/>
        </w:rPr>
        <w:t>исполнителем</w:t>
      </w:r>
      <w:r w:rsidRPr="001766F5">
        <w:rPr>
          <w:rFonts w:ascii="Times New Roman" w:hAnsi="Times New Roman"/>
          <w:sz w:val="20"/>
        </w:rPr>
        <w:t xml:space="preserve">) </w:t>
      </w:r>
      <w:r w:rsidRPr="001766F5">
        <w:rPr>
          <w:rFonts w:ascii="Times New Roman" w:hAnsi="Times New Roman" w:hint="eastAsia"/>
          <w:sz w:val="20"/>
        </w:rPr>
        <w:t>обязательств</w:t>
      </w:r>
      <w:r w:rsidRPr="001766F5">
        <w:rPr>
          <w:rFonts w:ascii="Times New Roman" w:hAnsi="Times New Roman"/>
          <w:sz w:val="20"/>
        </w:rPr>
        <w:t xml:space="preserve">, </w:t>
      </w:r>
      <w:r w:rsidRPr="001766F5">
        <w:rPr>
          <w:rFonts w:ascii="Times New Roman" w:hAnsi="Times New Roman" w:hint="eastAsia"/>
          <w:sz w:val="20"/>
        </w:rPr>
        <w:t>предусмотренных</w:t>
      </w:r>
      <w:r w:rsidRPr="001766F5">
        <w:rPr>
          <w:rFonts w:ascii="Times New Roman" w:hAnsi="Times New Roman"/>
          <w:sz w:val="20"/>
        </w:rPr>
        <w:t xml:space="preserve"> </w:t>
      </w:r>
      <w:r w:rsidRPr="001766F5">
        <w:rPr>
          <w:rFonts w:ascii="Times New Roman" w:hAnsi="Times New Roman" w:hint="eastAsia"/>
          <w:sz w:val="20"/>
        </w:rPr>
        <w:t>контрактом</w:t>
      </w:r>
      <w:r w:rsidRPr="001766F5">
        <w:rPr>
          <w:rFonts w:ascii="Times New Roman" w:hAnsi="Times New Roman"/>
          <w:sz w:val="20"/>
        </w:rPr>
        <w:t xml:space="preserve">, </w:t>
      </w:r>
      <w:r w:rsidRPr="001766F5">
        <w:rPr>
          <w:rFonts w:ascii="Times New Roman" w:hAnsi="Times New Roman" w:hint="eastAsia"/>
          <w:sz w:val="20"/>
        </w:rPr>
        <w:t>за</w:t>
      </w:r>
      <w:r w:rsidRPr="001766F5">
        <w:rPr>
          <w:rFonts w:ascii="Times New Roman" w:hAnsi="Times New Roman"/>
          <w:sz w:val="20"/>
        </w:rPr>
        <w:t xml:space="preserve"> </w:t>
      </w:r>
      <w:r w:rsidRPr="001766F5">
        <w:rPr>
          <w:rFonts w:ascii="Times New Roman" w:hAnsi="Times New Roman" w:hint="eastAsia"/>
          <w:sz w:val="20"/>
        </w:rPr>
        <w:t>исключением</w:t>
      </w:r>
      <w:r w:rsidRPr="001766F5">
        <w:rPr>
          <w:rFonts w:ascii="Times New Roman" w:hAnsi="Times New Roman"/>
          <w:sz w:val="20"/>
        </w:rPr>
        <w:t xml:space="preserve"> </w:t>
      </w:r>
      <w:r w:rsidRPr="001766F5">
        <w:rPr>
          <w:rFonts w:ascii="Times New Roman" w:hAnsi="Times New Roman" w:hint="eastAsia"/>
          <w:sz w:val="20"/>
        </w:rPr>
        <w:t>просрочки</w:t>
      </w:r>
      <w:r w:rsidRPr="001766F5">
        <w:rPr>
          <w:rFonts w:ascii="Times New Roman" w:hAnsi="Times New Roman"/>
          <w:sz w:val="20"/>
        </w:rPr>
        <w:t xml:space="preserve"> </w:t>
      </w:r>
      <w:r w:rsidRPr="001766F5">
        <w:rPr>
          <w:rFonts w:ascii="Times New Roman" w:hAnsi="Times New Roman" w:hint="eastAsia"/>
          <w:sz w:val="20"/>
        </w:rPr>
        <w:t>исполнения</w:t>
      </w:r>
      <w:r w:rsidRPr="001766F5">
        <w:rPr>
          <w:rFonts w:ascii="Times New Roman" w:hAnsi="Times New Roman"/>
          <w:sz w:val="20"/>
        </w:rPr>
        <w:t xml:space="preserve"> </w:t>
      </w:r>
      <w:r w:rsidRPr="001766F5">
        <w:rPr>
          <w:rFonts w:ascii="Times New Roman" w:hAnsi="Times New Roman" w:hint="eastAsia"/>
          <w:sz w:val="20"/>
        </w:rPr>
        <w:t>обязательств</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том</w:t>
      </w:r>
      <w:r w:rsidRPr="001766F5">
        <w:rPr>
          <w:rFonts w:ascii="Times New Roman" w:hAnsi="Times New Roman"/>
          <w:sz w:val="20"/>
        </w:rPr>
        <w:t xml:space="preserve"> </w:t>
      </w:r>
      <w:r w:rsidRPr="001766F5">
        <w:rPr>
          <w:rFonts w:ascii="Times New Roman" w:hAnsi="Times New Roman" w:hint="eastAsia"/>
          <w:sz w:val="20"/>
        </w:rPr>
        <w:t>числе</w:t>
      </w:r>
      <w:r w:rsidRPr="001766F5">
        <w:rPr>
          <w:rFonts w:ascii="Times New Roman" w:hAnsi="Times New Roman"/>
          <w:sz w:val="20"/>
        </w:rPr>
        <w:t xml:space="preserve"> </w:t>
      </w:r>
      <w:r w:rsidRPr="001766F5">
        <w:rPr>
          <w:rFonts w:ascii="Times New Roman" w:hAnsi="Times New Roman" w:hint="eastAsia"/>
          <w:sz w:val="20"/>
        </w:rPr>
        <w:t>гарантийного</w:t>
      </w:r>
      <w:r w:rsidRPr="001766F5">
        <w:rPr>
          <w:rFonts w:ascii="Times New Roman" w:hAnsi="Times New Roman"/>
          <w:sz w:val="20"/>
        </w:rPr>
        <w:t xml:space="preserve"> </w:t>
      </w:r>
      <w:r w:rsidRPr="001766F5">
        <w:rPr>
          <w:rFonts w:ascii="Times New Roman" w:hAnsi="Times New Roman" w:hint="eastAsia"/>
          <w:sz w:val="20"/>
        </w:rPr>
        <w:t>обязательства</w:t>
      </w:r>
      <w:r w:rsidRPr="001766F5">
        <w:rPr>
          <w:rFonts w:ascii="Times New Roman" w:hAnsi="Times New Roman"/>
          <w:sz w:val="20"/>
        </w:rPr>
        <w:t xml:space="preserve">), </w:t>
      </w:r>
      <w:r w:rsidRPr="001766F5">
        <w:rPr>
          <w:rFonts w:ascii="Times New Roman" w:hAnsi="Times New Roman" w:hint="eastAsia"/>
          <w:sz w:val="20"/>
        </w:rPr>
        <w:t>предусмотренных</w:t>
      </w:r>
      <w:r w:rsidRPr="001766F5">
        <w:rPr>
          <w:rFonts w:ascii="Times New Roman" w:hAnsi="Times New Roman"/>
          <w:sz w:val="20"/>
        </w:rPr>
        <w:t xml:space="preserve"> </w:t>
      </w:r>
      <w:r w:rsidRPr="001766F5">
        <w:rPr>
          <w:rFonts w:ascii="Times New Roman" w:hAnsi="Times New Roman" w:hint="eastAsia"/>
          <w:sz w:val="20"/>
        </w:rPr>
        <w:t>контрактом</w:t>
      </w:r>
      <w:r w:rsidRPr="001766F5">
        <w:rPr>
          <w:rFonts w:ascii="Times New Roman" w:hAnsi="Times New Roman"/>
          <w:sz w:val="20"/>
        </w:rPr>
        <w:t xml:space="preserve">  </w:t>
      </w:r>
      <w:r w:rsidRPr="001766F5">
        <w:rPr>
          <w:rFonts w:ascii="Times New Roman" w:hAnsi="Times New Roman" w:hint="eastAsia"/>
          <w:sz w:val="20"/>
        </w:rPr>
        <w:t>стороны</w:t>
      </w:r>
      <w:r w:rsidRPr="001766F5">
        <w:rPr>
          <w:rFonts w:ascii="Times New Roman" w:hAnsi="Times New Roman"/>
          <w:sz w:val="20"/>
        </w:rPr>
        <w:t xml:space="preserve"> </w:t>
      </w:r>
      <w:r w:rsidRPr="001766F5">
        <w:rPr>
          <w:rFonts w:ascii="Times New Roman" w:hAnsi="Times New Roman" w:hint="eastAsia"/>
          <w:sz w:val="20"/>
        </w:rPr>
        <w:t>несут</w:t>
      </w:r>
      <w:r w:rsidRPr="001766F5">
        <w:rPr>
          <w:rFonts w:ascii="Times New Roman" w:hAnsi="Times New Roman"/>
          <w:sz w:val="20"/>
        </w:rPr>
        <w:t xml:space="preserve"> </w:t>
      </w:r>
      <w:r w:rsidRPr="001766F5">
        <w:rPr>
          <w:rFonts w:ascii="Times New Roman" w:hAnsi="Times New Roman" w:hint="eastAsia"/>
          <w:sz w:val="20"/>
        </w:rPr>
        <w:t>ответственность</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соответствии</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действующим</w:t>
      </w:r>
      <w:r w:rsidRPr="001766F5">
        <w:rPr>
          <w:rFonts w:ascii="Times New Roman" w:hAnsi="Times New Roman"/>
          <w:sz w:val="20"/>
        </w:rPr>
        <w:t xml:space="preserve"> </w:t>
      </w:r>
      <w:r w:rsidRPr="001766F5">
        <w:rPr>
          <w:rFonts w:ascii="Times New Roman" w:hAnsi="Times New Roman" w:hint="eastAsia"/>
          <w:sz w:val="20"/>
        </w:rPr>
        <w:t>законодательством</w:t>
      </w:r>
      <w:r w:rsidRPr="001766F5">
        <w:rPr>
          <w:rFonts w:ascii="Times New Roman" w:hAnsi="Times New Roman"/>
          <w:sz w:val="20"/>
        </w:rPr>
        <w:t xml:space="preserve"> </w:t>
      </w:r>
      <w:r w:rsidRPr="001766F5">
        <w:rPr>
          <w:rFonts w:ascii="Times New Roman" w:hAnsi="Times New Roman" w:hint="eastAsia"/>
          <w:sz w:val="20"/>
        </w:rPr>
        <w:t>Российской</w:t>
      </w:r>
      <w:r w:rsidRPr="001766F5">
        <w:rPr>
          <w:rFonts w:ascii="Times New Roman" w:hAnsi="Times New Roman"/>
          <w:sz w:val="20"/>
        </w:rPr>
        <w:t xml:space="preserve"> </w:t>
      </w:r>
      <w:r w:rsidRPr="001766F5">
        <w:rPr>
          <w:rFonts w:ascii="Times New Roman" w:hAnsi="Times New Roman" w:hint="eastAsia"/>
          <w:sz w:val="20"/>
        </w:rPr>
        <w:t>Федерации</w:t>
      </w:r>
      <w:r w:rsidRPr="001766F5">
        <w:rPr>
          <w:rFonts w:ascii="Times New Roman" w:hAnsi="Times New Roman"/>
          <w:sz w:val="20"/>
        </w:rPr>
        <w:t>.</w:t>
      </w:r>
      <w:proofErr w:type="gramEnd"/>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случаях</w:t>
      </w:r>
      <w:r w:rsidRPr="001766F5">
        <w:rPr>
          <w:rFonts w:ascii="Times New Roman" w:hAnsi="Times New Roman"/>
          <w:sz w:val="20"/>
        </w:rPr>
        <w:t xml:space="preserve">, </w:t>
      </w:r>
      <w:r w:rsidRPr="001766F5">
        <w:rPr>
          <w:rFonts w:ascii="Times New Roman" w:hAnsi="Times New Roman" w:hint="eastAsia"/>
          <w:sz w:val="20"/>
        </w:rPr>
        <w:t>предусмотренных</w:t>
      </w:r>
      <w:r w:rsidRPr="001766F5">
        <w:rPr>
          <w:rFonts w:ascii="Times New Roman" w:hAnsi="Times New Roman"/>
          <w:sz w:val="20"/>
        </w:rPr>
        <w:t xml:space="preserve"> </w:t>
      </w:r>
      <w:r w:rsidRPr="001766F5">
        <w:rPr>
          <w:rFonts w:ascii="Times New Roman" w:hAnsi="Times New Roman" w:hint="eastAsia"/>
          <w:sz w:val="20"/>
        </w:rPr>
        <w:t>Контрактом</w:t>
      </w:r>
      <w:r w:rsidRPr="001766F5">
        <w:rPr>
          <w:rFonts w:ascii="Times New Roman" w:hAnsi="Times New Roman"/>
          <w:sz w:val="20"/>
        </w:rPr>
        <w:t xml:space="preserve">, </w:t>
      </w:r>
      <w:r w:rsidRPr="001766F5">
        <w:rPr>
          <w:rFonts w:ascii="Times New Roman" w:hAnsi="Times New Roman" w:hint="eastAsia"/>
          <w:sz w:val="20"/>
        </w:rPr>
        <w:t>Сторона</w:t>
      </w:r>
      <w:r w:rsidRPr="001766F5">
        <w:rPr>
          <w:rFonts w:ascii="Times New Roman" w:hAnsi="Times New Roman"/>
          <w:sz w:val="20"/>
        </w:rPr>
        <w:t xml:space="preserve">, </w:t>
      </w:r>
      <w:r w:rsidRPr="001766F5">
        <w:rPr>
          <w:rFonts w:ascii="Times New Roman" w:hAnsi="Times New Roman" w:hint="eastAsia"/>
          <w:sz w:val="20"/>
        </w:rPr>
        <w:t>нарушившая</w:t>
      </w:r>
      <w:r w:rsidRPr="001766F5">
        <w:rPr>
          <w:rFonts w:ascii="Times New Roman" w:hAnsi="Times New Roman"/>
          <w:sz w:val="20"/>
        </w:rPr>
        <w:t xml:space="preserve"> </w:t>
      </w:r>
      <w:r w:rsidRPr="001766F5">
        <w:rPr>
          <w:rFonts w:ascii="Times New Roman" w:hAnsi="Times New Roman" w:hint="eastAsia"/>
          <w:sz w:val="20"/>
        </w:rPr>
        <w:t>свои</w:t>
      </w:r>
      <w:r w:rsidRPr="001766F5">
        <w:rPr>
          <w:rFonts w:ascii="Times New Roman" w:hAnsi="Times New Roman"/>
          <w:sz w:val="20"/>
        </w:rPr>
        <w:t xml:space="preserve"> </w:t>
      </w:r>
      <w:r w:rsidRPr="001766F5">
        <w:rPr>
          <w:rFonts w:ascii="Times New Roman" w:hAnsi="Times New Roman" w:hint="eastAsia"/>
          <w:sz w:val="20"/>
        </w:rPr>
        <w:t>обязательства</w:t>
      </w:r>
      <w:r w:rsidRPr="001766F5">
        <w:rPr>
          <w:rFonts w:ascii="Times New Roman" w:hAnsi="Times New Roman"/>
          <w:sz w:val="20"/>
        </w:rPr>
        <w:t xml:space="preserve">, </w:t>
      </w:r>
      <w:r w:rsidRPr="001766F5">
        <w:rPr>
          <w:rFonts w:ascii="Times New Roman" w:hAnsi="Times New Roman" w:hint="eastAsia"/>
          <w:sz w:val="20"/>
        </w:rPr>
        <w:t>уплачивает</w:t>
      </w:r>
      <w:r w:rsidRPr="001766F5">
        <w:rPr>
          <w:rFonts w:ascii="Times New Roman" w:hAnsi="Times New Roman"/>
          <w:sz w:val="20"/>
        </w:rPr>
        <w:t xml:space="preserve"> </w:t>
      </w:r>
      <w:r w:rsidRPr="001766F5">
        <w:rPr>
          <w:rFonts w:ascii="Times New Roman" w:hAnsi="Times New Roman" w:hint="eastAsia"/>
          <w:sz w:val="20"/>
        </w:rPr>
        <w:t>штраф</w:t>
      </w:r>
      <w:r w:rsidRPr="001766F5">
        <w:rPr>
          <w:rFonts w:ascii="Times New Roman" w:hAnsi="Times New Roman"/>
          <w:sz w:val="20"/>
        </w:rPr>
        <w:t xml:space="preserve">. </w:t>
      </w:r>
      <w:proofErr w:type="gramStart"/>
      <w:r w:rsidRPr="001766F5">
        <w:rPr>
          <w:rFonts w:ascii="Times New Roman" w:hAnsi="Times New Roman" w:hint="eastAsia"/>
          <w:sz w:val="20"/>
        </w:rPr>
        <w:t>Размер</w:t>
      </w:r>
      <w:r w:rsidRPr="001766F5">
        <w:rPr>
          <w:rFonts w:ascii="Times New Roman" w:hAnsi="Times New Roman"/>
          <w:sz w:val="20"/>
        </w:rPr>
        <w:t xml:space="preserve"> </w:t>
      </w:r>
      <w:r w:rsidRPr="001766F5">
        <w:rPr>
          <w:rFonts w:ascii="Times New Roman" w:hAnsi="Times New Roman" w:hint="eastAsia"/>
          <w:sz w:val="20"/>
        </w:rPr>
        <w:t>штрафа</w:t>
      </w:r>
      <w:r w:rsidRPr="001766F5">
        <w:rPr>
          <w:rFonts w:ascii="Times New Roman" w:hAnsi="Times New Roman"/>
          <w:sz w:val="20"/>
        </w:rPr>
        <w:t xml:space="preserve"> </w:t>
      </w:r>
      <w:r w:rsidRPr="001766F5">
        <w:rPr>
          <w:rFonts w:ascii="Times New Roman" w:hAnsi="Times New Roman" w:hint="eastAsia"/>
          <w:sz w:val="20"/>
        </w:rPr>
        <w:t>установлен</w:t>
      </w:r>
      <w:r w:rsidRPr="001766F5">
        <w:rPr>
          <w:rFonts w:ascii="Times New Roman" w:hAnsi="Times New Roman"/>
          <w:sz w:val="20"/>
        </w:rPr>
        <w:t xml:space="preserve"> </w:t>
      </w:r>
      <w:r w:rsidRPr="001766F5">
        <w:rPr>
          <w:rFonts w:ascii="Times New Roman" w:hAnsi="Times New Roman" w:hint="eastAsia"/>
          <w:sz w:val="20"/>
        </w:rPr>
        <w:t>Контрактом</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порядке</w:t>
      </w:r>
      <w:r w:rsidRPr="001766F5">
        <w:rPr>
          <w:rFonts w:ascii="Times New Roman" w:hAnsi="Times New Roman"/>
          <w:sz w:val="20"/>
        </w:rPr>
        <w:t xml:space="preserve">, </w:t>
      </w:r>
      <w:r w:rsidRPr="001766F5">
        <w:rPr>
          <w:rFonts w:ascii="Times New Roman" w:hAnsi="Times New Roman" w:hint="eastAsia"/>
          <w:sz w:val="20"/>
        </w:rPr>
        <w:t>предусмотренном</w:t>
      </w:r>
      <w:r w:rsidRPr="001766F5">
        <w:rPr>
          <w:rFonts w:ascii="Times New Roman" w:hAnsi="Times New Roman"/>
          <w:sz w:val="20"/>
        </w:rPr>
        <w:t xml:space="preserve"> </w:t>
      </w:r>
      <w:r w:rsidRPr="001766F5">
        <w:rPr>
          <w:rFonts w:ascii="Times New Roman" w:hAnsi="Times New Roman" w:hint="eastAsia"/>
          <w:sz w:val="20"/>
        </w:rPr>
        <w:t>Постановлением</w:t>
      </w:r>
      <w:r w:rsidRPr="001766F5">
        <w:rPr>
          <w:rFonts w:ascii="Times New Roman" w:hAnsi="Times New Roman"/>
          <w:sz w:val="20"/>
        </w:rPr>
        <w:t xml:space="preserve"> </w:t>
      </w:r>
      <w:r w:rsidRPr="001766F5">
        <w:rPr>
          <w:rFonts w:ascii="Times New Roman" w:hAnsi="Times New Roman" w:hint="eastAsia"/>
          <w:sz w:val="20"/>
        </w:rPr>
        <w:t>Правительства</w:t>
      </w:r>
      <w:r w:rsidRPr="001766F5">
        <w:rPr>
          <w:rFonts w:ascii="Times New Roman" w:hAnsi="Times New Roman"/>
          <w:sz w:val="20"/>
        </w:rPr>
        <w:t xml:space="preserve"> </w:t>
      </w:r>
      <w:r w:rsidRPr="001766F5">
        <w:rPr>
          <w:rFonts w:ascii="Times New Roman" w:hAnsi="Times New Roman" w:hint="eastAsia"/>
          <w:sz w:val="20"/>
        </w:rPr>
        <w:t>Российской</w:t>
      </w:r>
      <w:r w:rsidRPr="001766F5">
        <w:rPr>
          <w:rFonts w:ascii="Times New Roman" w:hAnsi="Times New Roman"/>
          <w:sz w:val="20"/>
        </w:rPr>
        <w:t xml:space="preserve"> </w:t>
      </w:r>
      <w:r w:rsidRPr="001766F5">
        <w:rPr>
          <w:rFonts w:ascii="Times New Roman" w:hAnsi="Times New Roman" w:hint="eastAsia"/>
          <w:sz w:val="20"/>
        </w:rPr>
        <w:t>Федерации</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30 </w:t>
      </w:r>
      <w:r w:rsidRPr="001766F5">
        <w:rPr>
          <w:rFonts w:ascii="Times New Roman" w:hAnsi="Times New Roman" w:hint="eastAsia"/>
          <w:sz w:val="20"/>
        </w:rPr>
        <w:t>августа</w:t>
      </w:r>
      <w:r w:rsidRPr="001766F5">
        <w:rPr>
          <w:rFonts w:ascii="Times New Roman" w:hAnsi="Times New Roman"/>
          <w:sz w:val="20"/>
        </w:rPr>
        <w:t xml:space="preserve"> 2017 </w:t>
      </w:r>
      <w:r w:rsidRPr="001766F5">
        <w:rPr>
          <w:rFonts w:ascii="Times New Roman" w:hAnsi="Times New Roman" w:hint="eastAsia"/>
          <w:sz w:val="20"/>
        </w:rPr>
        <w:t>г</w:t>
      </w:r>
      <w:r w:rsidRPr="001766F5">
        <w:rPr>
          <w:rFonts w:ascii="Times New Roman" w:hAnsi="Times New Roman"/>
          <w:sz w:val="20"/>
        </w:rPr>
        <w:t xml:space="preserve">. </w:t>
      </w:r>
      <w:r w:rsidRPr="001766F5">
        <w:rPr>
          <w:rFonts w:ascii="Times New Roman" w:hAnsi="Times New Roman" w:hint="eastAsia"/>
          <w:sz w:val="20"/>
        </w:rPr>
        <w:t>№</w:t>
      </w:r>
      <w:r w:rsidRPr="001766F5">
        <w:rPr>
          <w:rFonts w:ascii="Times New Roman" w:hAnsi="Times New Roman"/>
          <w:sz w:val="20"/>
        </w:rPr>
        <w:t xml:space="preserve"> 1042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ред</w:t>
      </w:r>
      <w:r w:rsidRPr="001766F5">
        <w:rPr>
          <w:rFonts w:ascii="Times New Roman" w:hAnsi="Times New Roman"/>
          <w:sz w:val="20"/>
        </w:rPr>
        <w:t xml:space="preserve">. </w:t>
      </w:r>
      <w:r w:rsidRPr="001766F5">
        <w:rPr>
          <w:rFonts w:ascii="Times New Roman" w:hAnsi="Times New Roman" w:hint="eastAsia"/>
          <w:sz w:val="20"/>
        </w:rPr>
        <w:t>Постановления</w:t>
      </w:r>
      <w:r w:rsidRPr="001766F5">
        <w:rPr>
          <w:rFonts w:ascii="Times New Roman" w:hAnsi="Times New Roman"/>
          <w:sz w:val="20"/>
        </w:rPr>
        <w:t xml:space="preserve"> </w:t>
      </w:r>
      <w:r w:rsidRPr="001766F5">
        <w:rPr>
          <w:rFonts w:ascii="Times New Roman" w:hAnsi="Times New Roman" w:hint="eastAsia"/>
          <w:sz w:val="20"/>
        </w:rPr>
        <w:t>Правительства</w:t>
      </w:r>
      <w:r w:rsidRPr="001766F5">
        <w:rPr>
          <w:rFonts w:ascii="Times New Roman" w:hAnsi="Times New Roman"/>
          <w:sz w:val="20"/>
        </w:rPr>
        <w:t xml:space="preserve"> </w:t>
      </w:r>
      <w:r w:rsidRPr="001766F5">
        <w:rPr>
          <w:rFonts w:ascii="Times New Roman" w:hAnsi="Times New Roman" w:hint="eastAsia"/>
          <w:sz w:val="20"/>
        </w:rPr>
        <w:t>РФ</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02.08.2019 N 1011) «</w:t>
      </w:r>
      <w:r w:rsidRPr="001766F5">
        <w:rPr>
          <w:rFonts w:ascii="Times New Roman" w:hAnsi="Times New Roman" w:hint="eastAsia"/>
          <w:sz w:val="20"/>
        </w:rPr>
        <w:t>Об</w:t>
      </w:r>
      <w:r w:rsidRPr="001766F5">
        <w:rPr>
          <w:rFonts w:ascii="Times New Roman" w:hAnsi="Times New Roman"/>
          <w:sz w:val="20"/>
        </w:rPr>
        <w:t xml:space="preserve"> </w:t>
      </w:r>
      <w:r w:rsidRPr="001766F5">
        <w:rPr>
          <w:rFonts w:ascii="Times New Roman" w:hAnsi="Times New Roman" w:hint="eastAsia"/>
          <w:sz w:val="20"/>
        </w:rPr>
        <w:t>утверждении</w:t>
      </w:r>
      <w:r w:rsidRPr="001766F5">
        <w:rPr>
          <w:rFonts w:ascii="Times New Roman" w:hAnsi="Times New Roman"/>
          <w:sz w:val="20"/>
        </w:rPr>
        <w:t xml:space="preserve"> </w:t>
      </w:r>
      <w:r w:rsidRPr="001766F5">
        <w:rPr>
          <w:rFonts w:ascii="Times New Roman" w:hAnsi="Times New Roman" w:hint="eastAsia"/>
          <w:sz w:val="20"/>
        </w:rPr>
        <w:t>Правил</w:t>
      </w:r>
      <w:r w:rsidRPr="001766F5">
        <w:rPr>
          <w:rFonts w:ascii="Times New Roman" w:hAnsi="Times New Roman"/>
          <w:sz w:val="20"/>
        </w:rPr>
        <w:t xml:space="preserve"> </w:t>
      </w:r>
      <w:r w:rsidRPr="001766F5">
        <w:rPr>
          <w:rFonts w:ascii="Times New Roman" w:hAnsi="Times New Roman" w:hint="eastAsia"/>
          <w:sz w:val="20"/>
        </w:rPr>
        <w:t>определения</w:t>
      </w:r>
      <w:r w:rsidRPr="001766F5">
        <w:rPr>
          <w:rFonts w:ascii="Times New Roman" w:hAnsi="Times New Roman"/>
          <w:sz w:val="20"/>
        </w:rPr>
        <w:t xml:space="preserve"> </w:t>
      </w:r>
      <w:r w:rsidRPr="001766F5">
        <w:rPr>
          <w:rFonts w:ascii="Times New Roman" w:hAnsi="Times New Roman" w:hint="eastAsia"/>
          <w:sz w:val="20"/>
        </w:rPr>
        <w:t>размера</w:t>
      </w:r>
      <w:r w:rsidRPr="001766F5">
        <w:rPr>
          <w:rFonts w:ascii="Times New Roman" w:hAnsi="Times New Roman"/>
          <w:sz w:val="20"/>
        </w:rPr>
        <w:t xml:space="preserve"> </w:t>
      </w:r>
      <w:r w:rsidRPr="001766F5">
        <w:rPr>
          <w:rFonts w:ascii="Times New Roman" w:hAnsi="Times New Roman" w:hint="eastAsia"/>
          <w:sz w:val="20"/>
        </w:rPr>
        <w:t>штрафа</w:t>
      </w:r>
      <w:r w:rsidRPr="001766F5">
        <w:rPr>
          <w:rFonts w:ascii="Times New Roman" w:hAnsi="Times New Roman"/>
          <w:sz w:val="20"/>
        </w:rPr>
        <w:t xml:space="preserve">, </w:t>
      </w:r>
      <w:r w:rsidRPr="001766F5">
        <w:rPr>
          <w:rFonts w:ascii="Times New Roman" w:hAnsi="Times New Roman" w:hint="eastAsia"/>
          <w:sz w:val="20"/>
        </w:rPr>
        <w:t>начисляемого</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случае</w:t>
      </w:r>
      <w:r w:rsidRPr="001766F5">
        <w:rPr>
          <w:rFonts w:ascii="Times New Roman" w:hAnsi="Times New Roman"/>
          <w:sz w:val="20"/>
        </w:rPr>
        <w:t xml:space="preserve"> </w:t>
      </w:r>
      <w:r w:rsidRPr="001766F5">
        <w:rPr>
          <w:rFonts w:ascii="Times New Roman" w:hAnsi="Times New Roman" w:hint="eastAsia"/>
          <w:sz w:val="20"/>
        </w:rPr>
        <w:t>ненадлежащего</w:t>
      </w:r>
      <w:r w:rsidRPr="001766F5">
        <w:rPr>
          <w:rFonts w:ascii="Times New Roman" w:hAnsi="Times New Roman"/>
          <w:sz w:val="20"/>
        </w:rPr>
        <w:t xml:space="preserve"> </w:t>
      </w:r>
      <w:r w:rsidRPr="001766F5">
        <w:rPr>
          <w:rFonts w:ascii="Times New Roman" w:hAnsi="Times New Roman" w:hint="eastAsia"/>
          <w:sz w:val="20"/>
        </w:rPr>
        <w:t>исполнения</w:t>
      </w:r>
      <w:r w:rsidRPr="001766F5">
        <w:rPr>
          <w:rFonts w:ascii="Times New Roman" w:hAnsi="Times New Roman"/>
          <w:sz w:val="20"/>
        </w:rPr>
        <w:t xml:space="preserve"> </w:t>
      </w:r>
      <w:r w:rsidRPr="001766F5">
        <w:rPr>
          <w:rFonts w:ascii="Times New Roman" w:hAnsi="Times New Roman" w:hint="eastAsia"/>
          <w:sz w:val="20"/>
        </w:rPr>
        <w:t>заказчиком</w:t>
      </w:r>
      <w:r w:rsidRPr="001766F5">
        <w:rPr>
          <w:rFonts w:ascii="Times New Roman" w:hAnsi="Times New Roman"/>
          <w:sz w:val="20"/>
        </w:rPr>
        <w:t xml:space="preserve">, </w:t>
      </w:r>
      <w:r w:rsidRPr="001766F5">
        <w:rPr>
          <w:rFonts w:ascii="Times New Roman" w:hAnsi="Times New Roman" w:hint="eastAsia"/>
          <w:sz w:val="20"/>
        </w:rPr>
        <w:t>неисполнения</w:t>
      </w:r>
      <w:r w:rsidRPr="001766F5">
        <w:rPr>
          <w:rFonts w:ascii="Times New Roman" w:hAnsi="Times New Roman"/>
          <w:sz w:val="20"/>
        </w:rPr>
        <w:t xml:space="preserve"> </w:t>
      </w:r>
      <w:r w:rsidRPr="001766F5">
        <w:rPr>
          <w:rFonts w:ascii="Times New Roman" w:hAnsi="Times New Roman" w:hint="eastAsia"/>
          <w:sz w:val="20"/>
        </w:rPr>
        <w:t>или</w:t>
      </w:r>
      <w:r w:rsidRPr="001766F5">
        <w:rPr>
          <w:rFonts w:ascii="Times New Roman" w:hAnsi="Times New Roman"/>
          <w:sz w:val="20"/>
        </w:rPr>
        <w:t xml:space="preserve"> </w:t>
      </w:r>
      <w:r w:rsidRPr="001766F5">
        <w:rPr>
          <w:rFonts w:ascii="Times New Roman" w:hAnsi="Times New Roman" w:hint="eastAsia"/>
          <w:sz w:val="20"/>
        </w:rPr>
        <w:t>ненадлежащего</w:t>
      </w:r>
      <w:r w:rsidRPr="001766F5">
        <w:rPr>
          <w:rFonts w:ascii="Times New Roman" w:hAnsi="Times New Roman"/>
          <w:sz w:val="20"/>
        </w:rPr>
        <w:t xml:space="preserve"> </w:t>
      </w:r>
      <w:r w:rsidRPr="001766F5">
        <w:rPr>
          <w:rFonts w:ascii="Times New Roman" w:hAnsi="Times New Roman" w:hint="eastAsia"/>
          <w:sz w:val="20"/>
        </w:rPr>
        <w:t>исполнения</w:t>
      </w:r>
      <w:r w:rsidRPr="001766F5">
        <w:rPr>
          <w:rFonts w:ascii="Times New Roman" w:hAnsi="Times New Roman"/>
          <w:sz w:val="20"/>
        </w:rPr>
        <w:t xml:space="preserve"> </w:t>
      </w:r>
      <w:r w:rsidRPr="001766F5">
        <w:rPr>
          <w:rFonts w:ascii="Times New Roman" w:hAnsi="Times New Roman" w:hint="eastAsia"/>
          <w:sz w:val="20"/>
        </w:rPr>
        <w:t>поставщиком</w:t>
      </w:r>
      <w:r w:rsidRPr="001766F5">
        <w:rPr>
          <w:rFonts w:ascii="Times New Roman" w:hAnsi="Times New Roman"/>
          <w:sz w:val="20"/>
        </w:rPr>
        <w:t xml:space="preserve"> (</w:t>
      </w:r>
      <w:r w:rsidRPr="001766F5">
        <w:rPr>
          <w:rFonts w:ascii="Times New Roman" w:hAnsi="Times New Roman" w:hint="eastAsia"/>
          <w:sz w:val="20"/>
        </w:rPr>
        <w:t>подрядчиком</w:t>
      </w:r>
      <w:r w:rsidRPr="001766F5">
        <w:rPr>
          <w:rFonts w:ascii="Times New Roman" w:hAnsi="Times New Roman"/>
          <w:sz w:val="20"/>
        </w:rPr>
        <w:t xml:space="preserve">, </w:t>
      </w:r>
      <w:r w:rsidRPr="001766F5">
        <w:rPr>
          <w:rFonts w:ascii="Times New Roman" w:hAnsi="Times New Roman" w:hint="eastAsia"/>
          <w:sz w:val="20"/>
        </w:rPr>
        <w:t>исполнителем</w:t>
      </w:r>
      <w:r w:rsidRPr="001766F5">
        <w:rPr>
          <w:rFonts w:ascii="Times New Roman" w:hAnsi="Times New Roman"/>
          <w:sz w:val="20"/>
        </w:rPr>
        <w:t xml:space="preserve">) </w:t>
      </w:r>
      <w:r w:rsidRPr="001766F5">
        <w:rPr>
          <w:rFonts w:ascii="Times New Roman" w:hAnsi="Times New Roman" w:hint="eastAsia"/>
          <w:sz w:val="20"/>
        </w:rPr>
        <w:t>обязательств</w:t>
      </w:r>
      <w:r w:rsidRPr="001766F5">
        <w:rPr>
          <w:rFonts w:ascii="Times New Roman" w:hAnsi="Times New Roman"/>
          <w:sz w:val="20"/>
        </w:rPr>
        <w:t xml:space="preserve">, </w:t>
      </w:r>
      <w:r w:rsidRPr="001766F5">
        <w:rPr>
          <w:rFonts w:ascii="Times New Roman" w:hAnsi="Times New Roman" w:hint="eastAsia"/>
          <w:sz w:val="20"/>
        </w:rPr>
        <w:t>предусмотренных</w:t>
      </w:r>
      <w:r w:rsidRPr="001766F5">
        <w:rPr>
          <w:rFonts w:ascii="Times New Roman" w:hAnsi="Times New Roman"/>
          <w:sz w:val="20"/>
        </w:rPr>
        <w:t xml:space="preserve"> </w:t>
      </w:r>
      <w:r w:rsidRPr="001766F5">
        <w:rPr>
          <w:rFonts w:ascii="Times New Roman" w:hAnsi="Times New Roman" w:hint="eastAsia"/>
          <w:sz w:val="20"/>
        </w:rPr>
        <w:t>контрактом</w:t>
      </w:r>
      <w:r w:rsidRPr="001766F5">
        <w:rPr>
          <w:rFonts w:ascii="Times New Roman" w:hAnsi="Times New Roman"/>
          <w:sz w:val="20"/>
        </w:rPr>
        <w:t xml:space="preserve"> (</w:t>
      </w:r>
      <w:r w:rsidRPr="001766F5">
        <w:rPr>
          <w:rFonts w:ascii="Times New Roman" w:hAnsi="Times New Roman" w:hint="eastAsia"/>
          <w:sz w:val="20"/>
        </w:rPr>
        <w:t>за</w:t>
      </w:r>
      <w:r w:rsidRPr="001766F5">
        <w:rPr>
          <w:rFonts w:ascii="Times New Roman" w:hAnsi="Times New Roman"/>
          <w:sz w:val="20"/>
        </w:rPr>
        <w:t xml:space="preserve"> </w:t>
      </w:r>
      <w:r w:rsidRPr="001766F5">
        <w:rPr>
          <w:rFonts w:ascii="Times New Roman" w:hAnsi="Times New Roman" w:hint="eastAsia"/>
          <w:sz w:val="20"/>
        </w:rPr>
        <w:t>исключением</w:t>
      </w:r>
      <w:r w:rsidRPr="001766F5">
        <w:rPr>
          <w:rFonts w:ascii="Times New Roman" w:hAnsi="Times New Roman"/>
          <w:sz w:val="20"/>
        </w:rPr>
        <w:t xml:space="preserve"> </w:t>
      </w:r>
      <w:r w:rsidRPr="001766F5">
        <w:rPr>
          <w:rFonts w:ascii="Times New Roman" w:hAnsi="Times New Roman" w:hint="eastAsia"/>
          <w:sz w:val="20"/>
        </w:rPr>
        <w:t>просрочки</w:t>
      </w:r>
      <w:r w:rsidRPr="001766F5">
        <w:rPr>
          <w:rFonts w:ascii="Times New Roman" w:hAnsi="Times New Roman"/>
          <w:sz w:val="20"/>
        </w:rPr>
        <w:t xml:space="preserve"> </w:t>
      </w:r>
      <w:r w:rsidRPr="001766F5">
        <w:rPr>
          <w:rFonts w:ascii="Times New Roman" w:hAnsi="Times New Roman" w:hint="eastAsia"/>
          <w:sz w:val="20"/>
        </w:rPr>
        <w:t>исполнения</w:t>
      </w:r>
      <w:r w:rsidRPr="001766F5">
        <w:rPr>
          <w:rFonts w:ascii="Times New Roman" w:hAnsi="Times New Roman"/>
          <w:sz w:val="20"/>
        </w:rPr>
        <w:t xml:space="preserve"> </w:t>
      </w:r>
      <w:r w:rsidRPr="001766F5">
        <w:rPr>
          <w:rFonts w:ascii="Times New Roman" w:hAnsi="Times New Roman" w:hint="eastAsia"/>
          <w:sz w:val="20"/>
        </w:rPr>
        <w:t>обязательств</w:t>
      </w:r>
      <w:r w:rsidRPr="001766F5">
        <w:rPr>
          <w:rFonts w:ascii="Times New Roman" w:hAnsi="Times New Roman"/>
          <w:sz w:val="20"/>
        </w:rPr>
        <w:t xml:space="preserve"> </w:t>
      </w:r>
      <w:r w:rsidRPr="001766F5">
        <w:rPr>
          <w:rFonts w:ascii="Times New Roman" w:hAnsi="Times New Roman" w:hint="eastAsia"/>
          <w:sz w:val="20"/>
        </w:rPr>
        <w:t>заказчиком</w:t>
      </w:r>
      <w:r w:rsidRPr="001766F5">
        <w:rPr>
          <w:rFonts w:ascii="Times New Roman" w:hAnsi="Times New Roman"/>
          <w:sz w:val="20"/>
        </w:rPr>
        <w:t xml:space="preserve">, </w:t>
      </w:r>
      <w:r w:rsidRPr="001766F5">
        <w:rPr>
          <w:rFonts w:ascii="Times New Roman" w:hAnsi="Times New Roman" w:hint="eastAsia"/>
          <w:sz w:val="20"/>
        </w:rPr>
        <w:t>поставщиком</w:t>
      </w:r>
      <w:r w:rsidRPr="001766F5">
        <w:rPr>
          <w:rFonts w:ascii="Times New Roman" w:hAnsi="Times New Roman"/>
          <w:sz w:val="20"/>
        </w:rPr>
        <w:t xml:space="preserve"> (</w:t>
      </w:r>
      <w:r w:rsidRPr="001766F5">
        <w:rPr>
          <w:rFonts w:ascii="Times New Roman" w:hAnsi="Times New Roman" w:hint="eastAsia"/>
          <w:sz w:val="20"/>
        </w:rPr>
        <w:t>подрядчиком</w:t>
      </w:r>
      <w:r w:rsidRPr="001766F5">
        <w:rPr>
          <w:rFonts w:ascii="Times New Roman" w:hAnsi="Times New Roman"/>
          <w:sz w:val="20"/>
        </w:rPr>
        <w:t xml:space="preserve">, </w:t>
      </w:r>
      <w:r w:rsidRPr="001766F5">
        <w:rPr>
          <w:rFonts w:ascii="Times New Roman" w:hAnsi="Times New Roman" w:hint="eastAsia"/>
          <w:sz w:val="20"/>
        </w:rPr>
        <w:t>исполнителем</w:t>
      </w:r>
      <w:r w:rsidRPr="001766F5">
        <w:rPr>
          <w:rFonts w:ascii="Times New Roman" w:hAnsi="Times New Roman"/>
          <w:sz w:val="20"/>
        </w:rPr>
        <w:t>)»  (</w:t>
      </w:r>
      <w:r w:rsidRPr="001766F5">
        <w:rPr>
          <w:rFonts w:ascii="Times New Roman" w:hAnsi="Times New Roman" w:hint="eastAsia"/>
          <w:sz w:val="20"/>
        </w:rPr>
        <w:t>далее</w:t>
      </w:r>
      <w:r w:rsidRPr="001766F5">
        <w:rPr>
          <w:rFonts w:ascii="Times New Roman" w:hAnsi="Times New Roman"/>
          <w:sz w:val="20"/>
        </w:rPr>
        <w:t xml:space="preserve"> – </w:t>
      </w:r>
      <w:r w:rsidRPr="001766F5">
        <w:rPr>
          <w:rFonts w:ascii="Times New Roman" w:hAnsi="Times New Roman" w:hint="eastAsia"/>
          <w:sz w:val="20"/>
        </w:rPr>
        <w:t>Правила</w:t>
      </w:r>
      <w:r w:rsidRPr="001766F5">
        <w:rPr>
          <w:rFonts w:ascii="Times New Roman" w:hAnsi="Times New Roman"/>
          <w:sz w:val="20"/>
        </w:rPr>
        <w:t xml:space="preserve"> </w:t>
      </w:r>
      <w:r w:rsidRPr="001766F5">
        <w:rPr>
          <w:rFonts w:ascii="Times New Roman" w:hAnsi="Times New Roman" w:hint="eastAsia"/>
          <w:sz w:val="20"/>
        </w:rPr>
        <w:t>определения</w:t>
      </w:r>
      <w:proofErr w:type="gramEnd"/>
      <w:r w:rsidRPr="001766F5">
        <w:rPr>
          <w:rFonts w:ascii="Times New Roman" w:hAnsi="Times New Roman"/>
          <w:sz w:val="20"/>
        </w:rPr>
        <w:t xml:space="preserve"> </w:t>
      </w:r>
      <w:r w:rsidRPr="001766F5">
        <w:rPr>
          <w:rFonts w:ascii="Times New Roman" w:hAnsi="Times New Roman" w:hint="eastAsia"/>
          <w:sz w:val="20"/>
        </w:rPr>
        <w:t>размера</w:t>
      </w:r>
      <w:r w:rsidRPr="001766F5">
        <w:rPr>
          <w:rFonts w:ascii="Times New Roman" w:hAnsi="Times New Roman"/>
          <w:sz w:val="20"/>
        </w:rPr>
        <w:t xml:space="preserve"> </w:t>
      </w:r>
      <w:r w:rsidRPr="001766F5">
        <w:rPr>
          <w:rFonts w:ascii="Times New Roman" w:hAnsi="Times New Roman" w:hint="eastAsia"/>
          <w:sz w:val="20"/>
        </w:rPr>
        <w:t>штрафа</w:t>
      </w:r>
      <w:r w:rsidRPr="001766F5">
        <w:rPr>
          <w:rFonts w:ascii="Times New Roman" w:hAnsi="Times New Roman"/>
          <w:sz w:val="20"/>
        </w:rPr>
        <w:t xml:space="preserve">), </w:t>
      </w:r>
      <w:r w:rsidRPr="001766F5">
        <w:rPr>
          <w:rFonts w:ascii="Times New Roman" w:hAnsi="Times New Roman" w:hint="eastAsia"/>
          <w:sz w:val="20"/>
        </w:rPr>
        <w:t>за</w:t>
      </w:r>
      <w:r w:rsidRPr="001766F5">
        <w:rPr>
          <w:rFonts w:ascii="Times New Roman" w:hAnsi="Times New Roman"/>
          <w:sz w:val="20"/>
        </w:rPr>
        <w:t xml:space="preserve"> </w:t>
      </w:r>
      <w:r w:rsidRPr="001766F5">
        <w:rPr>
          <w:rFonts w:ascii="Times New Roman" w:hAnsi="Times New Roman" w:hint="eastAsia"/>
          <w:sz w:val="20"/>
        </w:rPr>
        <w:t>исключением</w:t>
      </w:r>
      <w:r w:rsidRPr="001766F5">
        <w:rPr>
          <w:rFonts w:ascii="Times New Roman" w:hAnsi="Times New Roman"/>
          <w:sz w:val="20"/>
        </w:rPr>
        <w:t xml:space="preserve"> </w:t>
      </w:r>
      <w:r w:rsidRPr="001766F5">
        <w:rPr>
          <w:rFonts w:ascii="Times New Roman" w:hAnsi="Times New Roman" w:hint="eastAsia"/>
          <w:sz w:val="20"/>
        </w:rPr>
        <w:t>случаев</w:t>
      </w:r>
      <w:r w:rsidRPr="001766F5">
        <w:rPr>
          <w:rFonts w:ascii="Times New Roman" w:hAnsi="Times New Roman"/>
          <w:sz w:val="20"/>
        </w:rPr>
        <w:t xml:space="preserve">, </w:t>
      </w:r>
      <w:r w:rsidRPr="001766F5">
        <w:rPr>
          <w:rFonts w:ascii="Times New Roman" w:hAnsi="Times New Roman" w:hint="eastAsia"/>
          <w:sz w:val="20"/>
        </w:rPr>
        <w:t>если</w:t>
      </w:r>
      <w:r w:rsidRPr="001766F5">
        <w:rPr>
          <w:rFonts w:ascii="Times New Roman" w:hAnsi="Times New Roman"/>
          <w:sz w:val="20"/>
        </w:rPr>
        <w:t xml:space="preserve"> </w:t>
      </w:r>
      <w:r w:rsidRPr="001766F5">
        <w:rPr>
          <w:rFonts w:ascii="Times New Roman" w:hAnsi="Times New Roman" w:hint="eastAsia"/>
          <w:sz w:val="20"/>
        </w:rPr>
        <w:t>законодательством</w:t>
      </w:r>
      <w:r w:rsidRPr="001766F5">
        <w:rPr>
          <w:rFonts w:ascii="Times New Roman" w:hAnsi="Times New Roman"/>
          <w:sz w:val="20"/>
        </w:rPr>
        <w:t xml:space="preserve"> </w:t>
      </w:r>
      <w:r w:rsidRPr="001766F5">
        <w:rPr>
          <w:rFonts w:ascii="Times New Roman" w:hAnsi="Times New Roman" w:hint="eastAsia"/>
          <w:sz w:val="20"/>
        </w:rPr>
        <w:t>Российской</w:t>
      </w:r>
      <w:r w:rsidRPr="001766F5">
        <w:rPr>
          <w:rFonts w:ascii="Times New Roman" w:hAnsi="Times New Roman"/>
          <w:sz w:val="20"/>
        </w:rPr>
        <w:t xml:space="preserve"> </w:t>
      </w:r>
      <w:r w:rsidRPr="001766F5">
        <w:rPr>
          <w:rFonts w:ascii="Times New Roman" w:hAnsi="Times New Roman" w:hint="eastAsia"/>
          <w:sz w:val="20"/>
        </w:rPr>
        <w:t>Федерации</w:t>
      </w:r>
      <w:r w:rsidRPr="001766F5">
        <w:rPr>
          <w:rFonts w:ascii="Times New Roman" w:hAnsi="Times New Roman"/>
          <w:sz w:val="20"/>
        </w:rPr>
        <w:t xml:space="preserve"> </w:t>
      </w:r>
      <w:r w:rsidRPr="001766F5">
        <w:rPr>
          <w:rFonts w:ascii="Times New Roman" w:hAnsi="Times New Roman" w:hint="eastAsia"/>
          <w:sz w:val="20"/>
        </w:rPr>
        <w:t>установлен</w:t>
      </w:r>
      <w:r w:rsidRPr="001766F5">
        <w:rPr>
          <w:rFonts w:ascii="Times New Roman" w:hAnsi="Times New Roman"/>
          <w:sz w:val="20"/>
        </w:rPr>
        <w:t xml:space="preserve"> </w:t>
      </w:r>
      <w:r w:rsidRPr="001766F5">
        <w:rPr>
          <w:rFonts w:ascii="Times New Roman" w:hAnsi="Times New Roman" w:hint="eastAsia"/>
          <w:sz w:val="20"/>
        </w:rPr>
        <w:t>иной</w:t>
      </w:r>
      <w:r w:rsidRPr="001766F5">
        <w:rPr>
          <w:rFonts w:ascii="Times New Roman" w:hAnsi="Times New Roman"/>
          <w:sz w:val="20"/>
        </w:rPr>
        <w:t xml:space="preserve"> </w:t>
      </w:r>
      <w:r w:rsidRPr="001766F5">
        <w:rPr>
          <w:rFonts w:ascii="Times New Roman" w:hAnsi="Times New Roman" w:hint="eastAsia"/>
          <w:sz w:val="20"/>
        </w:rPr>
        <w:t>порядок</w:t>
      </w:r>
      <w:r w:rsidRPr="001766F5">
        <w:rPr>
          <w:rFonts w:ascii="Times New Roman" w:hAnsi="Times New Roman"/>
          <w:sz w:val="20"/>
        </w:rPr>
        <w:t xml:space="preserve"> </w:t>
      </w:r>
      <w:r w:rsidRPr="001766F5">
        <w:rPr>
          <w:rFonts w:ascii="Times New Roman" w:hAnsi="Times New Roman" w:hint="eastAsia"/>
          <w:sz w:val="20"/>
        </w:rPr>
        <w:t>начисления</w:t>
      </w:r>
      <w:r w:rsidRPr="001766F5">
        <w:rPr>
          <w:rFonts w:ascii="Times New Roman" w:hAnsi="Times New Roman"/>
          <w:sz w:val="20"/>
        </w:rPr>
        <w:t xml:space="preserve"> </w:t>
      </w:r>
      <w:r w:rsidRPr="001766F5">
        <w:rPr>
          <w:rFonts w:ascii="Times New Roman" w:hAnsi="Times New Roman" w:hint="eastAsia"/>
          <w:sz w:val="20"/>
        </w:rPr>
        <w:t>штрафов</w:t>
      </w:r>
      <w:r w:rsidRPr="001766F5">
        <w:rPr>
          <w:rFonts w:ascii="Times New Roman" w:hAnsi="Times New Roman"/>
          <w:sz w:val="20"/>
        </w:rPr>
        <w:t xml:space="preserve"> (</w:t>
      </w:r>
      <w:r w:rsidRPr="001766F5">
        <w:rPr>
          <w:rFonts w:ascii="Times New Roman" w:hAnsi="Times New Roman" w:hint="eastAsia"/>
          <w:sz w:val="20"/>
        </w:rPr>
        <w:t>согласно</w:t>
      </w:r>
      <w:r w:rsidRPr="001766F5">
        <w:rPr>
          <w:rFonts w:ascii="Times New Roman" w:hAnsi="Times New Roman"/>
          <w:sz w:val="20"/>
        </w:rPr>
        <w:t xml:space="preserve"> </w:t>
      </w:r>
      <w:r w:rsidRPr="001766F5">
        <w:rPr>
          <w:rFonts w:ascii="Times New Roman" w:hAnsi="Times New Roman" w:hint="eastAsia"/>
          <w:sz w:val="20"/>
        </w:rPr>
        <w:t>ч</w:t>
      </w:r>
      <w:r w:rsidRPr="001766F5">
        <w:rPr>
          <w:rFonts w:ascii="Times New Roman" w:hAnsi="Times New Roman"/>
          <w:sz w:val="20"/>
        </w:rPr>
        <w:t xml:space="preserve">. 8., </w:t>
      </w:r>
      <w:r w:rsidRPr="001766F5">
        <w:rPr>
          <w:rFonts w:ascii="Times New Roman" w:hAnsi="Times New Roman" w:hint="eastAsia"/>
          <w:sz w:val="20"/>
        </w:rPr>
        <w:t>ст</w:t>
      </w:r>
      <w:r w:rsidRPr="001766F5">
        <w:rPr>
          <w:rFonts w:ascii="Times New Roman" w:hAnsi="Times New Roman"/>
          <w:sz w:val="20"/>
        </w:rPr>
        <w:t xml:space="preserve">. 34., </w:t>
      </w:r>
      <w:r w:rsidRPr="001766F5">
        <w:rPr>
          <w:rFonts w:ascii="Times New Roman" w:hAnsi="Times New Roman" w:hint="eastAsia"/>
          <w:sz w:val="20"/>
        </w:rPr>
        <w:t>Закона</w:t>
      </w:r>
      <w:r w:rsidRPr="001766F5">
        <w:rPr>
          <w:rFonts w:ascii="Times New Roman" w:hAnsi="Times New Roman"/>
          <w:sz w:val="20"/>
        </w:rPr>
        <w:t xml:space="preserve"> </w:t>
      </w:r>
      <w:r w:rsidRPr="001766F5">
        <w:rPr>
          <w:rFonts w:ascii="Times New Roman" w:hAnsi="Times New Roman" w:hint="eastAsia"/>
          <w:sz w:val="20"/>
        </w:rPr>
        <w:t>о</w:t>
      </w:r>
      <w:r w:rsidRPr="001766F5">
        <w:rPr>
          <w:rFonts w:ascii="Times New Roman" w:hAnsi="Times New Roman"/>
          <w:sz w:val="20"/>
        </w:rPr>
        <w:t xml:space="preserve"> </w:t>
      </w:r>
      <w:r w:rsidRPr="001766F5">
        <w:rPr>
          <w:rFonts w:ascii="Times New Roman" w:hAnsi="Times New Roman" w:hint="eastAsia"/>
          <w:sz w:val="20"/>
        </w:rPr>
        <w:t>Контрактной</w:t>
      </w:r>
      <w:r w:rsidRPr="001766F5">
        <w:rPr>
          <w:rFonts w:ascii="Times New Roman" w:hAnsi="Times New Roman"/>
          <w:sz w:val="20"/>
        </w:rPr>
        <w:t xml:space="preserve"> </w:t>
      </w:r>
      <w:r w:rsidRPr="001766F5">
        <w:rPr>
          <w:rFonts w:ascii="Times New Roman" w:hAnsi="Times New Roman" w:hint="eastAsia"/>
          <w:sz w:val="20"/>
        </w:rPr>
        <w:t>системе</w:t>
      </w:r>
      <w:r w:rsidRPr="001766F5">
        <w:rPr>
          <w:rFonts w:ascii="Times New Roman" w:hAnsi="Times New Roman"/>
          <w:sz w:val="20"/>
        </w:rPr>
        <w:t xml:space="preserve"> </w:t>
      </w:r>
      <w:r w:rsidRPr="001766F5">
        <w:rPr>
          <w:rFonts w:ascii="Times New Roman" w:hAnsi="Times New Roman" w:hint="eastAsia"/>
          <w:sz w:val="20"/>
        </w:rPr>
        <w:t>№</w:t>
      </w:r>
      <w:r w:rsidRPr="001766F5">
        <w:rPr>
          <w:rFonts w:ascii="Times New Roman" w:hAnsi="Times New Roman"/>
          <w:sz w:val="20"/>
        </w:rPr>
        <w:t xml:space="preserve"> 44-</w:t>
      </w:r>
      <w:r w:rsidRPr="001766F5">
        <w:rPr>
          <w:rFonts w:ascii="Times New Roman" w:hAnsi="Times New Roman" w:hint="eastAsia"/>
          <w:sz w:val="20"/>
        </w:rPr>
        <w:t>ФЗ</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11.2. </w:t>
      </w:r>
      <w:r w:rsidRPr="001766F5">
        <w:rPr>
          <w:rFonts w:ascii="Times New Roman" w:hAnsi="Times New Roman" w:hint="eastAsia"/>
          <w:sz w:val="20"/>
        </w:rPr>
        <w:t>Размер</w:t>
      </w:r>
      <w:r w:rsidRPr="001766F5">
        <w:rPr>
          <w:rFonts w:ascii="Times New Roman" w:hAnsi="Times New Roman"/>
          <w:sz w:val="20"/>
        </w:rPr>
        <w:t xml:space="preserve">  </w:t>
      </w:r>
      <w:r w:rsidRPr="001766F5">
        <w:rPr>
          <w:rFonts w:ascii="Times New Roman" w:hAnsi="Times New Roman" w:hint="eastAsia"/>
          <w:sz w:val="20"/>
        </w:rPr>
        <w:t>штрафа</w:t>
      </w:r>
      <w:r w:rsidRPr="001766F5">
        <w:rPr>
          <w:rFonts w:ascii="Times New Roman" w:hAnsi="Times New Roman"/>
          <w:sz w:val="20"/>
        </w:rPr>
        <w:t xml:space="preserve"> </w:t>
      </w:r>
      <w:r w:rsidRPr="001766F5">
        <w:rPr>
          <w:rFonts w:ascii="Times New Roman" w:hAnsi="Times New Roman" w:hint="eastAsia"/>
          <w:sz w:val="20"/>
        </w:rPr>
        <w:t>устанавливается</w:t>
      </w:r>
      <w:r w:rsidRPr="001766F5">
        <w:rPr>
          <w:rFonts w:ascii="Times New Roman" w:hAnsi="Times New Roman"/>
          <w:sz w:val="20"/>
        </w:rPr>
        <w:t xml:space="preserve"> </w:t>
      </w:r>
      <w:r w:rsidRPr="001766F5">
        <w:rPr>
          <w:rFonts w:ascii="Times New Roman" w:hAnsi="Times New Roman" w:hint="eastAsia"/>
          <w:sz w:val="20"/>
        </w:rPr>
        <w:t>контрактом</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порядке</w:t>
      </w:r>
      <w:r w:rsidRPr="001766F5">
        <w:rPr>
          <w:rFonts w:ascii="Times New Roman" w:hAnsi="Times New Roman"/>
          <w:sz w:val="20"/>
        </w:rPr>
        <w:t xml:space="preserve">, </w:t>
      </w:r>
      <w:r w:rsidRPr="001766F5">
        <w:rPr>
          <w:rFonts w:ascii="Times New Roman" w:hAnsi="Times New Roman" w:hint="eastAsia"/>
          <w:sz w:val="20"/>
        </w:rPr>
        <w:t>установленном</w:t>
      </w:r>
      <w:r w:rsidRPr="001766F5">
        <w:rPr>
          <w:rFonts w:ascii="Times New Roman" w:hAnsi="Times New Roman"/>
          <w:sz w:val="20"/>
        </w:rPr>
        <w:t xml:space="preserve"> </w:t>
      </w:r>
      <w:r w:rsidRPr="001766F5">
        <w:rPr>
          <w:rFonts w:ascii="Times New Roman" w:hAnsi="Times New Roman" w:hint="eastAsia"/>
          <w:sz w:val="20"/>
        </w:rPr>
        <w:t>Правилами</w:t>
      </w:r>
      <w:r w:rsidRPr="001766F5">
        <w:rPr>
          <w:rFonts w:ascii="Times New Roman" w:hAnsi="Times New Roman"/>
          <w:sz w:val="20"/>
        </w:rPr>
        <w:t xml:space="preserve"> </w:t>
      </w:r>
      <w:r w:rsidRPr="001766F5">
        <w:rPr>
          <w:rFonts w:ascii="Times New Roman" w:hAnsi="Times New Roman" w:hint="eastAsia"/>
          <w:sz w:val="20"/>
        </w:rPr>
        <w:t>определения</w:t>
      </w:r>
      <w:r w:rsidRPr="001766F5">
        <w:rPr>
          <w:rFonts w:ascii="Times New Roman" w:hAnsi="Times New Roman"/>
          <w:sz w:val="20"/>
        </w:rPr>
        <w:t xml:space="preserve"> </w:t>
      </w:r>
      <w:r w:rsidRPr="001766F5">
        <w:rPr>
          <w:rFonts w:ascii="Times New Roman" w:hAnsi="Times New Roman" w:hint="eastAsia"/>
          <w:sz w:val="20"/>
        </w:rPr>
        <w:t>размера</w:t>
      </w:r>
      <w:r w:rsidRPr="001766F5">
        <w:rPr>
          <w:rFonts w:ascii="Times New Roman" w:hAnsi="Times New Roman"/>
          <w:sz w:val="20"/>
        </w:rPr>
        <w:t xml:space="preserve"> </w:t>
      </w:r>
      <w:r w:rsidRPr="001766F5">
        <w:rPr>
          <w:rFonts w:ascii="Times New Roman" w:hAnsi="Times New Roman" w:hint="eastAsia"/>
          <w:sz w:val="20"/>
        </w:rPr>
        <w:t>штрафа</w:t>
      </w:r>
      <w:r w:rsidRPr="001766F5">
        <w:rPr>
          <w:rFonts w:ascii="Times New Roman" w:hAnsi="Times New Roman"/>
          <w:sz w:val="20"/>
        </w:rPr>
        <w:t xml:space="preserve">, </w:t>
      </w:r>
      <w:r w:rsidRPr="001766F5">
        <w:rPr>
          <w:rFonts w:ascii="Times New Roman" w:hAnsi="Times New Roman" w:hint="eastAsia"/>
          <w:sz w:val="20"/>
        </w:rPr>
        <w:t>начисляемого</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случае</w:t>
      </w:r>
      <w:r w:rsidRPr="001766F5">
        <w:rPr>
          <w:rFonts w:ascii="Times New Roman" w:hAnsi="Times New Roman"/>
          <w:sz w:val="20"/>
        </w:rPr>
        <w:t xml:space="preserve"> </w:t>
      </w:r>
      <w:r w:rsidRPr="001766F5">
        <w:rPr>
          <w:rFonts w:ascii="Times New Roman" w:hAnsi="Times New Roman" w:hint="eastAsia"/>
          <w:sz w:val="20"/>
        </w:rPr>
        <w:t>ненадлежащего</w:t>
      </w:r>
      <w:r w:rsidRPr="001766F5">
        <w:rPr>
          <w:rFonts w:ascii="Times New Roman" w:hAnsi="Times New Roman"/>
          <w:sz w:val="20"/>
        </w:rPr>
        <w:t xml:space="preserve"> </w:t>
      </w:r>
      <w:r w:rsidRPr="001766F5">
        <w:rPr>
          <w:rFonts w:ascii="Times New Roman" w:hAnsi="Times New Roman" w:hint="eastAsia"/>
          <w:sz w:val="20"/>
        </w:rPr>
        <w:t>исполнения</w:t>
      </w:r>
      <w:r w:rsidRPr="001766F5">
        <w:rPr>
          <w:rFonts w:ascii="Times New Roman" w:hAnsi="Times New Roman"/>
          <w:sz w:val="20"/>
        </w:rPr>
        <w:t xml:space="preserve"> </w:t>
      </w:r>
      <w:r w:rsidRPr="001766F5">
        <w:rPr>
          <w:rFonts w:ascii="Times New Roman" w:hAnsi="Times New Roman" w:hint="eastAsia"/>
          <w:sz w:val="20"/>
        </w:rPr>
        <w:t>заказчиком</w:t>
      </w:r>
      <w:r w:rsidRPr="001766F5">
        <w:rPr>
          <w:rFonts w:ascii="Times New Roman" w:hAnsi="Times New Roman"/>
          <w:sz w:val="20"/>
        </w:rPr>
        <w:t xml:space="preserve">, </w:t>
      </w:r>
      <w:r w:rsidRPr="001766F5">
        <w:rPr>
          <w:rFonts w:ascii="Times New Roman" w:hAnsi="Times New Roman" w:hint="eastAsia"/>
          <w:sz w:val="20"/>
        </w:rPr>
        <w:t>неисполнения</w:t>
      </w:r>
      <w:r w:rsidRPr="001766F5">
        <w:rPr>
          <w:rFonts w:ascii="Times New Roman" w:hAnsi="Times New Roman"/>
          <w:sz w:val="20"/>
        </w:rPr>
        <w:t xml:space="preserve"> </w:t>
      </w:r>
      <w:r w:rsidRPr="001766F5">
        <w:rPr>
          <w:rFonts w:ascii="Times New Roman" w:hAnsi="Times New Roman" w:hint="eastAsia"/>
          <w:sz w:val="20"/>
        </w:rPr>
        <w:t>или</w:t>
      </w:r>
      <w:r w:rsidRPr="001766F5">
        <w:rPr>
          <w:rFonts w:ascii="Times New Roman" w:hAnsi="Times New Roman"/>
          <w:sz w:val="20"/>
        </w:rPr>
        <w:t xml:space="preserve"> </w:t>
      </w:r>
      <w:r w:rsidRPr="001766F5">
        <w:rPr>
          <w:rFonts w:ascii="Times New Roman" w:hAnsi="Times New Roman" w:hint="eastAsia"/>
          <w:sz w:val="20"/>
        </w:rPr>
        <w:t>ненадлежащего</w:t>
      </w:r>
      <w:r w:rsidRPr="001766F5">
        <w:rPr>
          <w:rFonts w:ascii="Times New Roman" w:hAnsi="Times New Roman"/>
          <w:sz w:val="20"/>
        </w:rPr>
        <w:t xml:space="preserve"> </w:t>
      </w:r>
      <w:r w:rsidRPr="001766F5">
        <w:rPr>
          <w:rFonts w:ascii="Times New Roman" w:hAnsi="Times New Roman" w:hint="eastAsia"/>
          <w:sz w:val="20"/>
        </w:rPr>
        <w:t>исполнения</w:t>
      </w:r>
      <w:r w:rsidRPr="001766F5">
        <w:rPr>
          <w:rFonts w:ascii="Times New Roman" w:hAnsi="Times New Roman"/>
          <w:sz w:val="20"/>
        </w:rPr>
        <w:t xml:space="preserve"> </w:t>
      </w:r>
      <w:r w:rsidRPr="001766F5">
        <w:rPr>
          <w:rFonts w:ascii="Times New Roman" w:hAnsi="Times New Roman" w:hint="eastAsia"/>
          <w:sz w:val="20"/>
        </w:rPr>
        <w:t>поставщиком</w:t>
      </w:r>
      <w:r w:rsidRPr="001766F5">
        <w:rPr>
          <w:rFonts w:ascii="Times New Roman" w:hAnsi="Times New Roman"/>
          <w:sz w:val="20"/>
        </w:rPr>
        <w:t xml:space="preserve"> (</w:t>
      </w:r>
      <w:r w:rsidRPr="001766F5">
        <w:rPr>
          <w:rFonts w:ascii="Times New Roman" w:hAnsi="Times New Roman" w:hint="eastAsia"/>
          <w:sz w:val="20"/>
        </w:rPr>
        <w:t>подрядчиком</w:t>
      </w:r>
      <w:r w:rsidRPr="001766F5">
        <w:rPr>
          <w:rFonts w:ascii="Times New Roman" w:hAnsi="Times New Roman"/>
          <w:sz w:val="20"/>
        </w:rPr>
        <w:t xml:space="preserve">, </w:t>
      </w:r>
      <w:r w:rsidRPr="001766F5">
        <w:rPr>
          <w:rFonts w:ascii="Times New Roman" w:hAnsi="Times New Roman" w:hint="eastAsia"/>
          <w:sz w:val="20"/>
        </w:rPr>
        <w:t>исполнителем</w:t>
      </w:r>
      <w:r w:rsidRPr="001766F5">
        <w:rPr>
          <w:rFonts w:ascii="Times New Roman" w:hAnsi="Times New Roman"/>
          <w:sz w:val="20"/>
        </w:rPr>
        <w:t xml:space="preserve">) </w:t>
      </w:r>
      <w:r w:rsidRPr="001766F5">
        <w:rPr>
          <w:rFonts w:ascii="Times New Roman" w:hAnsi="Times New Roman" w:hint="eastAsia"/>
          <w:sz w:val="20"/>
        </w:rPr>
        <w:t>обязательств</w:t>
      </w:r>
      <w:r w:rsidRPr="001766F5">
        <w:rPr>
          <w:rFonts w:ascii="Times New Roman" w:hAnsi="Times New Roman"/>
          <w:sz w:val="20"/>
        </w:rPr>
        <w:t xml:space="preserve">, </w:t>
      </w:r>
      <w:r w:rsidRPr="001766F5">
        <w:rPr>
          <w:rFonts w:ascii="Times New Roman" w:hAnsi="Times New Roman" w:hint="eastAsia"/>
          <w:sz w:val="20"/>
        </w:rPr>
        <w:t>предусмотренных</w:t>
      </w:r>
      <w:r w:rsidRPr="001766F5">
        <w:rPr>
          <w:rFonts w:ascii="Times New Roman" w:hAnsi="Times New Roman"/>
          <w:sz w:val="20"/>
        </w:rPr>
        <w:t xml:space="preserve"> </w:t>
      </w:r>
      <w:r w:rsidRPr="001766F5">
        <w:rPr>
          <w:rFonts w:ascii="Times New Roman" w:hAnsi="Times New Roman" w:hint="eastAsia"/>
          <w:sz w:val="20"/>
        </w:rPr>
        <w:t>контрактом</w:t>
      </w:r>
      <w:r w:rsidRPr="001766F5">
        <w:rPr>
          <w:rFonts w:ascii="Times New Roman" w:hAnsi="Times New Roman"/>
          <w:sz w:val="20"/>
        </w:rPr>
        <w:t xml:space="preserve"> (</w:t>
      </w:r>
      <w:r w:rsidRPr="001766F5">
        <w:rPr>
          <w:rFonts w:ascii="Times New Roman" w:hAnsi="Times New Roman" w:hint="eastAsia"/>
          <w:sz w:val="20"/>
        </w:rPr>
        <w:t>за</w:t>
      </w:r>
      <w:r w:rsidRPr="001766F5">
        <w:rPr>
          <w:rFonts w:ascii="Times New Roman" w:hAnsi="Times New Roman"/>
          <w:sz w:val="20"/>
        </w:rPr>
        <w:t xml:space="preserve"> </w:t>
      </w:r>
      <w:r w:rsidRPr="001766F5">
        <w:rPr>
          <w:rFonts w:ascii="Times New Roman" w:hAnsi="Times New Roman" w:hint="eastAsia"/>
          <w:sz w:val="20"/>
        </w:rPr>
        <w:t>исключением</w:t>
      </w:r>
      <w:r w:rsidRPr="001766F5">
        <w:rPr>
          <w:rFonts w:ascii="Times New Roman" w:hAnsi="Times New Roman"/>
          <w:sz w:val="20"/>
        </w:rPr>
        <w:t xml:space="preserve"> </w:t>
      </w:r>
      <w:r w:rsidRPr="001766F5">
        <w:rPr>
          <w:rFonts w:ascii="Times New Roman" w:hAnsi="Times New Roman" w:hint="eastAsia"/>
          <w:sz w:val="20"/>
        </w:rPr>
        <w:t>просрочки</w:t>
      </w:r>
      <w:r w:rsidRPr="001766F5">
        <w:rPr>
          <w:rFonts w:ascii="Times New Roman" w:hAnsi="Times New Roman"/>
          <w:sz w:val="20"/>
        </w:rPr>
        <w:t xml:space="preserve"> </w:t>
      </w:r>
      <w:r w:rsidRPr="001766F5">
        <w:rPr>
          <w:rFonts w:ascii="Times New Roman" w:hAnsi="Times New Roman" w:hint="eastAsia"/>
          <w:sz w:val="20"/>
        </w:rPr>
        <w:t>исполнения</w:t>
      </w:r>
      <w:r w:rsidRPr="001766F5">
        <w:rPr>
          <w:rFonts w:ascii="Times New Roman" w:hAnsi="Times New Roman"/>
          <w:sz w:val="20"/>
        </w:rPr>
        <w:t xml:space="preserve"> </w:t>
      </w:r>
      <w:r w:rsidRPr="001766F5">
        <w:rPr>
          <w:rFonts w:ascii="Times New Roman" w:hAnsi="Times New Roman" w:hint="eastAsia"/>
          <w:sz w:val="20"/>
        </w:rPr>
        <w:t>обязательств</w:t>
      </w:r>
      <w:r w:rsidRPr="001766F5">
        <w:rPr>
          <w:rFonts w:ascii="Times New Roman" w:hAnsi="Times New Roman"/>
          <w:sz w:val="20"/>
        </w:rPr>
        <w:t xml:space="preserve"> </w:t>
      </w:r>
      <w:r w:rsidRPr="001766F5">
        <w:rPr>
          <w:rFonts w:ascii="Times New Roman" w:hAnsi="Times New Roman" w:hint="eastAsia"/>
          <w:sz w:val="20"/>
        </w:rPr>
        <w:t>заказчиком</w:t>
      </w:r>
      <w:r w:rsidRPr="001766F5">
        <w:rPr>
          <w:rFonts w:ascii="Times New Roman" w:hAnsi="Times New Roman"/>
          <w:sz w:val="20"/>
        </w:rPr>
        <w:t xml:space="preserve">, </w:t>
      </w:r>
      <w:r w:rsidRPr="001766F5">
        <w:rPr>
          <w:rFonts w:ascii="Times New Roman" w:hAnsi="Times New Roman" w:hint="eastAsia"/>
          <w:sz w:val="20"/>
        </w:rPr>
        <w:t>поставщиком</w:t>
      </w:r>
      <w:r w:rsidRPr="001766F5">
        <w:rPr>
          <w:rFonts w:ascii="Times New Roman" w:hAnsi="Times New Roman"/>
          <w:sz w:val="20"/>
        </w:rPr>
        <w:t xml:space="preserve"> (</w:t>
      </w:r>
      <w:r w:rsidRPr="001766F5">
        <w:rPr>
          <w:rFonts w:ascii="Times New Roman" w:hAnsi="Times New Roman" w:hint="eastAsia"/>
          <w:sz w:val="20"/>
        </w:rPr>
        <w:t>подрядчиком</w:t>
      </w:r>
      <w:r w:rsidRPr="001766F5">
        <w:rPr>
          <w:rFonts w:ascii="Times New Roman" w:hAnsi="Times New Roman"/>
          <w:sz w:val="20"/>
        </w:rPr>
        <w:t xml:space="preserve">, </w:t>
      </w:r>
      <w:r w:rsidRPr="001766F5">
        <w:rPr>
          <w:rFonts w:ascii="Times New Roman" w:hAnsi="Times New Roman" w:hint="eastAsia"/>
          <w:sz w:val="20"/>
        </w:rPr>
        <w:t>исполнителем</w:t>
      </w:r>
      <w:r w:rsidRPr="001766F5">
        <w:rPr>
          <w:rFonts w:ascii="Times New Roman" w:hAnsi="Times New Roman"/>
          <w:sz w:val="20"/>
        </w:rPr>
        <w:t>)», (</w:t>
      </w:r>
      <w:r w:rsidRPr="001766F5">
        <w:rPr>
          <w:rFonts w:ascii="Times New Roman" w:hAnsi="Times New Roman" w:hint="eastAsia"/>
          <w:sz w:val="20"/>
        </w:rPr>
        <w:t>далее</w:t>
      </w:r>
      <w:r w:rsidRPr="001766F5">
        <w:rPr>
          <w:rFonts w:ascii="Times New Roman" w:hAnsi="Times New Roman"/>
          <w:sz w:val="20"/>
        </w:rPr>
        <w:t xml:space="preserve"> </w:t>
      </w:r>
      <w:proofErr w:type="gramStart"/>
      <w:r w:rsidRPr="001766F5">
        <w:rPr>
          <w:rFonts w:ascii="Times New Roman" w:hAnsi="Times New Roman"/>
          <w:sz w:val="20"/>
        </w:rPr>
        <w:t>-</w:t>
      </w:r>
      <w:r w:rsidRPr="001766F5">
        <w:rPr>
          <w:rFonts w:ascii="Times New Roman" w:hAnsi="Times New Roman" w:hint="eastAsia"/>
          <w:sz w:val="20"/>
        </w:rPr>
        <w:t>П</w:t>
      </w:r>
      <w:proofErr w:type="gramEnd"/>
      <w:r w:rsidRPr="001766F5">
        <w:rPr>
          <w:rFonts w:ascii="Times New Roman" w:hAnsi="Times New Roman" w:hint="eastAsia"/>
          <w:sz w:val="20"/>
        </w:rPr>
        <w:t>равила</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виде</w:t>
      </w:r>
      <w:r w:rsidRPr="001766F5">
        <w:rPr>
          <w:rFonts w:ascii="Times New Roman" w:hAnsi="Times New Roman"/>
          <w:sz w:val="20"/>
        </w:rPr>
        <w:t xml:space="preserve"> </w:t>
      </w:r>
      <w:r w:rsidRPr="001766F5">
        <w:rPr>
          <w:rFonts w:ascii="Times New Roman" w:hAnsi="Times New Roman" w:hint="eastAsia"/>
          <w:sz w:val="20"/>
        </w:rPr>
        <w:t>суммы</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том</w:t>
      </w:r>
      <w:r w:rsidRPr="001766F5">
        <w:rPr>
          <w:rFonts w:ascii="Times New Roman" w:hAnsi="Times New Roman"/>
          <w:sz w:val="20"/>
        </w:rPr>
        <w:t xml:space="preserve"> </w:t>
      </w:r>
      <w:r w:rsidRPr="001766F5">
        <w:rPr>
          <w:rFonts w:ascii="Times New Roman" w:hAnsi="Times New Roman" w:hint="eastAsia"/>
          <w:sz w:val="20"/>
        </w:rPr>
        <w:t>числе</w:t>
      </w:r>
      <w:r w:rsidRPr="001766F5">
        <w:rPr>
          <w:rFonts w:ascii="Times New Roman" w:hAnsi="Times New Roman"/>
          <w:sz w:val="20"/>
        </w:rPr>
        <w:t xml:space="preserve"> </w:t>
      </w:r>
      <w:r w:rsidRPr="001766F5">
        <w:rPr>
          <w:rFonts w:ascii="Times New Roman" w:hAnsi="Times New Roman" w:hint="eastAsia"/>
          <w:sz w:val="20"/>
        </w:rPr>
        <w:t>рассчитывается</w:t>
      </w:r>
      <w:r w:rsidRPr="001766F5">
        <w:rPr>
          <w:rFonts w:ascii="Times New Roman" w:hAnsi="Times New Roman"/>
          <w:sz w:val="20"/>
        </w:rPr>
        <w:t xml:space="preserve"> </w:t>
      </w:r>
      <w:r w:rsidRPr="001766F5">
        <w:rPr>
          <w:rFonts w:ascii="Times New Roman" w:hAnsi="Times New Roman" w:hint="eastAsia"/>
          <w:sz w:val="20"/>
        </w:rPr>
        <w:t>как</w:t>
      </w:r>
      <w:r w:rsidRPr="001766F5">
        <w:rPr>
          <w:rFonts w:ascii="Times New Roman" w:hAnsi="Times New Roman"/>
          <w:sz w:val="20"/>
        </w:rPr>
        <w:t xml:space="preserve"> </w:t>
      </w:r>
      <w:r w:rsidRPr="001766F5">
        <w:rPr>
          <w:rFonts w:ascii="Times New Roman" w:hAnsi="Times New Roman" w:hint="eastAsia"/>
          <w:sz w:val="20"/>
        </w:rPr>
        <w:t>процент</w:t>
      </w:r>
      <w:r w:rsidRPr="001766F5">
        <w:rPr>
          <w:rFonts w:ascii="Times New Roman" w:hAnsi="Times New Roman"/>
          <w:sz w:val="20"/>
        </w:rPr>
        <w:t xml:space="preserve"> </w:t>
      </w:r>
      <w:r w:rsidRPr="001766F5">
        <w:rPr>
          <w:rFonts w:ascii="Times New Roman" w:hAnsi="Times New Roman" w:hint="eastAsia"/>
          <w:sz w:val="20"/>
        </w:rPr>
        <w:t>цены</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или</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случае</w:t>
      </w:r>
      <w:r w:rsidRPr="001766F5">
        <w:rPr>
          <w:rFonts w:ascii="Times New Roman" w:hAnsi="Times New Roman"/>
          <w:sz w:val="20"/>
        </w:rPr>
        <w:t xml:space="preserve">, </w:t>
      </w:r>
      <w:r w:rsidRPr="001766F5">
        <w:rPr>
          <w:rFonts w:ascii="Times New Roman" w:hAnsi="Times New Roman" w:hint="eastAsia"/>
          <w:sz w:val="20"/>
        </w:rPr>
        <w:t>если</w:t>
      </w:r>
      <w:r w:rsidRPr="001766F5">
        <w:rPr>
          <w:rFonts w:ascii="Times New Roman" w:hAnsi="Times New Roman"/>
          <w:sz w:val="20"/>
        </w:rPr>
        <w:t xml:space="preserve"> </w:t>
      </w:r>
      <w:r w:rsidRPr="001766F5">
        <w:rPr>
          <w:rFonts w:ascii="Times New Roman" w:hAnsi="Times New Roman" w:hint="eastAsia"/>
          <w:sz w:val="20"/>
        </w:rPr>
        <w:t>контрактом</w:t>
      </w:r>
      <w:r w:rsidRPr="001766F5">
        <w:rPr>
          <w:rFonts w:ascii="Times New Roman" w:hAnsi="Times New Roman"/>
          <w:sz w:val="20"/>
        </w:rPr>
        <w:t xml:space="preserve"> </w:t>
      </w:r>
      <w:r w:rsidRPr="001766F5">
        <w:rPr>
          <w:rFonts w:ascii="Times New Roman" w:hAnsi="Times New Roman" w:hint="eastAsia"/>
          <w:sz w:val="20"/>
        </w:rPr>
        <w:t>предусмотрены</w:t>
      </w:r>
      <w:r w:rsidRPr="001766F5">
        <w:rPr>
          <w:rFonts w:ascii="Times New Roman" w:hAnsi="Times New Roman"/>
          <w:sz w:val="20"/>
        </w:rPr>
        <w:t xml:space="preserve"> </w:t>
      </w:r>
      <w:r w:rsidRPr="001766F5">
        <w:rPr>
          <w:rFonts w:ascii="Times New Roman" w:hAnsi="Times New Roman" w:hint="eastAsia"/>
          <w:sz w:val="20"/>
        </w:rPr>
        <w:t>этапы</w:t>
      </w:r>
      <w:r w:rsidRPr="001766F5">
        <w:rPr>
          <w:rFonts w:ascii="Times New Roman" w:hAnsi="Times New Roman"/>
          <w:sz w:val="20"/>
        </w:rPr>
        <w:t xml:space="preserve"> </w:t>
      </w:r>
      <w:r w:rsidRPr="001766F5">
        <w:rPr>
          <w:rFonts w:ascii="Times New Roman" w:hAnsi="Times New Roman" w:hint="eastAsia"/>
          <w:sz w:val="20"/>
        </w:rPr>
        <w:t>исполнения</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как</w:t>
      </w:r>
      <w:r w:rsidRPr="001766F5">
        <w:rPr>
          <w:rFonts w:ascii="Times New Roman" w:hAnsi="Times New Roman"/>
          <w:sz w:val="20"/>
        </w:rPr>
        <w:t xml:space="preserve"> </w:t>
      </w:r>
      <w:r w:rsidRPr="001766F5">
        <w:rPr>
          <w:rFonts w:ascii="Times New Roman" w:hAnsi="Times New Roman" w:hint="eastAsia"/>
          <w:sz w:val="20"/>
        </w:rPr>
        <w:t>процент</w:t>
      </w:r>
      <w:r w:rsidRPr="001766F5">
        <w:rPr>
          <w:rFonts w:ascii="Times New Roman" w:hAnsi="Times New Roman"/>
          <w:sz w:val="20"/>
        </w:rPr>
        <w:t xml:space="preserve"> </w:t>
      </w:r>
      <w:r w:rsidRPr="001766F5">
        <w:rPr>
          <w:rFonts w:ascii="Times New Roman" w:hAnsi="Times New Roman" w:hint="eastAsia"/>
          <w:sz w:val="20"/>
        </w:rPr>
        <w:t>этапа</w:t>
      </w:r>
      <w:r w:rsidRPr="001766F5">
        <w:rPr>
          <w:rFonts w:ascii="Times New Roman" w:hAnsi="Times New Roman"/>
          <w:sz w:val="20"/>
        </w:rPr>
        <w:t xml:space="preserve"> </w:t>
      </w:r>
      <w:r w:rsidRPr="001766F5">
        <w:rPr>
          <w:rFonts w:ascii="Times New Roman" w:hAnsi="Times New Roman" w:hint="eastAsia"/>
          <w:sz w:val="20"/>
        </w:rPr>
        <w:t>исполнения</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далее</w:t>
      </w:r>
      <w:r w:rsidRPr="001766F5">
        <w:rPr>
          <w:rFonts w:ascii="Times New Roman" w:hAnsi="Times New Roman"/>
          <w:sz w:val="20"/>
        </w:rPr>
        <w:t xml:space="preserve"> - </w:t>
      </w:r>
      <w:r w:rsidRPr="001766F5">
        <w:rPr>
          <w:rFonts w:ascii="Times New Roman" w:hAnsi="Times New Roman" w:hint="eastAsia"/>
          <w:sz w:val="20"/>
        </w:rPr>
        <w:t>цена</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11.3. </w:t>
      </w:r>
      <w:r w:rsidRPr="001766F5">
        <w:rPr>
          <w:rFonts w:ascii="Times New Roman" w:hAnsi="Times New Roman" w:hint="eastAsia"/>
          <w:sz w:val="20"/>
        </w:rPr>
        <w:t>За</w:t>
      </w:r>
      <w:r w:rsidRPr="001766F5">
        <w:rPr>
          <w:rFonts w:ascii="Times New Roman" w:hAnsi="Times New Roman"/>
          <w:sz w:val="20"/>
        </w:rPr>
        <w:t xml:space="preserve"> </w:t>
      </w:r>
      <w:r w:rsidRPr="001766F5">
        <w:rPr>
          <w:rFonts w:ascii="Times New Roman" w:hAnsi="Times New Roman" w:hint="eastAsia"/>
          <w:sz w:val="20"/>
        </w:rPr>
        <w:t>каждый</w:t>
      </w:r>
      <w:r w:rsidRPr="001766F5">
        <w:rPr>
          <w:rFonts w:ascii="Times New Roman" w:hAnsi="Times New Roman"/>
          <w:sz w:val="20"/>
        </w:rPr>
        <w:t xml:space="preserve"> </w:t>
      </w:r>
      <w:r w:rsidRPr="001766F5">
        <w:rPr>
          <w:rFonts w:ascii="Times New Roman" w:hAnsi="Times New Roman" w:hint="eastAsia"/>
          <w:sz w:val="20"/>
        </w:rPr>
        <w:t>факт</w:t>
      </w:r>
      <w:r w:rsidRPr="001766F5">
        <w:rPr>
          <w:rFonts w:ascii="Times New Roman" w:hAnsi="Times New Roman"/>
          <w:sz w:val="20"/>
        </w:rPr>
        <w:t xml:space="preserve"> </w:t>
      </w:r>
      <w:r w:rsidRPr="001766F5">
        <w:rPr>
          <w:rFonts w:ascii="Times New Roman" w:hAnsi="Times New Roman" w:hint="eastAsia"/>
          <w:sz w:val="20"/>
        </w:rPr>
        <w:t>неисполнения</w:t>
      </w:r>
      <w:r w:rsidRPr="001766F5">
        <w:rPr>
          <w:rFonts w:ascii="Times New Roman" w:hAnsi="Times New Roman"/>
          <w:sz w:val="20"/>
        </w:rPr>
        <w:t xml:space="preserve"> </w:t>
      </w:r>
      <w:r w:rsidRPr="001766F5">
        <w:rPr>
          <w:rFonts w:ascii="Times New Roman" w:hAnsi="Times New Roman" w:hint="eastAsia"/>
          <w:sz w:val="20"/>
        </w:rPr>
        <w:t>или</w:t>
      </w:r>
      <w:r w:rsidRPr="001766F5">
        <w:rPr>
          <w:rFonts w:ascii="Times New Roman" w:hAnsi="Times New Roman"/>
          <w:sz w:val="20"/>
        </w:rPr>
        <w:t xml:space="preserve"> </w:t>
      </w:r>
      <w:r w:rsidRPr="001766F5">
        <w:rPr>
          <w:rFonts w:ascii="Times New Roman" w:hAnsi="Times New Roman" w:hint="eastAsia"/>
          <w:sz w:val="20"/>
        </w:rPr>
        <w:t>ненадлежащего</w:t>
      </w:r>
      <w:r w:rsidRPr="001766F5">
        <w:rPr>
          <w:rFonts w:ascii="Times New Roman" w:hAnsi="Times New Roman"/>
          <w:sz w:val="20"/>
        </w:rPr>
        <w:t xml:space="preserve"> </w:t>
      </w:r>
      <w:r w:rsidRPr="001766F5">
        <w:rPr>
          <w:rFonts w:ascii="Times New Roman" w:hAnsi="Times New Roman" w:hint="eastAsia"/>
          <w:sz w:val="20"/>
        </w:rPr>
        <w:t>исполнения</w:t>
      </w:r>
      <w:r w:rsidRPr="001766F5">
        <w:rPr>
          <w:rFonts w:ascii="Times New Roman" w:hAnsi="Times New Roman"/>
          <w:sz w:val="20"/>
        </w:rPr>
        <w:t xml:space="preserve"> </w:t>
      </w:r>
      <w:r w:rsidRPr="001766F5">
        <w:rPr>
          <w:rFonts w:ascii="Times New Roman" w:hAnsi="Times New Roman" w:hint="eastAsia"/>
          <w:sz w:val="20"/>
        </w:rPr>
        <w:t>поставщиком</w:t>
      </w:r>
      <w:r w:rsidRPr="001766F5">
        <w:rPr>
          <w:rFonts w:ascii="Times New Roman" w:hAnsi="Times New Roman"/>
          <w:sz w:val="20"/>
        </w:rPr>
        <w:t xml:space="preserve"> (</w:t>
      </w:r>
      <w:r w:rsidRPr="001766F5">
        <w:rPr>
          <w:rFonts w:ascii="Times New Roman" w:hAnsi="Times New Roman" w:hint="eastAsia"/>
          <w:sz w:val="20"/>
        </w:rPr>
        <w:t>подрядчиком</w:t>
      </w:r>
      <w:r w:rsidRPr="001766F5">
        <w:rPr>
          <w:rFonts w:ascii="Times New Roman" w:hAnsi="Times New Roman"/>
          <w:sz w:val="20"/>
        </w:rPr>
        <w:t xml:space="preserve">, </w:t>
      </w:r>
      <w:r w:rsidRPr="001766F5">
        <w:rPr>
          <w:rFonts w:ascii="Times New Roman" w:hAnsi="Times New Roman" w:hint="eastAsia"/>
          <w:sz w:val="20"/>
        </w:rPr>
        <w:t>исполнителем</w:t>
      </w:r>
      <w:r w:rsidRPr="001766F5">
        <w:rPr>
          <w:rFonts w:ascii="Times New Roman" w:hAnsi="Times New Roman"/>
          <w:sz w:val="20"/>
        </w:rPr>
        <w:t xml:space="preserve">) </w:t>
      </w:r>
      <w:r w:rsidRPr="001766F5">
        <w:rPr>
          <w:rFonts w:ascii="Times New Roman" w:hAnsi="Times New Roman" w:hint="eastAsia"/>
          <w:sz w:val="20"/>
        </w:rPr>
        <w:t>обязательств</w:t>
      </w:r>
      <w:r w:rsidRPr="001766F5">
        <w:rPr>
          <w:rFonts w:ascii="Times New Roman" w:hAnsi="Times New Roman"/>
          <w:sz w:val="20"/>
        </w:rPr>
        <w:t xml:space="preserve">, </w:t>
      </w:r>
      <w:r w:rsidRPr="001766F5">
        <w:rPr>
          <w:rFonts w:ascii="Times New Roman" w:hAnsi="Times New Roman" w:hint="eastAsia"/>
          <w:sz w:val="20"/>
        </w:rPr>
        <w:t>предусмотренных</w:t>
      </w:r>
      <w:r w:rsidRPr="001766F5">
        <w:rPr>
          <w:rFonts w:ascii="Times New Roman" w:hAnsi="Times New Roman"/>
          <w:sz w:val="20"/>
        </w:rPr>
        <w:t xml:space="preserve"> </w:t>
      </w:r>
      <w:r w:rsidRPr="001766F5">
        <w:rPr>
          <w:rFonts w:ascii="Times New Roman" w:hAnsi="Times New Roman" w:hint="eastAsia"/>
          <w:sz w:val="20"/>
        </w:rPr>
        <w:t>контрактом</w:t>
      </w:r>
      <w:r w:rsidRPr="001766F5">
        <w:rPr>
          <w:rFonts w:ascii="Times New Roman" w:hAnsi="Times New Roman"/>
          <w:sz w:val="20"/>
        </w:rPr>
        <w:t xml:space="preserve">, </w:t>
      </w:r>
      <w:r w:rsidRPr="001766F5">
        <w:rPr>
          <w:rFonts w:ascii="Times New Roman" w:hAnsi="Times New Roman" w:hint="eastAsia"/>
          <w:sz w:val="20"/>
        </w:rPr>
        <w:t>за</w:t>
      </w:r>
      <w:r w:rsidRPr="001766F5">
        <w:rPr>
          <w:rFonts w:ascii="Times New Roman" w:hAnsi="Times New Roman"/>
          <w:sz w:val="20"/>
        </w:rPr>
        <w:t xml:space="preserve"> </w:t>
      </w:r>
      <w:r w:rsidRPr="001766F5">
        <w:rPr>
          <w:rFonts w:ascii="Times New Roman" w:hAnsi="Times New Roman" w:hint="eastAsia"/>
          <w:sz w:val="20"/>
        </w:rPr>
        <w:t>исключением</w:t>
      </w:r>
      <w:r w:rsidRPr="001766F5">
        <w:rPr>
          <w:rFonts w:ascii="Times New Roman" w:hAnsi="Times New Roman"/>
          <w:sz w:val="20"/>
        </w:rPr>
        <w:t xml:space="preserve"> </w:t>
      </w:r>
      <w:r w:rsidRPr="001766F5">
        <w:rPr>
          <w:rFonts w:ascii="Times New Roman" w:hAnsi="Times New Roman" w:hint="eastAsia"/>
          <w:sz w:val="20"/>
        </w:rPr>
        <w:t>просрочки</w:t>
      </w:r>
      <w:r w:rsidRPr="001766F5">
        <w:rPr>
          <w:rFonts w:ascii="Times New Roman" w:hAnsi="Times New Roman"/>
          <w:sz w:val="20"/>
        </w:rPr>
        <w:t xml:space="preserve"> </w:t>
      </w:r>
      <w:r w:rsidRPr="001766F5">
        <w:rPr>
          <w:rFonts w:ascii="Times New Roman" w:hAnsi="Times New Roman" w:hint="eastAsia"/>
          <w:sz w:val="20"/>
        </w:rPr>
        <w:t>исполнения</w:t>
      </w:r>
      <w:r w:rsidRPr="001766F5">
        <w:rPr>
          <w:rFonts w:ascii="Times New Roman" w:hAnsi="Times New Roman"/>
          <w:sz w:val="20"/>
        </w:rPr>
        <w:t xml:space="preserve"> </w:t>
      </w:r>
      <w:r w:rsidRPr="001766F5">
        <w:rPr>
          <w:rFonts w:ascii="Times New Roman" w:hAnsi="Times New Roman" w:hint="eastAsia"/>
          <w:sz w:val="20"/>
        </w:rPr>
        <w:t>обязательств</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том</w:t>
      </w:r>
      <w:r w:rsidRPr="001766F5">
        <w:rPr>
          <w:rFonts w:ascii="Times New Roman" w:hAnsi="Times New Roman"/>
          <w:sz w:val="20"/>
        </w:rPr>
        <w:t xml:space="preserve"> </w:t>
      </w:r>
      <w:r w:rsidRPr="001766F5">
        <w:rPr>
          <w:rFonts w:ascii="Times New Roman" w:hAnsi="Times New Roman" w:hint="eastAsia"/>
          <w:sz w:val="20"/>
        </w:rPr>
        <w:t>числе</w:t>
      </w:r>
      <w:r w:rsidRPr="001766F5">
        <w:rPr>
          <w:rFonts w:ascii="Times New Roman" w:hAnsi="Times New Roman"/>
          <w:sz w:val="20"/>
        </w:rPr>
        <w:t xml:space="preserve"> </w:t>
      </w:r>
      <w:r w:rsidRPr="001766F5">
        <w:rPr>
          <w:rFonts w:ascii="Times New Roman" w:hAnsi="Times New Roman" w:hint="eastAsia"/>
          <w:sz w:val="20"/>
        </w:rPr>
        <w:t>гарантийного</w:t>
      </w:r>
      <w:r w:rsidRPr="001766F5">
        <w:rPr>
          <w:rFonts w:ascii="Times New Roman" w:hAnsi="Times New Roman"/>
          <w:sz w:val="20"/>
        </w:rPr>
        <w:t xml:space="preserve"> </w:t>
      </w:r>
      <w:r w:rsidRPr="001766F5">
        <w:rPr>
          <w:rFonts w:ascii="Times New Roman" w:hAnsi="Times New Roman" w:hint="eastAsia"/>
          <w:sz w:val="20"/>
        </w:rPr>
        <w:t>обязательства</w:t>
      </w:r>
      <w:r w:rsidRPr="001766F5">
        <w:rPr>
          <w:rFonts w:ascii="Times New Roman" w:hAnsi="Times New Roman"/>
          <w:sz w:val="20"/>
        </w:rPr>
        <w:t xml:space="preserve">), </w:t>
      </w:r>
      <w:r w:rsidRPr="001766F5">
        <w:rPr>
          <w:rFonts w:ascii="Times New Roman" w:hAnsi="Times New Roman" w:hint="eastAsia"/>
          <w:sz w:val="20"/>
        </w:rPr>
        <w:t>предусмотренных</w:t>
      </w:r>
      <w:r w:rsidRPr="001766F5">
        <w:rPr>
          <w:rFonts w:ascii="Times New Roman" w:hAnsi="Times New Roman"/>
          <w:sz w:val="20"/>
        </w:rPr>
        <w:t xml:space="preserve"> </w:t>
      </w:r>
      <w:r w:rsidRPr="001766F5">
        <w:rPr>
          <w:rFonts w:ascii="Times New Roman" w:hAnsi="Times New Roman" w:hint="eastAsia"/>
          <w:sz w:val="20"/>
        </w:rPr>
        <w:t>контрактом</w:t>
      </w:r>
      <w:r w:rsidRPr="001766F5">
        <w:rPr>
          <w:rFonts w:ascii="Times New Roman" w:hAnsi="Times New Roman"/>
          <w:sz w:val="20"/>
        </w:rPr>
        <w:t xml:space="preserve">, </w:t>
      </w:r>
      <w:r w:rsidRPr="001766F5">
        <w:rPr>
          <w:rFonts w:ascii="Times New Roman" w:hAnsi="Times New Roman" w:hint="eastAsia"/>
          <w:sz w:val="20"/>
        </w:rPr>
        <w:t>размер</w:t>
      </w:r>
      <w:r w:rsidRPr="001766F5">
        <w:rPr>
          <w:rFonts w:ascii="Times New Roman" w:hAnsi="Times New Roman"/>
          <w:sz w:val="20"/>
        </w:rPr>
        <w:t xml:space="preserve"> </w:t>
      </w:r>
      <w:r w:rsidRPr="001766F5">
        <w:rPr>
          <w:rFonts w:ascii="Times New Roman" w:hAnsi="Times New Roman" w:hint="eastAsia"/>
          <w:sz w:val="20"/>
        </w:rPr>
        <w:t>штрафа</w:t>
      </w:r>
      <w:r w:rsidRPr="001766F5">
        <w:rPr>
          <w:rFonts w:ascii="Times New Roman" w:hAnsi="Times New Roman"/>
          <w:sz w:val="20"/>
        </w:rPr>
        <w:t xml:space="preserve"> </w:t>
      </w:r>
      <w:r w:rsidRPr="001766F5">
        <w:rPr>
          <w:rFonts w:ascii="Times New Roman" w:hAnsi="Times New Roman" w:hint="eastAsia"/>
          <w:sz w:val="20"/>
        </w:rPr>
        <w:t>устанавливается</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следующем</w:t>
      </w:r>
      <w:r w:rsidRPr="001766F5">
        <w:rPr>
          <w:rFonts w:ascii="Times New Roman" w:hAnsi="Times New Roman"/>
          <w:sz w:val="20"/>
        </w:rPr>
        <w:t xml:space="preserve"> </w:t>
      </w:r>
      <w:r w:rsidRPr="001766F5">
        <w:rPr>
          <w:rFonts w:ascii="Times New Roman" w:hAnsi="Times New Roman" w:hint="eastAsia"/>
          <w:sz w:val="20"/>
        </w:rPr>
        <w:t>порядке</w:t>
      </w:r>
      <w:r w:rsidRPr="001766F5">
        <w:rPr>
          <w:rFonts w:ascii="Times New Roman" w:hAnsi="Times New Roman"/>
          <w:sz w:val="20"/>
        </w:rPr>
        <w:t xml:space="preserve"> (</w:t>
      </w:r>
      <w:r w:rsidRPr="001766F5">
        <w:rPr>
          <w:rFonts w:ascii="Times New Roman" w:hAnsi="Times New Roman" w:hint="eastAsia"/>
          <w:sz w:val="20"/>
        </w:rPr>
        <w:t>за</w:t>
      </w:r>
      <w:r w:rsidRPr="001766F5">
        <w:rPr>
          <w:rFonts w:ascii="Times New Roman" w:hAnsi="Times New Roman"/>
          <w:sz w:val="20"/>
        </w:rPr>
        <w:t xml:space="preserve"> </w:t>
      </w:r>
      <w:r w:rsidRPr="001766F5">
        <w:rPr>
          <w:rFonts w:ascii="Times New Roman" w:hAnsi="Times New Roman" w:hint="eastAsia"/>
          <w:sz w:val="20"/>
        </w:rPr>
        <w:t>исключением</w:t>
      </w:r>
      <w:r w:rsidRPr="001766F5">
        <w:rPr>
          <w:rFonts w:ascii="Times New Roman" w:hAnsi="Times New Roman"/>
          <w:sz w:val="20"/>
        </w:rPr>
        <w:t xml:space="preserve"> </w:t>
      </w:r>
      <w:r w:rsidRPr="001766F5">
        <w:rPr>
          <w:rFonts w:ascii="Times New Roman" w:hAnsi="Times New Roman" w:hint="eastAsia"/>
          <w:sz w:val="20"/>
        </w:rPr>
        <w:t>случаев</w:t>
      </w:r>
      <w:r w:rsidRPr="001766F5">
        <w:rPr>
          <w:rFonts w:ascii="Times New Roman" w:hAnsi="Times New Roman"/>
          <w:sz w:val="20"/>
        </w:rPr>
        <w:t xml:space="preserve">, </w:t>
      </w:r>
      <w:r w:rsidRPr="001766F5">
        <w:rPr>
          <w:rFonts w:ascii="Times New Roman" w:hAnsi="Times New Roman" w:hint="eastAsia"/>
          <w:sz w:val="20"/>
        </w:rPr>
        <w:t>предусмотренных</w:t>
      </w:r>
      <w:r w:rsidRPr="001766F5">
        <w:rPr>
          <w:rFonts w:ascii="Times New Roman" w:hAnsi="Times New Roman"/>
          <w:sz w:val="20"/>
        </w:rPr>
        <w:t xml:space="preserve"> </w:t>
      </w:r>
      <w:r w:rsidRPr="001766F5">
        <w:rPr>
          <w:rFonts w:ascii="Times New Roman" w:hAnsi="Times New Roman" w:hint="eastAsia"/>
          <w:sz w:val="20"/>
        </w:rPr>
        <w:t>пунктами</w:t>
      </w:r>
      <w:r w:rsidRPr="001766F5">
        <w:rPr>
          <w:rFonts w:ascii="Times New Roman" w:hAnsi="Times New Roman"/>
          <w:sz w:val="20"/>
        </w:rPr>
        <w:t xml:space="preserve"> 4 - 8 </w:t>
      </w:r>
      <w:r w:rsidRPr="001766F5">
        <w:rPr>
          <w:rFonts w:ascii="Times New Roman" w:hAnsi="Times New Roman" w:hint="eastAsia"/>
          <w:sz w:val="20"/>
        </w:rPr>
        <w:t>настоящих</w:t>
      </w:r>
      <w:r w:rsidRPr="001766F5">
        <w:rPr>
          <w:rFonts w:ascii="Times New Roman" w:hAnsi="Times New Roman"/>
          <w:sz w:val="20"/>
        </w:rPr>
        <w:t xml:space="preserve"> </w:t>
      </w:r>
      <w:r w:rsidRPr="001766F5">
        <w:rPr>
          <w:rFonts w:ascii="Times New Roman" w:hAnsi="Times New Roman" w:hint="eastAsia"/>
          <w:sz w:val="20"/>
        </w:rPr>
        <w:t>Правил</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hint="eastAsia"/>
          <w:sz w:val="20"/>
        </w:rPr>
        <w:t>а</w:t>
      </w:r>
      <w:r w:rsidRPr="001766F5">
        <w:rPr>
          <w:rFonts w:ascii="Times New Roman" w:hAnsi="Times New Roman"/>
          <w:sz w:val="20"/>
        </w:rPr>
        <w:t xml:space="preserve">) 10 </w:t>
      </w:r>
      <w:r w:rsidRPr="001766F5">
        <w:rPr>
          <w:rFonts w:ascii="Times New Roman" w:hAnsi="Times New Roman" w:hint="eastAsia"/>
          <w:sz w:val="20"/>
        </w:rPr>
        <w:t>процентов</w:t>
      </w:r>
      <w:r w:rsidRPr="001766F5">
        <w:rPr>
          <w:rFonts w:ascii="Times New Roman" w:hAnsi="Times New Roman"/>
          <w:sz w:val="20"/>
        </w:rPr>
        <w:t xml:space="preserve"> </w:t>
      </w:r>
      <w:r w:rsidRPr="001766F5">
        <w:rPr>
          <w:rFonts w:ascii="Times New Roman" w:hAnsi="Times New Roman" w:hint="eastAsia"/>
          <w:sz w:val="20"/>
        </w:rPr>
        <w:t>цены</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этапа</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случае</w:t>
      </w:r>
      <w:r w:rsidRPr="001766F5">
        <w:rPr>
          <w:rFonts w:ascii="Times New Roman" w:hAnsi="Times New Roman"/>
          <w:sz w:val="20"/>
        </w:rPr>
        <w:t xml:space="preserve">, </w:t>
      </w:r>
      <w:r w:rsidRPr="001766F5">
        <w:rPr>
          <w:rFonts w:ascii="Times New Roman" w:hAnsi="Times New Roman" w:hint="eastAsia"/>
          <w:sz w:val="20"/>
        </w:rPr>
        <w:t>если</w:t>
      </w:r>
      <w:r w:rsidRPr="001766F5">
        <w:rPr>
          <w:rFonts w:ascii="Times New Roman" w:hAnsi="Times New Roman"/>
          <w:sz w:val="20"/>
        </w:rPr>
        <w:t xml:space="preserve"> </w:t>
      </w:r>
      <w:r w:rsidRPr="001766F5">
        <w:rPr>
          <w:rFonts w:ascii="Times New Roman" w:hAnsi="Times New Roman" w:hint="eastAsia"/>
          <w:sz w:val="20"/>
        </w:rPr>
        <w:t>цена</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этапа</w:t>
      </w:r>
      <w:r w:rsidRPr="001766F5">
        <w:rPr>
          <w:rFonts w:ascii="Times New Roman" w:hAnsi="Times New Roman"/>
          <w:sz w:val="20"/>
        </w:rPr>
        <w:t xml:space="preserve">) </w:t>
      </w:r>
      <w:r w:rsidRPr="001766F5">
        <w:rPr>
          <w:rFonts w:ascii="Times New Roman" w:hAnsi="Times New Roman" w:hint="eastAsia"/>
          <w:sz w:val="20"/>
        </w:rPr>
        <w:t>не</w:t>
      </w:r>
      <w:r w:rsidRPr="001766F5">
        <w:rPr>
          <w:rFonts w:ascii="Times New Roman" w:hAnsi="Times New Roman"/>
          <w:sz w:val="20"/>
        </w:rPr>
        <w:t xml:space="preserve"> </w:t>
      </w:r>
      <w:r w:rsidRPr="001766F5">
        <w:rPr>
          <w:rFonts w:ascii="Times New Roman" w:hAnsi="Times New Roman" w:hint="eastAsia"/>
          <w:sz w:val="20"/>
        </w:rPr>
        <w:t>превышает</w:t>
      </w:r>
      <w:r w:rsidRPr="001766F5">
        <w:rPr>
          <w:rFonts w:ascii="Times New Roman" w:hAnsi="Times New Roman"/>
          <w:sz w:val="20"/>
        </w:rPr>
        <w:t xml:space="preserve"> 3 </w:t>
      </w:r>
      <w:r w:rsidRPr="001766F5">
        <w:rPr>
          <w:rFonts w:ascii="Times New Roman" w:hAnsi="Times New Roman" w:hint="eastAsia"/>
          <w:sz w:val="20"/>
        </w:rPr>
        <w:t>млн</w:t>
      </w:r>
      <w:r w:rsidRPr="001766F5">
        <w:rPr>
          <w:rFonts w:ascii="Times New Roman" w:hAnsi="Times New Roman"/>
          <w:sz w:val="20"/>
        </w:rPr>
        <w:t xml:space="preserve">. </w:t>
      </w:r>
      <w:r w:rsidRPr="001766F5">
        <w:rPr>
          <w:rFonts w:ascii="Times New Roman" w:hAnsi="Times New Roman" w:hint="eastAsia"/>
          <w:sz w:val="20"/>
        </w:rPr>
        <w:t>рублей</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hint="eastAsia"/>
          <w:sz w:val="20"/>
        </w:rPr>
        <w:t>б</w:t>
      </w:r>
      <w:r w:rsidRPr="001766F5">
        <w:rPr>
          <w:rFonts w:ascii="Times New Roman" w:hAnsi="Times New Roman"/>
          <w:sz w:val="20"/>
        </w:rPr>
        <w:t xml:space="preserve">) 5 </w:t>
      </w:r>
      <w:r w:rsidRPr="001766F5">
        <w:rPr>
          <w:rFonts w:ascii="Times New Roman" w:hAnsi="Times New Roman" w:hint="eastAsia"/>
          <w:sz w:val="20"/>
        </w:rPr>
        <w:t>процентов</w:t>
      </w:r>
      <w:r w:rsidRPr="001766F5">
        <w:rPr>
          <w:rFonts w:ascii="Times New Roman" w:hAnsi="Times New Roman"/>
          <w:sz w:val="20"/>
        </w:rPr>
        <w:t xml:space="preserve"> </w:t>
      </w:r>
      <w:r w:rsidRPr="001766F5">
        <w:rPr>
          <w:rFonts w:ascii="Times New Roman" w:hAnsi="Times New Roman" w:hint="eastAsia"/>
          <w:sz w:val="20"/>
        </w:rPr>
        <w:t>цены</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этапа</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случае</w:t>
      </w:r>
      <w:r w:rsidRPr="001766F5">
        <w:rPr>
          <w:rFonts w:ascii="Times New Roman" w:hAnsi="Times New Roman"/>
          <w:sz w:val="20"/>
        </w:rPr>
        <w:t xml:space="preserve">, </w:t>
      </w:r>
      <w:r w:rsidRPr="001766F5">
        <w:rPr>
          <w:rFonts w:ascii="Times New Roman" w:hAnsi="Times New Roman" w:hint="eastAsia"/>
          <w:sz w:val="20"/>
        </w:rPr>
        <w:t>если</w:t>
      </w:r>
      <w:r w:rsidRPr="001766F5">
        <w:rPr>
          <w:rFonts w:ascii="Times New Roman" w:hAnsi="Times New Roman"/>
          <w:sz w:val="20"/>
        </w:rPr>
        <w:t xml:space="preserve"> </w:t>
      </w:r>
      <w:r w:rsidRPr="001766F5">
        <w:rPr>
          <w:rFonts w:ascii="Times New Roman" w:hAnsi="Times New Roman" w:hint="eastAsia"/>
          <w:sz w:val="20"/>
        </w:rPr>
        <w:t>цена</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этапа</w:t>
      </w:r>
      <w:r w:rsidRPr="001766F5">
        <w:rPr>
          <w:rFonts w:ascii="Times New Roman" w:hAnsi="Times New Roman"/>
          <w:sz w:val="20"/>
        </w:rPr>
        <w:t xml:space="preserve">) </w:t>
      </w:r>
      <w:r w:rsidRPr="001766F5">
        <w:rPr>
          <w:rFonts w:ascii="Times New Roman" w:hAnsi="Times New Roman" w:hint="eastAsia"/>
          <w:sz w:val="20"/>
        </w:rPr>
        <w:t>составляет</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3 </w:t>
      </w:r>
      <w:r w:rsidRPr="001766F5">
        <w:rPr>
          <w:rFonts w:ascii="Times New Roman" w:hAnsi="Times New Roman" w:hint="eastAsia"/>
          <w:sz w:val="20"/>
        </w:rPr>
        <w:t>млн</w:t>
      </w:r>
      <w:r w:rsidRPr="001766F5">
        <w:rPr>
          <w:rFonts w:ascii="Times New Roman" w:hAnsi="Times New Roman"/>
          <w:sz w:val="20"/>
        </w:rPr>
        <w:t xml:space="preserve">. </w:t>
      </w:r>
      <w:r w:rsidRPr="001766F5">
        <w:rPr>
          <w:rFonts w:ascii="Times New Roman" w:hAnsi="Times New Roman" w:hint="eastAsia"/>
          <w:sz w:val="20"/>
        </w:rPr>
        <w:t>рублей</w:t>
      </w:r>
      <w:r w:rsidRPr="001766F5">
        <w:rPr>
          <w:rFonts w:ascii="Times New Roman" w:hAnsi="Times New Roman"/>
          <w:sz w:val="20"/>
        </w:rPr>
        <w:t xml:space="preserve"> </w:t>
      </w:r>
      <w:r w:rsidRPr="001766F5">
        <w:rPr>
          <w:rFonts w:ascii="Times New Roman" w:hAnsi="Times New Roman" w:hint="eastAsia"/>
          <w:sz w:val="20"/>
        </w:rPr>
        <w:t>до</w:t>
      </w:r>
      <w:r w:rsidRPr="001766F5">
        <w:rPr>
          <w:rFonts w:ascii="Times New Roman" w:hAnsi="Times New Roman"/>
          <w:sz w:val="20"/>
        </w:rPr>
        <w:t xml:space="preserve"> 50 </w:t>
      </w:r>
      <w:r w:rsidRPr="001766F5">
        <w:rPr>
          <w:rFonts w:ascii="Times New Roman" w:hAnsi="Times New Roman" w:hint="eastAsia"/>
          <w:sz w:val="20"/>
        </w:rPr>
        <w:t>млн</w:t>
      </w:r>
      <w:r w:rsidRPr="001766F5">
        <w:rPr>
          <w:rFonts w:ascii="Times New Roman" w:hAnsi="Times New Roman"/>
          <w:sz w:val="20"/>
        </w:rPr>
        <w:t xml:space="preserve">. </w:t>
      </w:r>
      <w:r w:rsidRPr="001766F5">
        <w:rPr>
          <w:rFonts w:ascii="Times New Roman" w:hAnsi="Times New Roman" w:hint="eastAsia"/>
          <w:sz w:val="20"/>
        </w:rPr>
        <w:t>рублей</w:t>
      </w:r>
      <w:r w:rsidRPr="001766F5">
        <w:rPr>
          <w:rFonts w:ascii="Times New Roman" w:hAnsi="Times New Roman"/>
          <w:sz w:val="20"/>
        </w:rPr>
        <w:t xml:space="preserve"> (</w:t>
      </w:r>
      <w:r w:rsidRPr="001766F5">
        <w:rPr>
          <w:rFonts w:ascii="Times New Roman" w:hAnsi="Times New Roman" w:hint="eastAsia"/>
          <w:sz w:val="20"/>
        </w:rPr>
        <w:t>включительно</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hint="eastAsia"/>
          <w:sz w:val="20"/>
        </w:rPr>
        <w:t>в</w:t>
      </w:r>
      <w:r w:rsidRPr="001766F5">
        <w:rPr>
          <w:rFonts w:ascii="Times New Roman" w:hAnsi="Times New Roman"/>
          <w:sz w:val="20"/>
        </w:rPr>
        <w:t xml:space="preserve">) 1 </w:t>
      </w:r>
      <w:r w:rsidRPr="001766F5">
        <w:rPr>
          <w:rFonts w:ascii="Times New Roman" w:hAnsi="Times New Roman" w:hint="eastAsia"/>
          <w:sz w:val="20"/>
        </w:rPr>
        <w:t>процент</w:t>
      </w:r>
      <w:r w:rsidRPr="001766F5">
        <w:rPr>
          <w:rFonts w:ascii="Times New Roman" w:hAnsi="Times New Roman"/>
          <w:sz w:val="20"/>
        </w:rPr>
        <w:t xml:space="preserve"> </w:t>
      </w:r>
      <w:r w:rsidRPr="001766F5">
        <w:rPr>
          <w:rFonts w:ascii="Times New Roman" w:hAnsi="Times New Roman" w:hint="eastAsia"/>
          <w:sz w:val="20"/>
        </w:rPr>
        <w:t>цены</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этапа</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случае</w:t>
      </w:r>
      <w:r w:rsidRPr="001766F5">
        <w:rPr>
          <w:rFonts w:ascii="Times New Roman" w:hAnsi="Times New Roman"/>
          <w:sz w:val="20"/>
        </w:rPr>
        <w:t xml:space="preserve">, </w:t>
      </w:r>
      <w:r w:rsidRPr="001766F5">
        <w:rPr>
          <w:rFonts w:ascii="Times New Roman" w:hAnsi="Times New Roman" w:hint="eastAsia"/>
          <w:sz w:val="20"/>
        </w:rPr>
        <w:t>если</w:t>
      </w:r>
      <w:r w:rsidRPr="001766F5">
        <w:rPr>
          <w:rFonts w:ascii="Times New Roman" w:hAnsi="Times New Roman"/>
          <w:sz w:val="20"/>
        </w:rPr>
        <w:t xml:space="preserve"> </w:t>
      </w:r>
      <w:r w:rsidRPr="001766F5">
        <w:rPr>
          <w:rFonts w:ascii="Times New Roman" w:hAnsi="Times New Roman" w:hint="eastAsia"/>
          <w:sz w:val="20"/>
        </w:rPr>
        <w:t>цена</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этапа</w:t>
      </w:r>
      <w:r w:rsidRPr="001766F5">
        <w:rPr>
          <w:rFonts w:ascii="Times New Roman" w:hAnsi="Times New Roman"/>
          <w:sz w:val="20"/>
        </w:rPr>
        <w:t xml:space="preserve">) </w:t>
      </w:r>
      <w:r w:rsidRPr="001766F5">
        <w:rPr>
          <w:rFonts w:ascii="Times New Roman" w:hAnsi="Times New Roman" w:hint="eastAsia"/>
          <w:sz w:val="20"/>
        </w:rPr>
        <w:t>составляет</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50 </w:t>
      </w:r>
      <w:r w:rsidRPr="001766F5">
        <w:rPr>
          <w:rFonts w:ascii="Times New Roman" w:hAnsi="Times New Roman" w:hint="eastAsia"/>
          <w:sz w:val="20"/>
        </w:rPr>
        <w:t>млн</w:t>
      </w:r>
      <w:r w:rsidRPr="001766F5">
        <w:rPr>
          <w:rFonts w:ascii="Times New Roman" w:hAnsi="Times New Roman"/>
          <w:sz w:val="20"/>
        </w:rPr>
        <w:t xml:space="preserve">. </w:t>
      </w:r>
      <w:r w:rsidRPr="001766F5">
        <w:rPr>
          <w:rFonts w:ascii="Times New Roman" w:hAnsi="Times New Roman" w:hint="eastAsia"/>
          <w:sz w:val="20"/>
        </w:rPr>
        <w:t>рублей</w:t>
      </w:r>
      <w:r w:rsidRPr="001766F5">
        <w:rPr>
          <w:rFonts w:ascii="Times New Roman" w:hAnsi="Times New Roman"/>
          <w:sz w:val="20"/>
        </w:rPr>
        <w:t xml:space="preserve"> </w:t>
      </w:r>
      <w:r w:rsidRPr="001766F5">
        <w:rPr>
          <w:rFonts w:ascii="Times New Roman" w:hAnsi="Times New Roman" w:hint="eastAsia"/>
          <w:sz w:val="20"/>
        </w:rPr>
        <w:t>до</w:t>
      </w:r>
      <w:r w:rsidRPr="001766F5">
        <w:rPr>
          <w:rFonts w:ascii="Times New Roman" w:hAnsi="Times New Roman"/>
          <w:sz w:val="20"/>
        </w:rPr>
        <w:t xml:space="preserve"> 100 </w:t>
      </w:r>
      <w:r w:rsidRPr="001766F5">
        <w:rPr>
          <w:rFonts w:ascii="Times New Roman" w:hAnsi="Times New Roman" w:hint="eastAsia"/>
          <w:sz w:val="20"/>
        </w:rPr>
        <w:t>млн</w:t>
      </w:r>
      <w:r w:rsidRPr="001766F5">
        <w:rPr>
          <w:rFonts w:ascii="Times New Roman" w:hAnsi="Times New Roman"/>
          <w:sz w:val="20"/>
        </w:rPr>
        <w:t xml:space="preserve">. </w:t>
      </w:r>
      <w:r w:rsidRPr="001766F5">
        <w:rPr>
          <w:rFonts w:ascii="Times New Roman" w:hAnsi="Times New Roman" w:hint="eastAsia"/>
          <w:sz w:val="20"/>
        </w:rPr>
        <w:t>рублей</w:t>
      </w:r>
      <w:r w:rsidRPr="001766F5">
        <w:rPr>
          <w:rFonts w:ascii="Times New Roman" w:hAnsi="Times New Roman"/>
          <w:sz w:val="20"/>
        </w:rPr>
        <w:t xml:space="preserve"> (</w:t>
      </w:r>
      <w:r w:rsidRPr="001766F5">
        <w:rPr>
          <w:rFonts w:ascii="Times New Roman" w:hAnsi="Times New Roman" w:hint="eastAsia"/>
          <w:sz w:val="20"/>
        </w:rPr>
        <w:t>включительно</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hint="eastAsia"/>
          <w:sz w:val="20"/>
        </w:rPr>
        <w:t>г</w:t>
      </w:r>
      <w:r w:rsidRPr="001766F5">
        <w:rPr>
          <w:rFonts w:ascii="Times New Roman" w:hAnsi="Times New Roman"/>
          <w:sz w:val="20"/>
        </w:rPr>
        <w:t xml:space="preserve">) 0,5 </w:t>
      </w:r>
      <w:r w:rsidRPr="001766F5">
        <w:rPr>
          <w:rFonts w:ascii="Times New Roman" w:hAnsi="Times New Roman" w:hint="eastAsia"/>
          <w:sz w:val="20"/>
        </w:rPr>
        <w:t>процента</w:t>
      </w:r>
      <w:r w:rsidRPr="001766F5">
        <w:rPr>
          <w:rFonts w:ascii="Times New Roman" w:hAnsi="Times New Roman"/>
          <w:sz w:val="20"/>
        </w:rPr>
        <w:t xml:space="preserve"> </w:t>
      </w:r>
      <w:r w:rsidRPr="001766F5">
        <w:rPr>
          <w:rFonts w:ascii="Times New Roman" w:hAnsi="Times New Roman" w:hint="eastAsia"/>
          <w:sz w:val="20"/>
        </w:rPr>
        <w:t>цены</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этапа</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случае</w:t>
      </w:r>
      <w:r w:rsidRPr="001766F5">
        <w:rPr>
          <w:rFonts w:ascii="Times New Roman" w:hAnsi="Times New Roman"/>
          <w:sz w:val="20"/>
        </w:rPr>
        <w:t xml:space="preserve">, </w:t>
      </w:r>
      <w:r w:rsidRPr="001766F5">
        <w:rPr>
          <w:rFonts w:ascii="Times New Roman" w:hAnsi="Times New Roman" w:hint="eastAsia"/>
          <w:sz w:val="20"/>
        </w:rPr>
        <w:t>если</w:t>
      </w:r>
      <w:r w:rsidRPr="001766F5">
        <w:rPr>
          <w:rFonts w:ascii="Times New Roman" w:hAnsi="Times New Roman"/>
          <w:sz w:val="20"/>
        </w:rPr>
        <w:t xml:space="preserve"> </w:t>
      </w:r>
      <w:r w:rsidRPr="001766F5">
        <w:rPr>
          <w:rFonts w:ascii="Times New Roman" w:hAnsi="Times New Roman" w:hint="eastAsia"/>
          <w:sz w:val="20"/>
        </w:rPr>
        <w:t>цена</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этапа</w:t>
      </w:r>
      <w:r w:rsidRPr="001766F5">
        <w:rPr>
          <w:rFonts w:ascii="Times New Roman" w:hAnsi="Times New Roman"/>
          <w:sz w:val="20"/>
        </w:rPr>
        <w:t xml:space="preserve">) </w:t>
      </w:r>
      <w:r w:rsidRPr="001766F5">
        <w:rPr>
          <w:rFonts w:ascii="Times New Roman" w:hAnsi="Times New Roman" w:hint="eastAsia"/>
          <w:sz w:val="20"/>
        </w:rPr>
        <w:t>составляет</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100 </w:t>
      </w:r>
      <w:r w:rsidRPr="001766F5">
        <w:rPr>
          <w:rFonts w:ascii="Times New Roman" w:hAnsi="Times New Roman" w:hint="eastAsia"/>
          <w:sz w:val="20"/>
        </w:rPr>
        <w:t>млн</w:t>
      </w:r>
      <w:r w:rsidRPr="001766F5">
        <w:rPr>
          <w:rFonts w:ascii="Times New Roman" w:hAnsi="Times New Roman"/>
          <w:sz w:val="20"/>
        </w:rPr>
        <w:t xml:space="preserve">. </w:t>
      </w:r>
      <w:r w:rsidRPr="001766F5">
        <w:rPr>
          <w:rFonts w:ascii="Times New Roman" w:hAnsi="Times New Roman" w:hint="eastAsia"/>
          <w:sz w:val="20"/>
        </w:rPr>
        <w:t>рублей</w:t>
      </w:r>
      <w:r w:rsidRPr="001766F5">
        <w:rPr>
          <w:rFonts w:ascii="Times New Roman" w:hAnsi="Times New Roman"/>
          <w:sz w:val="20"/>
        </w:rPr>
        <w:t xml:space="preserve"> </w:t>
      </w:r>
      <w:r w:rsidRPr="001766F5">
        <w:rPr>
          <w:rFonts w:ascii="Times New Roman" w:hAnsi="Times New Roman" w:hint="eastAsia"/>
          <w:sz w:val="20"/>
        </w:rPr>
        <w:t>до</w:t>
      </w:r>
      <w:r w:rsidRPr="001766F5">
        <w:rPr>
          <w:rFonts w:ascii="Times New Roman" w:hAnsi="Times New Roman"/>
          <w:sz w:val="20"/>
        </w:rPr>
        <w:t xml:space="preserve"> 500 </w:t>
      </w:r>
      <w:r w:rsidRPr="001766F5">
        <w:rPr>
          <w:rFonts w:ascii="Times New Roman" w:hAnsi="Times New Roman" w:hint="eastAsia"/>
          <w:sz w:val="20"/>
        </w:rPr>
        <w:t>млн</w:t>
      </w:r>
      <w:r w:rsidRPr="001766F5">
        <w:rPr>
          <w:rFonts w:ascii="Times New Roman" w:hAnsi="Times New Roman"/>
          <w:sz w:val="20"/>
        </w:rPr>
        <w:t xml:space="preserve">. </w:t>
      </w:r>
      <w:r w:rsidRPr="001766F5">
        <w:rPr>
          <w:rFonts w:ascii="Times New Roman" w:hAnsi="Times New Roman" w:hint="eastAsia"/>
          <w:sz w:val="20"/>
        </w:rPr>
        <w:t>рублей</w:t>
      </w:r>
      <w:r w:rsidRPr="001766F5">
        <w:rPr>
          <w:rFonts w:ascii="Times New Roman" w:hAnsi="Times New Roman"/>
          <w:sz w:val="20"/>
        </w:rPr>
        <w:t xml:space="preserve"> (</w:t>
      </w:r>
      <w:r w:rsidRPr="001766F5">
        <w:rPr>
          <w:rFonts w:ascii="Times New Roman" w:hAnsi="Times New Roman" w:hint="eastAsia"/>
          <w:sz w:val="20"/>
        </w:rPr>
        <w:t>включительно</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hint="eastAsia"/>
          <w:sz w:val="20"/>
        </w:rPr>
        <w:t>д</w:t>
      </w:r>
      <w:r w:rsidRPr="001766F5">
        <w:rPr>
          <w:rFonts w:ascii="Times New Roman" w:hAnsi="Times New Roman"/>
          <w:sz w:val="20"/>
        </w:rPr>
        <w:t xml:space="preserve">) 0,4 </w:t>
      </w:r>
      <w:r w:rsidRPr="001766F5">
        <w:rPr>
          <w:rFonts w:ascii="Times New Roman" w:hAnsi="Times New Roman" w:hint="eastAsia"/>
          <w:sz w:val="20"/>
        </w:rPr>
        <w:t>процента</w:t>
      </w:r>
      <w:r w:rsidRPr="001766F5">
        <w:rPr>
          <w:rFonts w:ascii="Times New Roman" w:hAnsi="Times New Roman"/>
          <w:sz w:val="20"/>
        </w:rPr>
        <w:t xml:space="preserve"> </w:t>
      </w:r>
      <w:r w:rsidRPr="001766F5">
        <w:rPr>
          <w:rFonts w:ascii="Times New Roman" w:hAnsi="Times New Roman" w:hint="eastAsia"/>
          <w:sz w:val="20"/>
        </w:rPr>
        <w:t>цены</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этапа</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случае</w:t>
      </w:r>
      <w:r w:rsidRPr="001766F5">
        <w:rPr>
          <w:rFonts w:ascii="Times New Roman" w:hAnsi="Times New Roman"/>
          <w:sz w:val="20"/>
        </w:rPr>
        <w:t xml:space="preserve">, </w:t>
      </w:r>
      <w:r w:rsidRPr="001766F5">
        <w:rPr>
          <w:rFonts w:ascii="Times New Roman" w:hAnsi="Times New Roman" w:hint="eastAsia"/>
          <w:sz w:val="20"/>
        </w:rPr>
        <w:t>если</w:t>
      </w:r>
      <w:r w:rsidRPr="001766F5">
        <w:rPr>
          <w:rFonts w:ascii="Times New Roman" w:hAnsi="Times New Roman"/>
          <w:sz w:val="20"/>
        </w:rPr>
        <w:t xml:space="preserve"> </w:t>
      </w:r>
      <w:r w:rsidRPr="001766F5">
        <w:rPr>
          <w:rFonts w:ascii="Times New Roman" w:hAnsi="Times New Roman" w:hint="eastAsia"/>
          <w:sz w:val="20"/>
        </w:rPr>
        <w:t>цена</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этапа</w:t>
      </w:r>
      <w:r w:rsidRPr="001766F5">
        <w:rPr>
          <w:rFonts w:ascii="Times New Roman" w:hAnsi="Times New Roman"/>
          <w:sz w:val="20"/>
        </w:rPr>
        <w:t xml:space="preserve">) </w:t>
      </w:r>
      <w:r w:rsidRPr="001766F5">
        <w:rPr>
          <w:rFonts w:ascii="Times New Roman" w:hAnsi="Times New Roman" w:hint="eastAsia"/>
          <w:sz w:val="20"/>
        </w:rPr>
        <w:t>составляет</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500 </w:t>
      </w:r>
      <w:r w:rsidRPr="001766F5">
        <w:rPr>
          <w:rFonts w:ascii="Times New Roman" w:hAnsi="Times New Roman" w:hint="eastAsia"/>
          <w:sz w:val="20"/>
        </w:rPr>
        <w:t>млн</w:t>
      </w:r>
      <w:r w:rsidRPr="001766F5">
        <w:rPr>
          <w:rFonts w:ascii="Times New Roman" w:hAnsi="Times New Roman"/>
          <w:sz w:val="20"/>
        </w:rPr>
        <w:t xml:space="preserve">. </w:t>
      </w:r>
      <w:r w:rsidRPr="001766F5">
        <w:rPr>
          <w:rFonts w:ascii="Times New Roman" w:hAnsi="Times New Roman" w:hint="eastAsia"/>
          <w:sz w:val="20"/>
        </w:rPr>
        <w:t>рублей</w:t>
      </w:r>
      <w:r w:rsidRPr="001766F5">
        <w:rPr>
          <w:rFonts w:ascii="Times New Roman" w:hAnsi="Times New Roman"/>
          <w:sz w:val="20"/>
        </w:rPr>
        <w:t xml:space="preserve"> </w:t>
      </w:r>
      <w:r w:rsidRPr="001766F5">
        <w:rPr>
          <w:rFonts w:ascii="Times New Roman" w:hAnsi="Times New Roman" w:hint="eastAsia"/>
          <w:sz w:val="20"/>
        </w:rPr>
        <w:t>до</w:t>
      </w:r>
      <w:r w:rsidRPr="001766F5">
        <w:rPr>
          <w:rFonts w:ascii="Times New Roman" w:hAnsi="Times New Roman"/>
          <w:sz w:val="20"/>
        </w:rPr>
        <w:t xml:space="preserve"> 1 </w:t>
      </w:r>
      <w:r w:rsidRPr="001766F5">
        <w:rPr>
          <w:rFonts w:ascii="Times New Roman" w:hAnsi="Times New Roman" w:hint="eastAsia"/>
          <w:sz w:val="20"/>
        </w:rPr>
        <w:t>млрд</w:t>
      </w:r>
      <w:r w:rsidRPr="001766F5">
        <w:rPr>
          <w:rFonts w:ascii="Times New Roman" w:hAnsi="Times New Roman"/>
          <w:sz w:val="20"/>
        </w:rPr>
        <w:t xml:space="preserve">. </w:t>
      </w:r>
      <w:r w:rsidRPr="001766F5">
        <w:rPr>
          <w:rFonts w:ascii="Times New Roman" w:hAnsi="Times New Roman" w:hint="eastAsia"/>
          <w:sz w:val="20"/>
        </w:rPr>
        <w:t>рублей</w:t>
      </w:r>
      <w:r w:rsidRPr="001766F5">
        <w:rPr>
          <w:rFonts w:ascii="Times New Roman" w:hAnsi="Times New Roman"/>
          <w:sz w:val="20"/>
        </w:rPr>
        <w:t xml:space="preserve"> (</w:t>
      </w:r>
      <w:r w:rsidRPr="001766F5">
        <w:rPr>
          <w:rFonts w:ascii="Times New Roman" w:hAnsi="Times New Roman" w:hint="eastAsia"/>
          <w:sz w:val="20"/>
        </w:rPr>
        <w:t>включительно</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hint="eastAsia"/>
          <w:sz w:val="20"/>
        </w:rPr>
        <w:t>е</w:t>
      </w:r>
      <w:r w:rsidRPr="001766F5">
        <w:rPr>
          <w:rFonts w:ascii="Times New Roman" w:hAnsi="Times New Roman"/>
          <w:sz w:val="20"/>
        </w:rPr>
        <w:t xml:space="preserve">) 0,3 </w:t>
      </w:r>
      <w:r w:rsidRPr="001766F5">
        <w:rPr>
          <w:rFonts w:ascii="Times New Roman" w:hAnsi="Times New Roman" w:hint="eastAsia"/>
          <w:sz w:val="20"/>
        </w:rPr>
        <w:t>процента</w:t>
      </w:r>
      <w:r w:rsidRPr="001766F5">
        <w:rPr>
          <w:rFonts w:ascii="Times New Roman" w:hAnsi="Times New Roman"/>
          <w:sz w:val="20"/>
        </w:rPr>
        <w:t xml:space="preserve"> </w:t>
      </w:r>
      <w:r w:rsidRPr="001766F5">
        <w:rPr>
          <w:rFonts w:ascii="Times New Roman" w:hAnsi="Times New Roman" w:hint="eastAsia"/>
          <w:sz w:val="20"/>
        </w:rPr>
        <w:t>цены</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этапа</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случае</w:t>
      </w:r>
      <w:r w:rsidRPr="001766F5">
        <w:rPr>
          <w:rFonts w:ascii="Times New Roman" w:hAnsi="Times New Roman"/>
          <w:sz w:val="20"/>
        </w:rPr>
        <w:t xml:space="preserve">, </w:t>
      </w:r>
      <w:r w:rsidRPr="001766F5">
        <w:rPr>
          <w:rFonts w:ascii="Times New Roman" w:hAnsi="Times New Roman" w:hint="eastAsia"/>
          <w:sz w:val="20"/>
        </w:rPr>
        <w:t>если</w:t>
      </w:r>
      <w:r w:rsidRPr="001766F5">
        <w:rPr>
          <w:rFonts w:ascii="Times New Roman" w:hAnsi="Times New Roman"/>
          <w:sz w:val="20"/>
        </w:rPr>
        <w:t xml:space="preserve"> </w:t>
      </w:r>
      <w:r w:rsidRPr="001766F5">
        <w:rPr>
          <w:rFonts w:ascii="Times New Roman" w:hAnsi="Times New Roman" w:hint="eastAsia"/>
          <w:sz w:val="20"/>
        </w:rPr>
        <w:t>цена</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этапа</w:t>
      </w:r>
      <w:r w:rsidRPr="001766F5">
        <w:rPr>
          <w:rFonts w:ascii="Times New Roman" w:hAnsi="Times New Roman"/>
          <w:sz w:val="20"/>
        </w:rPr>
        <w:t xml:space="preserve">) </w:t>
      </w:r>
      <w:r w:rsidRPr="001766F5">
        <w:rPr>
          <w:rFonts w:ascii="Times New Roman" w:hAnsi="Times New Roman" w:hint="eastAsia"/>
          <w:sz w:val="20"/>
        </w:rPr>
        <w:t>составляет</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1 </w:t>
      </w:r>
      <w:r w:rsidRPr="001766F5">
        <w:rPr>
          <w:rFonts w:ascii="Times New Roman" w:hAnsi="Times New Roman" w:hint="eastAsia"/>
          <w:sz w:val="20"/>
        </w:rPr>
        <w:t>млрд</w:t>
      </w:r>
      <w:r w:rsidRPr="001766F5">
        <w:rPr>
          <w:rFonts w:ascii="Times New Roman" w:hAnsi="Times New Roman"/>
          <w:sz w:val="20"/>
        </w:rPr>
        <w:t xml:space="preserve">. </w:t>
      </w:r>
      <w:r w:rsidRPr="001766F5">
        <w:rPr>
          <w:rFonts w:ascii="Times New Roman" w:hAnsi="Times New Roman" w:hint="eastAsia"/>
          <w:sz w:val="20"/>
        </w:rPr>
        <w:t>рублей</w:t>
      </w:r>
      <w:r w:rsidRPr="001766F5">
        <w:rPr>
          <w:rFonts w:ascii="Times New Roman" w:hAnsi="Times New Roman"/>
          <w:sz w:val="20"/>
        </w:rPr>
        <w:t xml:space="preserve"> </w:t>
      </w:r>
      <w:r w:rsidRPr="001766F5">
        <w:rPr>
          <w:rFonts w:ascii="Times New Roman" w:hAnsi="Times New Roman" w:hint="eastAsia"/>
          <w:sz w:val="20"/>
        </w:rPr>
        <w:t>до</w:t>
      </w:r>
      <w:r w:rsidRPr="001766F5">
        <w:rPr>
          <w:rFonts w:ascii="Times New Roman" w:hAnsi="Times New Roman"/>
          <w:sz w:val="20"/>
        </w:rPr>
        <w:t xml:space="preserve"> 2 </w:t>
      </w:r>
      <w:r w:rsidRPr="001766F5">
        <w:rPr>
          <w:rFonts w:ascii="Times New Roman" w:hAnsi="Times New Roman" w:hint="eastAsia"/>
          <w:sz w:val="20"/>
        </w:rPr>
        <w:t>млрд</w:t>
      </w:r>
      <w:r w:rsidRPr="001766F5">
        <w:rPr>
          <w:rFonts w:ascii="Times New Roman" w:hAnsi="Times New Roman"/>
          <w:sz w:val="20"/>
        </w:rPr>
        <w:t xml:space="preserve">. </w:t>
      </w:r>
      <w:r w:rsidRPr="001766F5">
        <w:rPr>
          <w:rFonts w:ascii="Times New Roman" w:hAnsi="Times New Roman" w:hint="eastAsia"/>
          <w:sz w:val="20"/>
        </w:rPr>
        <w:t>рублей</w:t>
      </w:r>
      <w:r w:rsidRPr="001766F5">
        <w:rPr>
          <w:rFonts w:ascii="Times New Roman" w:hAnsi="Times New Roman"/>
          <w:sz w:val="20"/>
        </w:rPr>
        <w:t xml:space="preserve"> (</w:t>
      </w:r>
      <w:r w:rsidRPr="001766F5">
        <w:rPr>
          <w:rFonts w:ascii="Times New Roman" w:hAnsi="Times New Roman" w:hint="eastAsia"/>
          <w:sz w:val="20"/>
        </w:rPr>
        <w:t>включительно</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hint="eastAsia"/>
          <w:sz w:val="20"/>
        </w:rPr>
        <w:t>ж</w:t>
      </w:r>
      <w:r w:rsidRPr="001766F5">
        <w:rPr>
          <w:rFonts w:ascii="Times New Roman" w:hAnsi="Times New Roman"/>
          <w:sz w:val="20"/>
        </w:rPr>
        <w:t xml:space="preserve">) 0,25 </w:t>
      </w:r>
      <w:r w:rsidRPr="001766F5">
        <w:rPr>
          <w:rFonts w:ascii="Times New Roman" w:hAnsi="Times New Roman" w:hint="eastAsia"/>
          <w:sz w:val="20"/>
        </w:rPr>
        <w:t>процента</w:t>
      </w:r>
      <w:r w:rsidRPr="001766F5">
        <w:rPr>
          <w:rFonts w:ascii="Times New Roman" w:hAnsi="Times New Roman"/>
          <w:sz w:val="20"/>
        </w:rPr>
        <w:t xml:space="preserve"> </w:t>
      </w:r>
      <w:r w:rsidRPr="001766F5">
        <w:rPr>
          <w:rFonts w:ascii="Times New Roman" w:hAnsi="Times New Roman" w:hint="eastAsia"/>
          <w:sz w:val="20"/>
        </w:rPr>
        <w:t>цены</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этапа</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случае</w:t>
      </w:r>
      <w:r w:rsidRPr="001766F5">
        <w:rPr>
          <w:rFonts w:ascii="Times New Roman" w:hAnsi="Times New Roman"/>
          <w:sz w:val="20"/>
        </w:rPr>
        <w:t xml:space="preserve">, </w:t>
      </w:r>
      <w:r w:rsidRPr="001766F5">
        <w:rPr>
          <w:rFonts w:ascii="Times New Roman" w:hAnsi="Times New Roman" w:hint="eastAsia"/>
          <w:sz w:val="20"/>
        </w:rPr>
        <w:t>если</w:t>
      </w:r>
      <w:r w:rsidRPr="001766F5">
        <w:rPr>
          <w:rFonts w:ascii="Times New Roman" w:hAnsi="Times New Roman"/>
          <w:sz w:val="20"/>
        </w:rPr>
        <w:t xml:space="preserve"> </w:t>
      </w:r>
      <w:r w:rsidRPr="001766F5">
        <w:rPr>
          <w:rFonts w:ascii="Times New Roman" w:hAnsi="Times New Roman" w:hint="eastAsia"/>
          <w:sz w:val="20"/>
        </w:rPr>
        <w:t>цена</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этапа</w:t>
      </w:r>
      <w:r w:rsidRPr="001766F5">
        <w:rPr>
          <w:rFonts w:ascii="Times New Roman" w:hAnsi="Times New Roman"/>
          <w:sz w:val="20"/>
        </w:rPr>
        <w:t xml:space="preserve">) </w:t>
      </w:r>
      <w:r w:rsidRPr="001766F5">
        <w:rPr>
          <w:rFonts w:ascii="Times New Roman" w:hAnsi="Times New Roman" w:hint="eastAsia"/>
          <w:sz w:val="20"/>
        </w:rPr>
        <w:t>составляет</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2 </w:t>
      </w:r>
      <w:r w:rsidRPr="001766F5">
        <w:rPr>
          <w:rFonts w:ascii="Times New Roman" w:hAnsi="Times New Roman" w:hint="eastAsia"/>
          <w:sz w:val="20"/>
        </w:rPr>
        <w:t>млрд</w:t>
      </w:r>
      <w:r w:rsidRPr="001766F5">
        <w:rPr>
          <w:rFonts w:ascii="Times New Roman" w:hAnsi="Times New Roman"/>
          <w:sz w:val="20"/>
        </w:rPr>
        <w:t xml:space="preserve">. </w:t>
      </w:r>
      <w:r w:rsidRPr="001766F5">
        <w:rPr>
          <w:rFonts w:ascii="Times New Roman" w:hAnsi="Times New Roman" w:hint="eastAsia"/>
          <w:sz w:val="20"/>
        </w:rPr>
        <w:t>рублей</w:t>
      </w:r>
      <w:r w:rsidRPr="001766F5">
        <w:rPr>
          <w:rFonts w:ascii="Times New Roman" w:hAnsi="Times New Roman"/>
          <w:sz w:val="20"/>
        </w:rPr>
        <w:t xml:space="preserve"> </w:t>
      </w:r>
      <w:r w:rsidRPr="001766F5">
        <w:rPr>
          <w:rFonts w:ascii="Times New Roman" w:hAnsi="Times New Roman" w:hint="eastAsia"/>
          <w:sz w:val="20"/>
        </w:rPr>
        <w:t>до</w:t>
      </w:r>
      <w:r w:rsidRPr="001766F5">
        <w:rPr>
          <w:rFonts w:ascii="Times New Roman" w:hAnsi="Times New Roman"/>
          <w:sz w:val="20"/>
        </w:rPr>
        <w:t xml:space="preserve"> 5 </w:t>
      </w:r>
      <w:r w:rsidRPr="001766F5">
        <w:rPr>
          <w:rFonts w:ascii="Times New Roman" w:hAnsi="Times New Roman" w:hint="eastAsia"/>
          <w:sz w:val="20"/>
        </w:rPr>
        <w:t>млрд</w:t>
      </w:r>
      <w:r w:rsidRPr="001766F5">
        <w:rPr>
          <w:rFonts w:ascii="Times New Roman" w:hAnsi="Times New Roman"/>
          <w:sz w:val="20"/>
        </w:rPr>
        <w:t xml:space="preserve">. </w:t>
      </w:r>
      <w:r w:rsidRPr="001766F5">
        <w:rPr>
          <w:rFonts w:ascii="Times New Roman" w:hAnsi="Times New Roman" w:hint="eastAsia"/>
          <w:sz w:val="20"/>
        </w:rPr>
        <w:t>рублей</w:t>
      </w:r>
      <w:r w:rsidRPr="001766F5">
        <w:rPr>
          <w:rFonts w:ascii="Times New Roman" w:hAnsi="Times New Roman"/>
          <w:sz w:val="20"/>
        </w:rPr>
        <w:t xml:space="preserve"> (</w:t>
      </w:r>
      <w:r w:rsidRPr="001766F5">
        <w:rPr>
          <w:rFonts w:ascii="Times New Roman" w:hAnsi="Times New Roman" w:hint="eastAsia"/>
          <w:sz w:val="20"/>
        </w:rPr>
        <w:t>включительно</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hint="eastAsia"/>
          <w:sz w:val="20"/>
        </w:rPr>
        <w:t>з</w:t>
      </w:r>
      <w:r w:rsidRPr="001766F5">
        <w:rPr>
          <w:rFonts w:ascii="Times New Roman" w:hAnsi="Times New Roman"/>
          <w:sz w:val="20"/>
        </w:rPr>
        <w:t xml:space="preserve">) 0,2 </w:t>
      </w:r>
      <w:r w:rsidRPr="001766F5">
        <w:rPr>
          <w:rFonts w:ascii="Times New Roman" w:hAnsi="Times New Roman" w:hint="eastAsia"/>
          <w:sz w:val="20"/>
        </w:rPr>
        <w:t>процента</w:t>
      </w:r>
      <w:r w:rsidRPr="001766F5">
        <w:rPr>
          <w:rFonts w:ascii="Times New Roman" w:hAnsi="Times New Roman"/>
          <w:sz w:val="20"/>
        </w:rPr>
        <w:t xml:space="preserve"> </w:t>
      </w:r>
      <w:r w:rsidRPr="001766F5">
        <w:rPr>
          <w:rFonts w:ascii="Times New Roman" w:hAnsi="Times New Roman" w:hint="eastAsia"/>
          <w:sz w:val="20"/>
        </w:rPr>
        <w:t>цены</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этапа</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случае</w:t>
      </w:r>
      <w:r w:rsidRPr="001766F5">
        <w:rPr>
          <w:rFonts w:ascii="Times New Roman" w:hAnsi="Times New Roman"/>
          <w:sz w:val="20"/>
        </w:rPr>
        <w:t xml:space="preserve">, </w:t>
      </w:r>
      <w:r w:rsidRPr="001766F5">
        <w:rPr>
          <w:rFonts w:ascii="Times New Roman" w:hAnsi="Times New Roman" w:hint="eastAsia"/>
          <w:sz w:val="20"/>
        </w:rPr>
        <w:t>если</w:t>
      </w:r>
      <w:r w:rsidRPr="001766F5">
        <w:rPr>
          <w:rFonts w:ascii="Times New Roman" w:hAnsi="Times New Roman"/>
          <w:sz w:val="20"/>
        </w:rPr>
        <w:t xml:space="preserve"> </w:t>
      </w:r>
      <w:r w:rsidRPr="001766F5">
        <w:rPr>
          <w:rFonts w:ascii="Times New Roman" w:hAnsi="Times New Roman" w:hint="eastAsia"/>
          <w:sz w:val="20"/>
        </w:rPr>
        <w:t>цена</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этапа</w:t>
      </w:r>
      <w:r w:rsidRPr="001766F5">
        <w:rPr>
          <w:rFonts w:ascii="Times New Roman" w:hAnsi="Times New Roman"/>
          <w:sz w:val="20"/>
        </w:rPr>
        <w:t xml:space="preserve">) </w:t>
      </w:r>
      <w:r w:rsidRPr="001766F5">
        <w:rPr>
          <w:rFonts w:ascii="Times New Roman" w:hAnsi="Times New Roman" w:hint="eastAsia"/>
          <w:sz w:val="20"/>
        </w:rPr>
        <w:t>составляет</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5 </w:t>
      </w:r>
      <w:r w:rsidRPr="001766F5">
        <w:rPr>
          <w:rFonts w:ascii="Times New Roman" w:hAnsi="Times New Roman" w:hint="eastAsia"/>
          <w:sz w:val="20"/>
        </w:rPr>
        <w:t>млрд</w:t>
      </w:r>
      <w:r w:rsidRPr="001766F5">
        <w:rPr>
          <w:rFonts w:ascii="Times New Roman" w:hAnsi="Times New Roman"/>
          <w:sz w:val="20"/>
        </w:rPr>
        <w:t xml:space="preserve">. </w:t>
      </w:r>
      <w:r w:rsidRPr="001766F5">
        <w:rPr>
          <w:rFonts w:ascii="Times New Roman" w:hAnsi="Times New Roman" w:hint="eastAsia"/>
          <w:sz w:val="20"/>
        </w:rPr>
        <w:t>рублей</w:t>
      </w:r>
      <w:r w:rsidRPr="001766F5">
        <w:rPr>
          <w:rFonts w:ascii="Times New Roman" w:hAnsi="Times New Roman"/>
          <w:sz w:val="20"/>
        </w:rPr>
        <w:t xml:space="preserve"> </w:t>
      </w:r>
      <w:r w:rsidRPr="001766F5">
        <w:rPr>
          <w:rFonts w:ascii="Times New Roman" w:hAnsi="Times New Roman" w:hint="eastAsia"/>
          <w:sz w:val="20"/>
        </w:rPr>
        <w:t>до</w:t>
      </w:r>
      <w:r w:rsidRPr="001766F5">
        <w:rPr>
          <w:rFonts w:ascii="Times New Roman" w:hAnsi="Times New Roman"/>
          <w:sz w:val="20"/>
        </w:rPr>
        <w:t xml:space="preserve"> 10 </w:t>
      </w:r>
      <w:r w:rsidRPr="001766F5">
        <w:rPr>
          <w:rFonts w:ascii="Times New Roman" w:hAnsi="Times New Roman" w:hint="eastAsia"/>
          <w:sz w:val="20"/>
        </w:rPr>
        <w:t>млрд</w:t>
      </w:r>
      <w:r w:rsidRPr="001766F5">
        <w:rPr>
          <w:rFonts w:ascii="Times New Roman" w:hAnsi="Times New Roman"/>
          <w:sz w:val="20"/>
        </w:rPr>
        <w:t xml:space="preserve">. </w:t>
      </w:r>
      <w:r w:rsidRPr="001766F5">
        <w:rPr>
          <w:rFonts w:ascii="Times New Roman" w:hAnsi="Times New Roman" w:hint="eastAsia"/>
          <w:sz w:val="20"/>
        </w:rPr>
        <w:t>рублей</w:t>
      </w:r>
      <w:r w:rsidRPr="001766F5">
        <w:rPr>
          <w:rFonts w:ascii="Times New Roman" w:hAnsi="Times New Roman"/>
          <w:sz w:val="20"/>
        </w:rPr>
        <w:t xml:space="preserve"> (</w:t>
      </w:r>
      <w:r w:rsidRPr="001766F5">
        <w:rPr>
          <w:rFonts w:ascii="Times New Roman" w:hAnsi="Times New Roman" w:hint="eastAsia"/>
          <w:sz w:val="20"/>
        </w:rPr>
        <w:t>включительно</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hint="eastAsia"/>
          <w:sz w:val="20"/>
        </w:rPr>
        <w:t>и</w:t>
      </w:r>
      <w:r w:rsidRPr="001766F5">
        <w:rPr>
          <w:rFonts w:ascii="Times New Roman" w:hAnsi="Times New Roman"/>
          <w:sz w:val="20"/>
        </w:rPr>
        <w:t xml:space="preserve">) 0,1 </w:t>
      </w:r>
      <w:r w:rsidRPr="001766F5">
        <w:rPr>
          <w:rFonts w:ascii="Times New Roman" w:hAnsi="Times New Roman" w:hint="eastAsia"/>
          <w:sz w:val="20"/>
        </w:rPr>
        <w:t>процента</w:t>
      </w:r>
      <w:r w:rsidRPr="001766F5">
        <w:rPr>
          <w:rFonts w:ascii="Times New Roman" w:hAnsi="Times New Roman"/>
          <w:sz w:val="20"/>
        </w:rPr>
        <w:t xml:space="preserve"> </w:t>
      </w:r>
      <w:r w:rsidRPr="001766F5">
        <w:rPr>
          <w:rFonts w:ascii="Times New Roman" w:hAnsi="Times New Roman" w:hint="eastAsia"/>
          <w:sz w:val="20"/>
        </w:rPr>
        <w:t>цены</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этапа</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случае</w:t>
      </w:r>
      <w:r w:rsidRPr="001766F5">
        <w:rPr>
          <w:rFonts w:ascii="Times New Roman" w:hAnsi="Times New Roman"/>
          <w:sz w:val="20"/>
        </w:rPr>
        <w:t xml:space="preserve">, </w:t>
      </w:r>
      <w:r w:rsidRPr="001766F5">
        <w:rPr>
          <w:rFonts w:ascii="Times New Roman" w:hAnsi="Times New Roman" w:hint="eastAsia"/>
          <w:sz w:val="20"/>
        </w:rPr>
        <w:t>если</w:t>
      </w:r>
      <w:r w:rsidRPr="001766F5">
        <w:rPr>
          <w:rFonts w:ascii="Times New Roman" w:hAnsi="Times New Roman"/>
          <w:sz w:val="20"/>
        </w:rPr>
        <w:t xml:space="preserve"> </w:t>
      </w:r>
      <w:r w:rsidRPr="001766F5">
        <w:rPr>
          <w:rFonts w:ascii="Times New Roman" w:hAnsi="Times New Roman" w:hint="eastAsia"/>
          <w:sz w:val="20"/>
        </w:rPr>
        <w:t>цена</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этапа</w:t>
      </w:r>
      <w:r w:rsidRPr="001766F5">
        <w:rPr>
          <w:rFonts w:ascii="Times New Roman" w:hAnsi="Times New Roman"/>
          <w:sz w:val="20"/>
        </w:rPr>
        <w:t xml:space="preserve">) </w:t>
      </w:r>
      <w:r w:rsidRPr="001766F5">
        <w:rPr>
          <w:rFonts w:ascii="Times New Roman" w:hAnsi="Times New Roman" w:hint="eastAsia"/>
          <w:sz w:val="20"/>
        </w:rPr>
        <w:t>превышает</w:t>
      </w:r>
      <w:r w:rsidRPr="001766F5">
        <w:rPr>
          <w:rFonts w:ascii="Times New Roman" w:hAnsi="Times New Roman"/>
          <w:sz w:val="20"/>
        </w:rPr>
        <w:t xml:space="preserve"> 10 </w:t>
      </w:r>
      <w:r w:rsidRPr="001766F5">
        <w:rPr>
          <w:rFonts w:ascii="Times New Roman" w:hAnsi="Times New Roman" w:hint="eastAsia"/>
          <w:sz w:val="20"/>
        </w:rPr>
        <w:t>млрд</w:t>
      </w:r>
      <w:r w:rsidRPr="001766F5">
        <w:rPr>
          <w:rFonts w:ascii="Times New Roman" w:hAnsi="Times New Roman"/>
          <w:sz w:val="20"/>
        </w:rPr>
        <w:t xml:space="preserve">. </w:t>
      </w:r>
      <w:r w:rsidRPr="001766F5">
        <w:rPr>
          <w:rFonts w:ascii="Times New Roman" w:hAnsi="Times New Roman" w:hint="eastAsia"/>
          <w:sz w:val="20"/>
        </w:rPr>
        <w:t>рублей</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составляет</w:t>
      </w:r>
      <w:r w:rsidRPr="001766F5">
        <w:rPr>
          <w:rFonts w:ascii="Times New Roman" w:hAnsi="Times New Roman"/>
          <w:sz w:val="20"/>
        </w:rPr>
        <w:t xml:space="preserve"> _____ </w:t>
      </w:r>
      <w:r w:rsidRPr="001766F5">
        <w:rPr>
          <w:rFonts w:ascii="Times New Roman" w:hAnsi="Times New Roman" w:hint="eastAsia"/>
          <w:sz w:val="20"/>
        </w:rPr>
        <w:t>рублей</w:t>
      </w:r>
      <w:r w:rsidRPr="001766F5">
        <w:rPr>
          <w:rFonts w:ascii="Times New Roman" w:hAnsi="Times New Roman"/>
          <w:sz w:val="20"/>
        </w:rPr>
        <w:t xml:space="preserve"> __ </w:t>
      </w:r>
      <w:r w:rsidRPr="001766F5">
        <w:rPr>
          <w:rFonts w:ascii="Times New Roman" w:hAnsi="Times New Roman" w:hint="eastAsia"/>
          <w:sz w:val="20"/>
        </w:rPr>
        <w:t>копеек</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11.4. </w:t>
      </w:r>
      <w:proofErr w:type="gramStart"/>
      <w:r w:rsidRPr="001766F5">
        <w:rPr>
          <w:rFonts w:ascii="Times New Roman" w:hAnsi="Times New Roman" w:hint="eastAsia"/>
          <w:sz w:val="20"/>
        </w:rPr>
        <w:t>За</w:t>
      </w:r>
      <w:r w:rsidRPr="001766F5">
        <w:rPr>
          <w:rFonts w:ascii="Times New Roman" w:hAnsi="Times New Roman"/>
          <w:sz w:val="20"/>
        </w:rPr>
        <w:t xml:space="preserve">  </w:t>
      </w:r>
      <w:r w:rsidRPr="001766F5">
        <w:rPr>
          <w:rFonts w:ascii="Times New Roman" w:hAnsi="Times New Roman" w:hint="eastAsia"/>
          <w:sz w:val="20"/>
        </w:rPr>
        <w:t>каждый</w:t>
      </w:r>
      <w:r w:rsidRPr="001766F5">
        <w:rPr>
          <w:rFonts w:ascii="Times New Roman" w:hAnsi="Times New Roman"/>
          <w:sz w:val="20"/>
        </w:rPr>
        <w:t xml:space="preserve"> </w:t>
      </w:r>
      <w:r w:rsidRPr="001766F5">
        <w:rPr>
          <w:rFonts w:ascii="Times New Roman" w:hAnsi="Times New Roman" w:hint="eastAsia"/>
          <w:sz w:val="20"/>
        </w:rPr>
        <w:t>факт</w:t>
      </w:r>
      <w:r w:rsidRPr="001766F5">
        <w:rPr>
          <w:rFonts w:ascii="Times New Roman" w:hAnsi="Times New Roman"/>
          <w:sz w:val="20"/>
        </w:rPr>
        <w:t xml:space="preserve"> </w:t>
      </w:r>
      <w:r w:rsidRPr="001766F5">
        <w:rPr>
          <w:rFonts w:ascii="Times New Roman" w:hAnsi="Times New Roman" w:hint="eastAsia"/>
          <w:sz w:val="20"/>
        </w:rPr>
        <w:t>неисполнения</w:t>
      </w:r>
      <w:r w:rsidRPr="001766F5">
        <w:rPr>
          <w:rFonts w:ascii="Times New Roman" w:hAnsi="Times New Roman"/>
          <w:sz w:val="20"/>
        </w:rPr>
        <w:t xml:space="preserve"> </w:t>
      </w:r>
      <w:r w:rsidRPr="001766F5">
        <w:rPr>
          <w:rFonts w:ascii="Times New Roman" w:hAnsi="Times New Roman" w:hint="eastAsia"/>
          <w:sz w:val="20"/>
        </w:rPr>
        <w:t>или</w:t>
      </w:r>
      <w:r w:rsidRPr="001766F5">
        <w:rPr>
          <w:rFonts w:ascii="Times New Roman" w:hAnsi="Times New Roman"/>
          <w:sz w:val="20"/>
        </w:rPr>
        <w:t xml:space="preserve"> </w:t>
      </w:r>
      <w:r w:rsidRPr="001766F5">
        <w:rPr>
          <w:rFonts w:ascii="Times New Roman" w:hAnsi="Times New Roman" w:hint="eastAsia"/>
          <w:sz w:val="20"/>
        </w:rPr>
        <w:t>ненадлежащего</w:t>
      </w:r>
      <w:r w:rsidRPr="001766F5">
        <w:rPr>
          <w:rFonts w:ascii="Times New Roman" w:hAnsi="Times New Roman"/>
          <w:sz w:val="20"/>
        </w:rPr>
        <w:t xml:space="preserve"> </w:t>
      </w:r>
      <w:r w:rsidRPr="001766F5">
        <w:rPr>
          <w:rFonts w:ascii="Times New Roman" w:hAnsi="Times New Roman" w:hint="eastAsia"/>
          <w:sz w:val="20"/>
        </w:rPr>
        <w:t>исполнения</w:t>
      </w:r>
      <w:r w:rsidRPr="001766F5">
        <w:rPr>
          <w:rFonts w:ascii="Times New Roman" w:hAnsi="Times New Roman"/>
          <w:sz w:val="20"/>
        </w:rPr>
        <w:t xml:space="preserve"> </w:t>
      </w:r>
      <w:r w:rsidRPr="001766F5">
        <w:rPr>
          <w:rFonts w:ascii="Times New Roman" w:hAnsi="Times New Roman" w:hint="eastAsia"/>
          <w:sz w:val="20"/>
        </w:rPr>
        <w:t>поставщиком</w:t>
      </w:r>
      <w:r w:rsidRPr="001766F5">
        <w:rPr>
          <w:rFonts w:ascii="Times New Roman" w:hAnsi="Times New Roman"/>
          <w:sz w:val="20"/>
        </w:rPr>
        <w:t xml:space="preserve"> (</w:t>
      </w:r>
      <w:r w:rsidRPr="001766F5">
        <w:rPr>
          <w:rFonts w:ascii="Times New Roman" w:hAnsi="Times New Roman" w:hint="eastAsia"/>
          <w:sz w:val="20"/>
        </w:rPr>
        <w:t>подрядчиком</w:t>
      </w:r>
      <w:r w:rsidRPr="001766F5">
        <w:rPr>
          <w:rFonts w:ascii="Times New Roman" w:hAnsi="Times New Roman"/>
          <w:sz w:val="20"/>
        </w:rPr>
        <w:t xml:space="preserve">, </w:t>
      </w:r>
      <w:r w:rsidRPr="001766F5">
        <w:rPr>
          <w:rFonts w:ascii="Times New Roman" w:hAnsi="Times New Roman" w:hint="eastAsia"/>
          <w:sz w:val="20"/>
        </w:rPr>
        <w:t>исполнителем</w:t>
      </w:r>
      <w:r w:rsidRPr="001766F5">
        <w:rPr>
          <w:rFonts w:ascii="Times New Roman" w:hAnsi="Times New Roman"/>
          <w:sz w:val="20"/>
        </w:rPr>
        <w:t xml:space="preserve">) </w:t>
      </w:r>
      <w:r w:rsidRPr="001766F5">
        <w:rPr>
          <w:rFonts w:ascii="Times New Roman" w:hAnsi="Times New Roman" w:hint="eastAsia"/>
          <w:sz w:val="20"/>
        </w:rPr>
        <w:t>обязательств</w:t>
      </w:r>
      <w:r w:rsidRPr="001766F5">
        <w:rPr>
          <w:rFonts w:ascii="Times New Roman" w:hAnsi="Times New Roman"/>
          <w:sz w:val="20"/>
        </w:rPr>
        <w:t xml:space="preserve">, </w:t>
      </w:r>
      <w:r w:rsidRPr="001766F5">
        <w:rPr>
          <w:rFonts w:ascii="Times New Roman" w:hAnsi="Times New Roman" w:hint="eastAsia"/>
          <w:sz w:val="20"/>
        </w:rPr>
        <w:t>предусмотренных</w:t>
      </w:r>
      <w:r w:rsidRPr="001766F5">
        <w:rPr>
          <w:rFonts w:ascii="Times New Roman" w:hAnsi="Times New Roman"/>
          <w:sz w:val="20"/>
        </w:rPr>
        <w:t xml:space="preserve"> </w:t>
      </w:r>
      <w:r w:rsidRPr="001766F5">
        <w:rPr>
          <w:rFonts w:ascii="Times New Roman" w:hAnsi="Times New Roman" w:hint="eastAsia"/>
          <w:sz w:val="20"/>
        </w:rPr>
        <w:t>контрактом</w:t>
      </w:r>
      <w:r w:rsidRPr="001766F5">
        <w:rPr>
          <w:rFonts w:ascii="Times New Roman" w:hAnsi="Times New Roman"/>
          <w:sz w:val="20"/>
        </w:rPr>
        <w:t xml:space="preserve">, </w:t>
      </w:r>
      <w:r w:rsidRPr="001766F5">
        <w:rPr>
          <w:rFonts w:ascii="Times New Roman" w:hAnsi="Times New Roman" w:hint="eastAsia"/>
          <w:sz w:val="20"/>
        </w:rPr>
        <w:t>заключенным</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победителем</w:t>
      </w:r>
      <w:r w:rsidRPr="001766F5">
        <w:rPr>
          <w:rFonts w:ascii="Times New Roman" w:hAnsi="Times New Roman"/>
          <w:sz w:val="20"/>
        </w:rPr>
        <w:t xml:space="preserve"> </w:t>
      </w:r>
      <w:r w:rsidRPr="001766F5">
        <w:rPr>
          <w:rFonts w:ascii="Times New Roman" w:hAnsi="Times New Roman" w:hint="eastAsia"/>
          <w:sz w:val="20"/>
        </w:rPr>
        <w:t>закупки</w:t>
      </w:r>
      <w:r w:rsidRPr="001766F5">
        <w:rPr>
          <w:rFonts w:ascii="Times New Roman" w:hAnsi="Times New Roman"/>
          <w:sz w:val="20"/>
        </w:rPr>
        <w:t xml:space="preserve"> (</w:t>
      </w:r>
      <w:r w:rsidRPr="001766F5">
        <w:rPr>
          <w:rFonts w:ascii="Times New Roman" w:hAnsi="Times New Roman" w:hint="eastAsia"/>
          <w:sz w:val="20"/>
        </w:rPr>
        <w:t>или</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иным</w:t>
      </w:r>
      <w:r w:rsidRPr="001766F5">
        <w:rPr>
          <w:rFonts w:ascii="Times New Roman" w:hAnsi="Times New Roman"/>
          <w:sz w:val="20"/>
        </w:rPr>
        <w:t xml:space="preserve"> </w:t>
      </w:r>
      <w:r w:rsidRPr="001766F5">
        <w:rPr>
          <w:rFonts w:ascii="Times New Roman" w:hAnsi="Times New Roman" w:hint="eastAsia"/>
          <w:sz w:val="20"/>
        </w:rPr>
        <w:t>участником</w:t>
      </w:r>
      <w:r w:rsidRPr="001766F5">
        <w:rPr>
          <w:rFonts w:ascii="Times New Roman" w:hAnsi="Times New Roman"/>
          <w:sz w:val="20"/>
        </w:rPr>
        <w:t xml:space="preserve"> </w:t>
      </w:r>
      <w:r w:rsidRPr="001766F5">
        <w:rPr>
          <w:rFonts w:ascii="Times New Roman" w:hAnsi="Times New Roman" w:hint="eastAsia"/>
          <w:sz w:val="20"/>
        </w:rPr>
        <w:t>закупки</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случаях</w:t>
      </w:r>
      <w:r w:rsidRPr="001766F5">
        <w:rPr>
          <w:rFonts w:ascii="Times New Roman" w:hAnsi="Times New Roman"/>
          <w:sz w:val="20"/>
        </w:rPr>
        <w:t xml:space="preserve">, </w:t>
      </w:r>
      <w:r w:rsidRPr="001766F5">
        <w:rPr>
          <w:rFonts w:ascii="Times New Roman" w:hAnsi="Times New Roman" w:hint="eastAsia"/>
          <w:sz w:val="20"/>
        </w:rPr>
        <w:t>установленных</w:t>
      </w:r>
      <w:r w:rsidRPr="001766F5">
        <w:rPr>
          <w:rFonts w:ascii="Times New Roman" w:hAnsi="Times New Roman"/>
          <w:sz w:val="20"/>
        </w:rPr>
        <w:t xml:space="preserve"> </w:t>
      </w:r>
      <w:r w:rsidRPr="001766F5">
        <w:rPr>
          <w:rFonts w:ascii="Times New Roman" w:hAnsi="Times New Roman" w:hint="eastAsia"/>
          <w:sz w:val="20"/>
        </w:rPr>
        <w:t>Федеральным</w:t>
      </w:r>
      <w:r w:rsidRPr="001766F5">
        <w:rPr>
          <w:rFonts w:ascii="Times New Roman" w:hAnsi="Times New Roman"/>
          <w:sz w:val="20"/>
        </w:rPr>
        <w:t xml:space="preserve"> </w:t>
      </w:r>
      <w:r w:rsidRPr="001766F5">
        <w:rPr>
          <w:rFonts w:ascii="Times New Roman" w:hAnsi="Times New Roman" w:hint="eastAsia"/>
          <w:sz w:val="20"/>
        </w:rPr>
        <w:t>законом</w:t>
      </w:r>
      <w:r w:rsidRPr="001766F5">
        <w:rPr>
          <w:rFonts w:ascii="Times New Roman" w:hAnsi="Times New Roman"/>
          <w:sz w:val="20"/>
        </w:rPr>
        <w:t xml:space="preserve">), </w:t>
      </w:r>
      <w:r w:rsidRPr="001766F5">
        <w:rPr>
          <w:rFonts w:ascii="Times New Roman" w:hAnsi="Times New Roman" w:hint="eastAsia"/>
          <w:sz w:val="20"/>
        </w:rPr>
        <w:t>предложившим</w:t>
      </w:r>
      <w:r w:rsidRPr="001766F5">
        <w:rPr>
          <w:rFonts w:ascii="Times New Roman" w:hAnsi="Times New Roman"/>
          <w:sz w:val="20"/>
        </w:rPr>
        <w:t xml:space="preserve"> </w:t>
      </w:r>
      <w:r w:rsidRPr="001766F5">
        <w:rPr>
          <w:rFonts w:ascii="Times New Roman" w:hAnsi="Times New Roman" w:hint="eastAsia"/>
          <w:sz w:val="20"/>
        </w:rPr>
        <w:t>наиболее</w:t>
      </w:r>
      <w:r w:rsidRPr="001766F5">
        <w:rPr>
          <w:rFonts w:ascii="Times New Roman" w:hAnsi="Times New Roman"/>
          <w:sz w:val="20"/>
        </w:rPr>
        <w:t xml:space="preserve"> </w:t>
      </w:r>
      <w:r w:rsidRPr="001766F5">
        <w:rPr>
          <w:rFonts w:ascii="Times New Roman" w:hAnsi="Times New Roman" w:hint="eastAsia"/>
          <w:sz w:val="20"/>
        </w:rPr>
        <w:t>высокую</w:t>
      </w:r>
      <w:r w:rsidRPr="001766F5">
        <w:rPr>
          <w:rFonts w:ascii="Times New Roman" w:hAnsi="Times New Roman"/>
          <w:sz w:val="20"/>
        </w:rPr>
        <w:t xml:space="preserve"> </w:t>
      </w:r>
      <w:r w:rsidRPr="001766F5">
        <w:rPr>
          <w:rFonts w:ascii="Times New Roman" w:hAnsi="Times New Roman" w:hint="eastAsia"/>
          <w:sz w:val="20"/>
        </w:rPr>
        <w:t>цену</w:t>
      </w:r>
      <w:r w:rsidRPr="001766F5">
        <w:rPr>
          <w:rFonts w:ascii="Times New Roman" w:hAnsi="Times New Roman"/>
          <w:sz w:val="20"/>
        </w:rPr>
        <w:t xml:space="preserve"> </w:t>
      </w:r>
      <w:r w:rsidRPr="001766F5">
        <w:rPr>
          <w:rFonts w:ascii="Times New Roman" w:hAnsi="Times New Roman" w:hint="eastAsia"/>
          <w:sz w:val="20"/>
        </w:rPr>
        <w:t>за</w:t>
      </w:r>
      <w:r w:rsidRPr="001766F5">
        <w:rPr>
          <w:rFonts w:ascii="Times New Roman" w:hAnsi="Times New Roman"/>
          <w:sz w:val="20"/>
        </w:rPr>
        <w:t xml:space="preserve"> </w:t>
      </w:r>
      <w:r w:rsidRPr="001766F5">
        <w:rPr>
          <w:rFonts w:ascii="Times New Roman" w:hAnsi="Times New Roman" w:hint="eastAsia"/>
          <w:sz w:val="20"/>
        </w:rPr>
        <w:t>право</w:t>
      </w:r>
      <w:r w:rsidRPr="001766F5">
        <w:rPr>
          <w:rFonts w:ascii="Times New Roman" w:hAnsi="Times New Roman"/>
          <w:sz w:val="20"/>
        </w:rPr>
        <w:t xml:space="preserve"> </w:t>
      </w:r>
      <w:r w:rsidRPr="001766F5">
        <w:rPr>
          <w:rFonts w:ascii="Times New Roman" w:hAnsi="Times New Roman" w:hint="eastAsia"/>
          <w:sz w:val="20"/>
        </w:rPr>
        <w:t>заключения</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размер</w:t>
      </w:r>
      <w:r w:rsidRPr="001766F5">
        <w:rPr>
          <w:rFonts w:ascii="Times New Roman" w:hAnsi="Times New Roman"/>
          <w:sz w:val="20"/>
        </w:rPr>
        <w:t xml:space="preserve"> </w:t>
      </w:r>
      <w:r w:rsidRPr="001766F5">
        <w:rPr>
          <w:rFonts w:ascii="Times New Roman" w:hAnsi="Times New Roman" w:hint="eastAsia"/>
          <w:sz w:val="20"/>
        </w:rPr>
        <w:t>штрафа</w:t>
      </w:r>
      <w:r w:rsidRPr="001766F5">
        <w:rPr>
          <w:rFonts w:ascii="Times New Roman" w:hAnsi="Times New Roman"/>
          <w:sz w:val="20"/>
        </w:rPr>
        <w:t xml:space="preserve"> </w:t>
      </w:r>
      <w:r w:rsidRPr="001766F5">
        <w:rPr>
          <w:rFonts w:ascii="Times New Roman" w:hAnsi="Times New Roman" w:hint="eastAsia"/>
          <w:sz w:val="20"/>
        </w:rPr>
        <w:t>рассчитывается</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порядке</w:t>
      </w:r>
      <w:r w:rsidRPr="001766F5">
        <w:rPr>
          <w:rFonts w:ascii="Times New Roman" w:hAnsi="Times New Roman"/>
          <w:sz w:val="20"/>
        </w:rPr>
        <w:t xml:space="preserve">, </w:t>
      </w:r>
      <w:r w:rsidRPr="001766F5">
        <w:rPr>
          <w:rFonts w:ascii="Times New Roman" w:hAnsi="Times New Roman" w:hint="eastAsia"/>
          <w:sz w:val="20"/>
        </w:rPr>
        <w:t>установленном</w:t>
      </w:r>
      <w:r w:rsidRPr="001766F5">
        <w:rPr>
          <w:rFonts w:ascii="Times New Roman" w:hAnsi="Times New Roman"/>
          <w:sz w:val="20"/>
        </w:rPr>
        <w:t xml:space="preserve"> </w:t>
      </w:r>
      <w:r w:rsidRPr="001766F5">
        <w:rPr>
          <w:rFonts w:ascii="Times New Roman" w:hAnsi="Times New Roman" w:hint="eastAsia"/>
          <w:sz w:val="20"/>
        </w:rPr>
        <w:t>настоящими</w:t>
      </w:r>
      <w:r w:rsidRPr="001766F5">
        <w:rPr>
          <w:rFonts w:ascii="Times New Roman" w:hAnsi="Times New Roman"/>
          <w:sz w:val="20"/>
        </w:rPr>
        <w:t xml:space="preserve"> </w:t>
      </w:r>
      <w:r w:rsidRPr="001766F5">
        <w:rPr>
          <w:rFonts w:ascii="Times New Roman" w:hAnsi="Times New Roman" w:hint="eastAsia"/>
          <w:sz w:val="20"/>
        </w:rPr>
        <w:t>Правилами</w:t>
      </w:r>
      <w:r w:rsidRPr="001766F5">
        <w:rPr>
          <w:rFonts w:ascii="Times New Roman" w:hAnsi="Times New Roman"/>
          <w:sz w:val="20"/>
        </w:rPr>
        <w:t xml:space="preserve">, </w:t>
      </w:r>
      <w:r w:rsidRPr="001766F5">
        <w:rPr>
          <w:rFonts w:ascii="Times New Roman" w:hAnsi="Times New Roman" w:hint="eastAsia"/>
          <w:sz w:val="20"/>
        </w:rPr>
        <w:t>за</w:t>
      </w:r>
      <w:r w:rsidRPr="001766F5">
        <w:rPr>
          <w:rFonts w:ascii="Times New Roman" w:hAnsi="Times New Roman"/>
          <w:sz w:val="20"/>
        </w:rPr>
        <w:t xml:space="preserve"> </w:t>
      </w:r>
      <w:r w:rsidRPr="001766F5">
        <w:rPr>
          <w:rFonts w:ascii="Times New Roman" w:hAnsi="Times New Roman" w:hint="eastAsia"/>
          <w:sz w:val="20"/>
        </w:rPr>
        <w:t>исключением</w:t>
      </w:r>
      <w:r w:rsidRPr="001766F5">
        <w:rPr>
          <w:rFonts w:ascii="Times New Roman" w:hAnsi="Times New Roman"/>
          <w:sz w:val="20"/>
        </w:rPr>
        <w:t xml:space="preserve"> </w:t>
      </w:r>
      <w:r w:rsidRPr="001766F5">
        <w:rPr>
          <w:rFonts w:ascii="Times New Roman" w:hAnsi="Times New Roman" w:hint="eastAsia"/>
          <w:sz w:val="20"/>
        </w:rPr>
        <w:t>просрочки</w:t>
      </w:r>
      <w:r w:rsidRPr="001766F5">
        <w:rPr>
          <w:rFonts w:ascii="Times New Roman" w:hAnsi="Times New Roman"/>
          <w:sz w:val="20"/>
        </w:rPr>
        <w:t xml:space="preserve"> </w:t>
      </w:r>
      <w:r w:rsidRPr="001766F5">
        <w:rPr>
          <w:rFonts w:ascii="Times New Roman" w:hAnsi="Times New Roman" w:hint="eastAsia"/>
          <w:sz w:val="20"/>
        </w:rPr>
        <w:t>исполнения</w:t>
      </w:r>
      <w:r w:rsidRPr="001766F5">
        <w:rPr>
          <w:rFonts w:ascii="Times New Roman" w:hAnsi="Times New Roman"/>
          <w:sz w:val="20"/>
        </w:rPr>
        <w:t xml:space="preserve"> </w:t>
      </w:r>
      <w:r w:rsidRPr="001766F5">
        <w:rPr>
          <w:rFonts w:ascii="Times New Roman" w:hAnsi="Times New Roman" w:hint="eastAsia"/>
          <w:sz w:val="20"/>
        </w:rPr>
        <w:t>обязательств</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том</w:t>
      </w:r>
      <w:r w:rsidRPr="001766F5">
        <w:rPr>
          <w:rFonts w:ascii="Times New Roman" w:hAnsi="Times New Roman"/>
          <w:sz w:val="20"/>
        </w:rPr>
        <w:t xml:space="preserve"> </w:t>
      </w:r>
      <w:r w:rsidRPr="001766F5">
        <w:rPr>
          <w:rFonts w:ascii="Times New Roman" w:hAnsi="Times New Roman" w:hint="eastAsia"/>
          <w:sz w:val="20"/>
        </w:rPr>
        <w:t>числе</w:t>
      </w:r>
      <w:r w:rsidRPr="001766F5">
        <w:rPr>
          <w:rFonts w:ascii="Times New Roman" w:hAnsi="Times New Roman"/>
          <w:sz w:val="20"/>
        </w:rPr>
        <w:t xml:space="preserve"> </w:t>
      </w:r>
      <w:r w:rsidRPr="001766F5">
        <w:rPr>
          <w:rFonts w:ascii="Times New Roman" w:hAnsi="Times New Roman" w:hint="eastAsia"/>
          <w:sz w:val="20"/>
        </w:rPr>
        <w:t>гарантийного</w:t>
      </w:r>
      <w:r w:rsidRPr="001766F5">
        <w:rPr>
          <w:rFonts w:ascii="Times New Roman" w:hAnsi="Times New Roman"/>
          <w:sz w:val="20"/>
        </w:rPr>
        <w:t xml:space="preserve"> </w:t>
      </w:r>
      <w:r w:rsidRPr="001766F5">
        <w:rPr>
          <w:rFonts w:ascii="Times New Roman" w:hAnsi="Times New Roman" w:hint="eastAsia"/>
          <w:sz w:val="20"/>
        </w:rPr>
        <w:t>обязательства</w:t>
      </w:r>
      <w:r w:rsidRPr="001766F5">
        <w:rPr>
          <w:rFonts w:ascii="Times New Roman" w:hAnsi="Times New Roman"/>
          <w:sz w:val="20"/>
        </w:rPr>
        <w:t xml:space="preserve">), </w:t>
      </w:r>
      <w:r w:rsidRPr="001766F5">
        <w:rPr>
          <w:rFonts w:ascii="Times New Roman" w:hAnsi="Times New Roman" w:hint="eastAsia"/>
          <w:sz w:val="20"/>
        </w:rPr>
        <w:t>предусмотренных</w:t>
      </w:r>
      <w:r w:rsidRPr="001766F5">
        <w:rPr>
          <w:rFonts w:ascii="Times New Roman" w:hAnsi="Times New Roman"/>
          <w:sz w:val="20"/>
        </w:rPr>
        <w:t xml:space="preserve"> </w:t>
      </w:r>
      <w:r w:rsidRPr="001766F5">
        <w:rPr>
          <w:rFonts w:ascii="Times New Roman" w:hAnsi="Times New Roman" w:hint="eastAsia"/>
          <w:sz w:val="20"/>
        </w:rPr>
        <w:t>контрактом</w:t>
      </w:r>
      <w:r w:rsidRPr="001766F5">
        <w:rPr>
          <w:rFonts w:ascii="Times New Roman" w:hAnsi="Times New Roman"/>
          <w:sz w:val="20"/>
        </w:rPr>
        <w:t xml:space="preserve">, </w:t>
      </w:r>
      <w:r w:rsidRPr="001766F5">
        <w:rPr>
          <w:rFonts w:ascii="Times New Roman" w:hAnsi="Times New Roman" w:hint="eastAsia"/>
          <w:sz w:val="20"/>
        </w:rPr>
        <w:t>Поставщик</w:t>
      </w:r>
      <w:r w:rsidRPr="001766F5">
        <w:rPr>
          <w:rFonts w:ascii="Times New Roman" w:hAnsi="Times New Roman"/>
          <w:sz w:val="20"/>
        </w:rPr>
        <w:t xml:space="preserve"> </w:t>
      </w:r>
      <w:r w:rsidRPr="001766F5">
        <w:rPr>
          <w:rFonts w:ascii="Times New Roman" w:hAnsi="Times New Roman" w:hint="eastAsia"/>
          <w:sz w:val="20"/>
        </w:rPr>
        <w:t>выплачивает</w:t>
      </w:r>
      <w:r w:rsidRPr="001766F5">
        <w:rPr>
          <w:rFonts w:ascii="Times New Roman" w:hAnsi="Times New Roman"/>
          <w:sz w:val="20"/>
        </w:rPr>
        <w:t xml:space="preserve"> </w:t>
      </w:r>
      <w:r w:rsidRPr="001766F5">
        <w:rPr>
          <w:rFonts w:ascii="Times New Roman" w:hAnsi="Times New Roman" w:hint="eastAsia"/>
          <w:sz w:val="20"/>
        </w:rPr>
        <w:t>Заказчику</w:t>
      </w:r>
      <w:r w:rsidRPr="001766F5">
        <w:rPr>
          <w:rFonts w:ascii="Times New Roman" w:hAnsi="Times New Roman"/>
          <w:sz w:val="20"/>
        </w:rPr>
        <w:t xml:space="preserve"> </w:t>
      </w:r>
      <w:r w:rsidRPr="001766F5">
        <w:rPr>
          <w:rFonts w:ascii="Times New Roman" w:hAnsi="Times New Roman" w:hint="eastAsia"/>
          <w:sz w:val="20"/>
        </w:rPr>
        <w:t>штраф</w:t>
      </w:r>
      <w:r w:rsidRPr="001766F5">
        <w:rPr>
          <w:rFonts w:ascii="Times New Roman" w:hAnsi="Times New Roman"/>
          <w:sz w:val="20"/>
        </w:rPr>
        <w:t>.</w:t>
      </w:r>
      <w:proofErr w:type="gramEnd"/>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 </w:t>
      </w:r>
      <w:r w:rsidRPr="001766F5">
        <w:rPr>
          <w:rFonts w:ascii="Times New Roman" w:hAnsi="Times New Roman" w:hint="eastAsia"/>
          <w:sz w:val="20"/>
        </w:rPr>
        <w:t>Размер</w:t>
      </w:r>
      <w:r w:rsidRPr="001766F5">
        <w:rPr>
          <w:rFonts w:ascii="Times New Roman" w:hAnsi="Times New Roman"/>
          <w:sz w:val="20"/>
        </w:rPr>
        <w:t xml:space="preserve"> </w:t>
      </w:r>
      <w:r w:rsidRPr="001766F5">
        <w:rPr>
          <w:rFonts w:ascii="Times New Roman" w:hAnsi="Times New Roman" w:hint="eastAsia"/>
          <w:sz w:val="20"/>
        </w:rPr>
        <w:t>штрафа</w:t>
      </w:r>
      <w:r w:rsidRPr="001766F5">
        <w:rPr>
          <w:rFonts w:ascii="Times New Roman" w:hAnsi="Times New Roman"/>
          <w:sz w:val="20"/>
        </w:rPr>
        <w:t xml:space="preserve"> </w:t>
      </w:r>
      <w:r w:rsidRPr="001766F5">
        <w:rPr>
          <w:rFonts w:ascii="Times New Roman" w:hAnsi="Times New Roman" w:hint="eastAsia"/>
          <w:sz w:val="20"/>
        </w:rPr>
        <w:t>устанавливается</w:t>
      </w:r>
      <w:r w:rsidRPr="001766F5">
        <w:rPr>
          <w:rFonts w:ascii="Times New Roman" w:hAnsi="Times New Roman"/>
          <w:sz w:val="20"/>
        </w:rPr>
        <w:t xml:space="preserve"> </w:t>
      </w:r>
      <w:r w:rsidRPr="001766F5">
        <w:rPr>
          <w:rFonts w:ascii="Times New Roman" w:hAnsi="Times New Roman" w:hint="eastAsia"/>
          <w:sz w:val="20"/>
        </w:rPr>
        <w:t>контрактом</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порядке</w:t>
      </w:r>
      <w:r w:rsidRPr="001766F5">
        <w:rPr>
          <w:rFonts w:ascii="Times New Roman" w:hAnsi="Times New Roman"/>
          <w:sz w:val="20"/>
        </w:rPr>
        <w:t xml:space="preserve">, </w:t>
      </w:r>
      <w:r w:rsidRPr="001766F5">
        <w:rPr>
          <w:rFonts w:ascii="Times New Roman" w:hAnsi="Times New Roman" w:hint="eastAsia"/>
          <w:sz w:val="20"/>
        </w:rPr>
        <w:t>установленном</w:t>
      </w:r>
      <w:r w:rsidRPr="001766F5">
        <w:rPr>
          <w:rFonts w:ascii="Times New Roman" w:hAnsi="Times New Roman"/>
          <w:sz w:val="20"/>
        </w:rPr>
        <w:t xml:space="preserve"> </w:t>
      </w:r>
      <w:r w:rsidRPr="001766F5">
        <w:rPr>
          <w:rFonts w:ascii="Times New Roman" w:hAnsi="Times New Roman" w:hint="eastAsia"/>
          <w:sz w:val="20"/>
        </w:rPr>
        <w:t>Правительством</w:t>
      </w:r>
      <w:r w:rsidRPr="001766F5">
        <w:rPr>
          <w:rFonts w:ascii="Times New Roman" w:hAnsi="Times New Roman"/>
          <w:sz w:val="20"/>
        </w:rPr>
        <w:t xml:space="preserve"> </w:t>
      </w:r>
      <w:r w:rsidRPr="001766F5">
        <w:rPr>
          <w:rFonts w:ascii="Times New Roman" w:hAnsi="Times New Roman" w:hint="eastAsia"/>
          <w:sz w:val="20"/>
        </w:rPr>
        <w:t>Российской</w:t>
      </w:r>
      <w:r w:rsidRPr="001766F5">
        <w:rPr>
          <w:rFonts w:ascii="Times New Roman" w:hAnsi="Times New Roman"/>
          <w:sz w:val="20"/>
        </w:rPr>
        <w:t xml:space="preserve"> </w:t>
      </w:r>
      <w:r w:rsidRPr="001766F5">
        <w:rPr>
          <w:rFonts w:ascii="Times New Roman" w:hAnsi="Times New Roman" w:hint="eastAsia"/>
          <w:sz w:val="20"/>
        </w:rPr>
        <w:t>Федерации</w:t>
      </w:r>
      <w:r w:rsidRPr="001766F5">
        <w:rPr>
          <w:rFonts w:ascii="Times New Roman" w:hAnsi="Times New Roman"/>
          <w:sz w:val="20"/>
        </w:rPr>
        <w:t xml:space="preserve">, </w:t>
      </w:r>
      <w:r w:rsidRPr="001766F5">
        <w:rPr>
          <w:rFonts w:ascii="Times New Roman" w:hAnsi="Times New Roman" w:hint="eastAsia"/>
          <w:sz w:val="20"/>
        </w:rPr>
        <w:t>за</w:t>
      </w:r>
      <w:r w:rsidRPr="001766F5">
        <w:rPr>
          <w:rFonts w:ascii="Times New Roman" w:hAnsi="Times New Roman"/>
          <w:sz w:val="20"/>
        </w:rPr>
        <w:t xml:space="preserve"> </w:t>
      </w:r>
      <w:r w:rsidRPr="001766F5">
        <w:rPr>
          <w:rFonts w:ascii="Times New Roman" w:hAnsi="Times New Roman" w:hint="eastAsia"/>
          <w:sz w:val="20"/>
        </w:rPr>
        <w:t>исключением</w:t>
      </w:r>
      <w:r w:rsidRPr="001766F5">
        <w:rPr>
          <w:rFonts w:ascii="Times New Roman" w:hAnsi="Times New Roman"/>
          <w:sz w:val="20"/>
        </w:rPr>
        <w:t xml:space="preserve"> </w:t>
      </w:r>
      <w:r w:rsidRPr="001766F5">
        <w:rPr>
          <w:rFonts w:ascii="Times New Roman" w:hAnsi="Times New Roman" w:hint="eastAsia"/>
          <w:sz w:val="20"/>
        </w:rPr>
        <w:t>случаев</w:t>
      </w:r>
      <w:r w:rsidRPr="001766F5">
        <w:rPr>
          <w:rFonts w:ascii="Times New Roman" w:hAnsi="Times New Roman"/>
          <w:sz w:val="20"/>
        </w:rPr>
        <w:t xml:space="preserve">, </w:t>
      </w:r>
      <w:r w:rsidRPr="001766F5">
        <w:rPr>
          <w:rFonts w:ascii="Times New Roman" w:hAnsi="Times New Roman" w:hint="eastAsia"/>
          <w:sz w:val="20"/>
        </w:rPr>
        <w:t>если</w:t>
      </w:r>
      <w:r w:rsidRPr="001766F5">
        <w:rPr>
          <w:rFonts w:ascii="Times New Roman" w:hAnsi="Times New Roman"/>
          <w:sz w:val="20"/>
        </w:rPr>
        <w:t xml:space="preserve"> </w:t>
      </w:r>
      <w:r w:rsidRPr="001766F5">
        <w:rPr>
          <w:rFonts w:ascii="Times New Roman" w:hAnsi="Times New Roman" w:hint="eastAsia"/>
          <w:sz w:val="20"/>
        </w:rPr>
        <w:t>законодательством</w:t>
      </w:r>
      <w:r w:rsidRPr="001766F5">
        <w:rPr>
          <w:rFonts w:ascii="Times New Roman" w:hAnsi="Times New Roman"/>
          <w:sz w:val="20"/>
        </w:rPr>
        <w:t xml:space="preserve"> </w:t>
      </w:r>
      <w:r w:rsidRPr="001766F5">
        <w:rPr>
          <w:rFonts w:ascii="Times New Roman" w:hAnsi="Times New Roman" w:hint="eastAsia"/>
          <w:sz w:val="20"/>
        </w:rPr>
        <w:t>Российской</w:t>
      </w:r>
      <w:r w:rsidRPr="001766F5">
        <w:rPr>
          <w:rFonts w:ascii="Times New Roman" w:hAnsi="Times New Roman"/>
          <w:sz w:val="20"/>
        </w:rPr>
        <w:t xml:space="preserve"> </w:t>
      </w:r>
      <w:r w:rsidRPr="001766F5">
        <w:rPr>
          <w:rFonts w:ascii="Times New Roman" w:hAnsi="Times New Roman" w:hint="eastAsia"/>
          <w:sz w:val="20"/>
        </w:rPr>
        <w:t>Федерации</w:t>
      </w:r>
      <w:r w:rsidRPr="001766F5">
        <w:rPr>
          <w:rFonts w:ascii="Times New Roman" w:hAnsi="Times New Roman"/>
          <w:sz w:val="20"/>
        </w:rPr>
        <w:t xml:space="preserve"> </w:t>
      </w:r>
      <w:r w:rsidRPr="001766F5">
        <w:rPr>
          <w:rFonts w:ascii="Times New Roman" w:hAnsi="Times New Roman" w:hint="eastAsia"/>
          <w:sz w:val="20"/>
        </w:rPr>
        <w:t>установлен</w:t>
      </w:r>
      <w:r w:rsidRPr="001766F5">
        <w:rPr>
          <w:rFonts w:ascii="Times New Roman" w:hAnsi="Times New Roman"/>
          <w:sz w:val="20"/>
        </w:rPr>
        <w:t xml:space="preserve"> </w:t>
      </w:r>
      <w:r w:rsidRPr="001766F5">
        <w:rPr>
          <w:rFonts w:ascii="Times New Roman" w:hAnsi="Times New Roman" w:hint="eastAsia"/>
          <w:sz w:val="20"/>
        </w:rPr>
        <w:t>иной</w:t>
      </w:r>
      <w:r w:rsidRPr="001766F5">
        <w:rPr>
          <w:rFonts w:ascii="Times New Roman" w:hAnsi="Times New Roman"/>
          <w:sz w:val="20"/>
        </w:rPr>
        <w:t xml:space="preserve"> </w:t>
      </w:r>
      <w:r w:rsidRPr="001766F5">
        <w:rPr>
          <w:rFonts w:ascii="Times New Roman" w:hAnsi="Times New Roman" w:hint="eastAsia"/>
          <w:sz w:val="20"/>
        </w:rPr>
        <w:t>порядок</w:t>
      </w:r>
      <w:r w:rsidRPr="001766F5">
        <w:rPr>
          <w:rFonts w:ascii="Times New Roman" w:hAnsi="Times New Roman"/>
          <w:sz w:val="20"/>
        </w:rPr>
        <w:t xml:space="preserve"> </w:t>
      </w:r>
      <w:r w:rsidRPr="001766F5">
        <w:rPr>
          <w:rFonts w:ascii="Times New Roman" w:hAnsi="Times New Roman" w:hint="eastAsia"/>
          <w:sz w:val="20"/>
        </w:rPr>
        <w:t>начисления</w:t>
      </w:r>
      <w:r w:rsidRPr="001766F5">
        <w:rPr>
          <w:rFonts w:ascii="Times New Roman" w:hAnsi="Times New Roman"/>
          <w:sz w:val="20"/>
        </w:rPr>
        <w:t xml:space="preserve"> </w:t>
      </w:r>
      <w:r w:rsidRPr="001766F5">
        <w:rPr>
          <w:rFonts w:ascii="Times New Roman" w:hAnsi="Times New Roman" w:hint="eastAsia"/>
          <w:sz w:val="20"/>
        </w:rPr>
        <w:t>штрафов</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hint="eastAsia"/>
          <w:sz w:val="20"/>
        </w:rPr>
        <w:t>а</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случае</w:t>
      </w:r>
      <w:r w:rsidRPr="001766F5">
        <w:rPr>
          <w:rFonts w:ascii="Times New Roman" w:hAnsi="Times New Roman"/>
          <w:sz w:val="20"/>
        </w:rPr>
        <w:t xml:space="preserve">, </w:t>
      </w:r>
      <w:r w:rsidRPr="001766F5">
        <w:rPr>
          <w:rFonts w:ascii="Times New Roman" w:hAnsi="Times New Roman" w:hint="eastAsia"/>
          <w:sz w:val="20"/>
        </w:rPr>
        <w:t>если</w:t>
      </w:r>
      <w:r w:rsidRPr="001766F5">
        <w:rPr>
          <w:rFonts w:ascii="Times New Roman" w:hAnsi="Times New Roman"/>
          <w:sz w:val="20"/>
        </w:rPr>
        <w:t xml:space="preserve"> </w:t>
      </w:r>
      <w:r w:rsidRPr="001766F5">
        <w:rPr>
          <w:rFonts w:ascii="Times New Roman" w:hAnsi="Times New Roman" w:hint="eastAsia"/>
          <w:sz w:val="20"/>
        </w:rPr>
        <w:t>цена</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не</w:t>
      </w:r>
      <w:r w:rsidRPr="001766F5">
        <w:rPr>
          <w:rFonts w:ascii="Times New Roman" w:hAnsi="Times New Roman"/>
          <w:sz w:val="20"/>
        </w:rPr>
        <w:t xml:space="preserve"> </w:t>
      </w:r>
      <w:r w:rsidRPr="001766F5">
        <w:rPr>
          <w:rFonts w:ascii="Times New Roman" w:hAnsi="Times New Roman" w:hint="eastAsia"/>
          <w:sz w:val="20"/>
        </w:rPr>
        <w:t>превышает</w:t>
      </w:r>
      <w:r w:rsidRPr="001766F5">
        <w:rPr>
          <w:rFonts w:ascii="Times New Roman" w:hAnsi="Times New Roman"/>
          <w:sz w:val="20"/>
        </w:rPr>
        <w:t xml:space="preserve"> </w:t>
      </w:r>
      <w:r w:rsidRPr="001766F5">
        <w:rPr>
          <w:rFonts w:ascii="Times New Roman" w:hAnsi="Times New Roman" w:hint="eastAsia"/>
          <w:sz w:val="20"/>
        </w:rPr>
        <w:t>начальную</w:t>
      </w:r>
      <w:r w:rsidRPr="001766F5">
        <w:rPr>
          <w:rFonts w:ascii="Times New Roman" w:hAnsi="Times New Roman"/>
          <w:sz w:val="20"/>
        </w:rPr>
        <w:t xml:space="preserve"> (</w:t>
      </w:r>
      <w:r w:rsidRPr="001766F5">
        <w:rPr>
          <w:rFonts w:ascii="Times New Roman" w:hAnsi="Times New Roman" w:hint="eastAsia"/>
          <w:sz w:val="20"/>
        </w:rPr>
        <w:t>максимальную</w:t>
      </w:r>
      <w:r w:rsidRPr="001766F5">
        <w:rPr>
          <w:rFonts w:ascii="Times New Roman" w:hAnsi="Times New Roman"/>
          <w:sz w:val="20"/>
        </w:rPr>
        <w:t xml:space="preserve">) </w:t>
      </w:r>
      <w:r w:rsidRPr="001766F5">
        <w:rPr>
          <w:rFonts w:ascii="Times New Roman" w:hAnsi="Times New Roman" w:hint="eastAsia"/>
          <w:sz w:val="20"/>
        </w:rPr>
        <w:t>цену</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10 </w:t>
      </w:r>
      <w:r w:rsidRPr="001766F5">
        <w:rPr>
          <w:rFonts w:ascii="Times New Roman" w:hAnsi="Times New Roman" w:hint="eastAsia"/>
          <w:sz w:val="20"/>
        </w:rPr>
        <w:t>процентов</w:t>
      </w:r>
      <w:r w:rsidRPr="001766F5">
        <w:rPr>
          <w:rFonts w:ascii="Times New Roman" w:hAnsi="Times New Roman"/>
          <w:sz w:val="20"/>
        </w:rPr>
        <w:t xml:space="preserve"> </w:t>
      </w:r>
      <w:r w:rsidRPr="001766F5">
        <w:rPr>
          <w:rFonts w:ascii="Times New Roman" w:hAnsi="Times New Roman" w:hint="eastAsia"/>
          <w:sz w:val="20"/>
        </w:rPr>
        <w:t>начальной</w:t>
      </w:r>
      <w:r w:rsidRPr="001766F5">
        <w:rPr>
          <w:rFonts w:ascii="Times New Roman" w:hAnsi="Times New Roman"/>
          <w:sz w:val="20"/>
        </w:rPr>
        <w:t xml:space="preserve"> (</w:t>
      </w:r>
      <w:r w:rsidRPr="001766F5">
        <w:rPr>
          <w:rFonts w:ascii="Times New Roman" w:hAnsi="Times New Roman" w:hint="eastAsia"/>
          <w:sz w:val="20"/>
        </w:rPr>
        <w:t>максимальной</w:t>
      </w:r>
      <w:r w:rsidRPr="001766F5">
        <w:rPr>
          <w:rFonts w:ascii="Times New Roman" w:hAnsi="Times New Roman"/>
          <w:sz w:val="20"/>
        </w:rPr>
        <w:t xml:space="preserve">) </w:t>
      </w:r>
      <w:r w:rsidRPr="001766F5">
        <w:rPr>
          <w:rFonts w:ascii="Times New Roman" w:hAnsi="Times New Roman" w:hint="eastAsia"/>
          <w:sz w:val="20"/>
        </w:rPr>
        <w:t>цены</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если</w:t>
      </w:r>
      <w:r w:rsidRPr="001766F5">
        <w:rPr>
          <w:rFonts w:ascii="Times New Roman" w:hAnsi="Times New Roman"/>
          <w:sz w:val="20"/>
        </w:rPr>
        <w:t xml:space="preserve"> </w:t>
      </w:r>
      <w:r w:rsidRPr="001766F5">
        <w:rPr>
          <w:rFonts w:ascii="Times New Roman" w:hAnsi="Times New Roman" w:hint="eastAsia"/>
          <w:sz w:val="20"/>
        </w:rPr>
        <w:t>цена</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не</w:t>
      </w:r>
      <w:r w:rsidRPr="001766F5">
        <w:rPr>
          <w:rFonts w:ascii="Times New Roman" w:hAnsi="Times New Roman"/>
          <w:sz w:val="20"/>
        </w:rPr>
        <w:t xml:space="preserve"> </w:t>
      </w:r>
      <w:r w:rsidRPr="001766F5">
        <w:rPr>
          <w:rFonts w:ascii="Times New Roman" w:hAnsi="Times New Roman" w:hint="eastAsia"/>
          <w:sz w:val="20"/>
        </w:rPr>
        <w:t>превышает</w:t>
      </w:r>
      <w:r w:rsidRPr="001766F5">
        <w:rPr>
          <w:rFonts w:ascii="Times New Roman" w:hAnsi="Times New Roman"/>
          <w:sz w:val="20"/>
        </w:rPr>
        <w:t xml:space="preserve"> 3 </w:t>
      </w:r>
      <w:r w:rsidRPr="001766F5">
        <w:rPr>
          <w:rFonts w:ascii="Times New Roman" w:hAnsi="Times New Roman" w:hint="eastAsia"/>
          <w:sz w:val="20"/>
        </w:rPr>
        <w:t>млн</w:t>
      </w:r>
      <w:r w:rsidRPr="001766F5">
        <w:rPr>
          <w:rFonts w:ascii="Times New Roman" w:hAnsi="Times New Roman"/>
          <w:sz w:val="20"/>
        </w:rPr>
        <w:t xml:space="preserve">. </w:t>
      </w:r>
      <w:r w:rsidRPr="001766F5">
        <w:rPr>
          <w:rFonts w:ascii="Times New Roman" w:hAnsi="Times New Roman" w:hint="eastAsia"/>
          <w:sz w:val="20"/>
        </w:rPr>
        <w:t>рублей</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5 </w:t>
      </w:r>
      <w:r w:rsidRPr="001766F5">
        <w:rPr>
          <w:rFonts w:ascii="Times New Roman" w:hAnsi="Times New Roman" w:hint="eastAsia"/>
          <w:sz w:val="20"/>
        </w:rPr>
        <w:t>процентов</w:t>
      </w:r>
      <w:r w:rsidRPr="001766F5">
        <w:rPr>
          <w:rFonts w:ascii="Times New Roman" w:hAnsi="Times New Roman"/>
          <w:sz w:val="20"/>
        </w:rPr>
        <w:t xml:space="preserve"> </w:t>
      </w:r>
      <w:r w:rsidRPr="001766F5">
        <w:rPr>
          <w:rFonts w:ascii="Times New Roman" w:hAnsi="Times New Roman" w:hint="eastAsia"/>
          <w:sz w:val="20"/>
        </w:rPr>
        <w:t>начальной</w:t>
      </w:r>
      <w:r w:rsidRPr="001766F5">
        <w:rPr>
          <w:rFonts w:ascii="Times New Roman" w:hAnsi="Times New Roman"/>
          <w:sz w:val="20"/>
        </w:rPr>
        <w:t xml:space="preserve"> (</w:t>
      </w:r>
      <w:r w:rsidRPr="001766F5">
        <w:rPr>
          <w:rFonts w:ascii="Times New Roman" w:hAnsi="Times New Roman" w:hint="eastAsia"/>
          <w:sz w:val="20"/>
        </w:rPr>
        <w:t>максимальной</w:t>
      </w:r>
      <w:r w:rsidRPr="001766F5">
        <w:rPr>
          <w:rFonts w:ascii="Times New Roman" w:hAnsi="Times New Roman"/>
          <w:sz w:val="20"/>
        </w:rPr>
        <w:t xml:space="preserve">) </w:t>
      </w:r>
      <w:r w:rsidRPr="001766F5">
        <w:rPr>
          <w:rFonts w:ascii="Times New Roman" w:hAnsi="Times New Roman" w:hint="eastAsia"/>
          <w:sz w:val="20"/>
        </w:rPr>
        <w:t>цены</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если</w:t>
      </w:r>
      <w:r w:rsidRPr="001766F5">
        <w:rPr>
          <w:rFonts w:ascii="Times New Roman" w:hAnsi="Times New Roman"/>
          <w:sz w:val="20"/>
        </w:rPr>
        <w:t xml:space="preserve"> </w:t>
      </w:r>
      <w:r w:rsidRPr="001766F5">
        <w:rPr>
          <w:rFonts w:ascii="Times New Roman" w:hAnsi="Times New Roman" w:hint="eastAsia"/>
          <w:sz w:val="20"/>
        </w:rPr>
        <w:t>цена</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составляет</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3 </w:t>
      </w:r>
      <w:r w:rsidRPr="001766F5">
        <w:rPr>
          <w:rFonts w:ascii="Times New Roman" w:hAnsi="Times New Roman" w:hint="eastAsia"/>
          <w:sz w:val="20"/>
        </w:rPr>
        <w:t>млн</w:t>
      </w:r>
      <w:r w:rsidRPr="001766F5">
        <w:rPr>
          <w:rFonts w:ascii="Times New Roman" w:hAnsi="Times New Roman"/>
          <w:sz w:val="20"/>
        </w:rPr>
        <w:t xml:space="preserve">. </w:t>
      </w:r>
      <w:r w:rsidRPr="001766F5">
        <w:rPr>
          <w:rFonts w:ascii="Times New Roman" w:hAnsi="Times New Roman" w:hint="eastAsia"/>
          <w:sz w:val="20"/>
        </w:rPr>
        <w:t>рублей</w:t>
      </w:r>
      <w:r w:rsidRPr="001766F5">
        <w:rPr>
          <w:rFonts w:ascii="Times New Roman" w:hAnsi="Times New Roman"/>
          <w:sz w:val="20"/>
        </w:rPr>
        <w:t xml:space="preserve"> </w:t>
      </w:r>
      <w:r w:rsidRPr="001766F5">
        <w:rPr>
          <w:rFonts w:ascii="Times New Roman" w:hAnsi="Times New Roman" w:hint="eastAsia"/>
          <w:sz w:val="20"/>
        </w:rPr>
        <w:t>до</w:t>
      </w:r>
      <w:r w:rsidRPr="001766F5">
        <w:rPr>
          <w:rFonts w:ascii="Times New Roman" w:hAnsi="Times New Roman"/>
          <w:sz w:val="20"/>
        </w:rPr>
        <w:t xml:space="preserve"> 50 </w:t>
      </w:r>
      <w:r w:rsidRPr="001766F5">
        <w:rPr>
          <w:rFonts w:ascii="Times New Roman" w:hAnsi="Times New Roman" w:hint="eastAsia"/>
          <w:sz w:val="20"/>
        </w:rPr>
        <w:t>млн</w:t>
      </w:r>
      <w:r w:rsidRPr="001766F5">
        <w:rPr>
          <w:rFonts w:ascii="Times New Roman" w:hAnsi="Times New Roman"/>
          <w:sz w:val="20"/>
        </w:rPr>
        <w:t xml:space="preserve">. </w:t>
      </w:r>
      <w:r w:rsidRPr="001766F5">
        <w:rPr>
          <w:rFonts w:ascii="Times New Roman" w:hAnsi="Times New Roman" w:hint="eastAsia"/>
          <w:sz w:val="20"/>
        </w:rPr>
        <w:t>рублей</w:t>
      </w:r>
      <w:r w:rsidRPr="001766F5">
        <w:rPr>
          <w:rFonts w:ascii="Times New Roman" w:hAnsi="Times New Roman"/>
          <w:sz w:val="20"/>
        </w:rPr>
        <w:t xml:space="preserve"> (</w:t>
      </w:r>
      <w:r w:rsidRPr="001766F5">
        <w:rPr>
          <w:rFonts w:ascii="Times New Roman" w:hAnsi="Times New Roman" w:hint="eastAsia"/>
          <w:sz w:val="20"/>
        </w:rPr>
        <w:t>включительно</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1 </w:t>
      </w:r>
      <w:r w:rsidRPr="001766F5">
        <w:rPr>
          <w:rFonts w:ascii="Times New Roman" w:hAnsi="Times New Roman" w:hint="eastAsia"/>
          <w:sz w:val="20"/>
        </w:rPr>
        <w:t>процент</w:t>
      </w:r>
      <w:r w:rsidRPr="001766F5">
        <w:rPr>
          <w:rFonts w:ascii="Times New Roman" w:hAnsi="Times New Roman"/>
          <w:sz w:val="20"/>
        </w:rPr>
        <w:t xml:space="preserve"> </w:t>
      </w:r>
      <w:r w:rsidRPr="001766F5">
        <w:rPr>
          <w:rFonts w:ascii="Times New Roman" w:hAnsi="Times New Roman" w:hint="eastAsia"/>
          <w:sz w:val="20"/>
        </w:rPr>
        <w:t>начальной</w:t>
      </w:r>
      <w:r w:rsidRPr="001766F5">
        <w:rPr>
          <w:rFonts w:ascii="Times New Roman" w:hAnsi="Times New Roman"/>
          <w:sz w:val="20"/>
        </w:rPr>
        <w:t xml:space="preserve"> (</w:t>
      </w:r>
      <w:r w:rsidRPr="001766F5">
        <w:rPr>
          <w:rFonts w:ascii="Times New Roman" w:hAnsi="Times New Roman" w:hint="eastAsia"/>
          <w:sz w:val="20"/>
        </w:rPr>
        <w:t>максимальной</w:t>
      </w:r>
      <w:r w:rsidRPr="001766F5">
        <w:rPr>
          <w:rFonts w:ascii="Times New Roman" w:hAnsi="Times New Roman"/>
          <w:sz w:val="20"/>
        </w:rPr>
        <w:t xml:space="preserve">) </w:t>
      </w:r>
      <w:r w:rsidRPr="001766F5">
        <w:rPr>
          <w:rFonts w:ascii="Times New Roman" w:hAnsi="Times New Roman" w:hint="eastAsia"/>
          <w:sz w:val="20"/>
        </w:rPr>
        <w:t>цены</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если</w:t>
      </w:r>
      <w:r w:rsidRPr="001766F5">
        <w:rPr>
          <w:rFonts w:ascii="Times New Roman" w:hAnsi="Times New Roman"/>
          <w:sz w:val="20"/>
        </w:rPr>
        <w:t xml:space="preserve"> </w:t>
      </w:r>
      <w:r w:rsidRPr="001766F5">
        <w:rPr>
          <w:rFonts w:ascii="Times New Roman" w:hAnsi="Times New Roman" w:hint="eastAsia"/>
          <w:sz w:val="20"/>
        </w:rPr>
        <w:t>цена</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составляет</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50 </w:t>
      </w:r>
      <w:r w:rsidRPr="001766F5">
        <w:rPr>
          <w:rFonts w:ascii="Times New Roman" w:hAnsi="Times New Roman" w:hint="eastAsia"/>
          <w:sz w:val="20"/>
        </w:rPr>
        <w:t>млн</w:t>
      </w:r>
      <w:r w:rsidRPr="001766F5">
        <w:rPr>
          <w:rFonts w:ascii="Times New Roman" w:hAnsi="Times New Roman"/>
          <w:sz w:val="20"/>
        </w:rPr>
        <w:t xml:space="preserve">. </w:t>
      </w:r>
      <w:r w:rsidRPr="001766F5">
        <w:rPr>
          <w:rFonts w:ascii="Times New Roman" w:hAnsi="Times New Roman" w:hint="eastAsia"/>
          <w:sz w:val="20"/>
        </w:rPr>
        <w:t>рублей</w:t>
      </w:r>
      <w:r w:rsidRPr="001766F5">
        <w:rPr>
          <w:rFonts w:ascii="Times New Roman" w:hAnsi="Times New Roman"/>
          <w:sz w:val="20"/>
        </w:rPr>
        <w:t xml:space="preserve"> </w:t>
      </w:r>
      <w:r w:rsidRPr="001766F5">
        <w:rPr>
          <w:rFonts w:ascii="Times New Roman" w:hAnsi="Times New Roman" w:hint="eastAsia"/>
          <w:sz w:val="20"/>
        </w:rPr>
        <w:t>до</w:t>
      </w:r>
      <w:r w:rsidRPr="001766F5">
        <w:rPr>
          <w:rFonts w:ascii="Times New Roman" w:hAnsi="Times New Roman"/>
          <w:sz w:val="20"/>
        </w:rPr>
        <w:t xml:space="preserve"> </w:t>
      </w:r>
      <w:r w:rsidRPr="001766F5">
        <w:rPr>
          <w:rFonts w:ascii="Times New Roman" w:hAnsi="Times New Roman"/>
          <w:sz w:val="20"/>
        </w:rPr>
        <w:lastRenderedPageBreak/>
        <w:t xml:space="preserve">100 </w:t>
      </w:r>
      <w:r w:rsidRPr="001766F5">
        <w:rPr>
          <w:rFonts w:ascii="Times New Roman" w:hAnsi="Times New Roman" w:hint="eastAsia"/>
          <w:sz w:val="20"/>
        </w:rPr>
        <w:t>млн</w:t>
      </w:r>
      <w:r w:rsidRPr="001766F5">
        <w:rPr>
          <w:rFonts w:ascii="Times New Roman" w:hAnsi="Times New Roman"/>
          <w:sz w:val="20"/>
        </w:rPr>
        <w:t xml:space="preserve">. </w:t>
      </w:r>
      <w:r w:rsidRPr="001766F5">
        <w:rPr>
          <w:rFonts w:ascii="Times New Roman" w:hAnsi="Times New Roman" w:hint="eastAsia"/>
          <w:sz w:val="20"/>
        </w:rPr>
        <w:t>рублей</w:t>
      </w:r>
      <w:r w:rsidRPr="001766F5">
        <w:rPr>
          <w:rFonts w:ascii="Times New Roman" w:hAnsi="Times New Roman"/>
          <w:sz w:val="20"/>
        </w:rPr>
        <w:t xml:space="preserve"> (</w:t>
      </w:r>
      <w:r w:rsidRPr="001766F5">
        <w:rPr>
          <w:rFonts w:ascii="Times New Roman" w:hAnsi="Times New Roman" w:hint="eastAsia"/>
          <w:sz w:val="20"/>
        </w:rPr>
        <w:t>включительно</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hint="eastAsia"/>
          <w:sz w:val="20"/>
        </w:rPr>
        <w:t>б</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случае</w:t>
      </w:r>
      <w:r w:rsidRPr="001766F5">
        <w:rPr>
          <w:rFonts w:ascii="Times New Roman" w:hAnsi="Times New Roman"/>
          <w:sz w:val="20"/>
        </w:rPr>
        <w:t xml:space="preserve">, </w:t>
      </w:r>
      <w:r w:rsidRPr="001766F5">
        <w:rPr>
          <w:rFonts w:ascii="Times New Roman" w:hAnsi="Times New Roman" w:hint="eastAsia"/>
          <w:sz w:val="20"/>
        </w:rPr>
        <w:t>если</w:t>
      </w:r>
      <w:r w:rsidRPr="001766F5">
        <w:rPr>
          <w:rFonts w:ascii="Times New Roman" w:hAnsi="Times New Roman"/>
          <w:sz w:val="20"/>
        </w:rPr>
        <w:t xml:space="preserve"> </w:t>
      </w:r>
      <w:r w:rsidRPr="001766F5">
        <w:rPr>
          <w:rFonts w:ascii="Times New Roman" w:hAnsi="Times New Roman" w:hint="eastAsia"/>
          <w:sz w:val="20"/>
        </w:rPr>
        <w:t>цена</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превышает</w:t>
      </w:r>
      <w:r w:rsidRPr="001766F5">
        <w:rPr>
          <w:rFonts w:ascii="Times New Roman" w:hAnsi="Times New Roman"/>
          <w:sz w:val="20"/>
        </w:rPr>
        <w:t xml:space="preserve"> </w:t>
      </w:r>
      <w:r w:rsidRPr="001766F5">
        <w:rPr>
          <w:rFonts w:ascii="Times New Roman" w:hAnsi="Times New Roman" w:hint="eastAsia"/>
          <w:sz w:val="20"/>
        </w:rPr>
        <w:t>начальную</w:t>
      </w:r>
      <w:r w:rsidRPr="001766F5">
        <w:rPr>
          <w:rFonts w:ascii="Times New Roman" w:hAnsi="Times New Roman"/>
          <w:sz w:val="20"/>
        </w:rPr>
        <w:t xml:space="preserve"> (</w:t>
      </w:r>
      <w:r w:rsidRPr="001766F5">
        <w:rPr>
          <w:rFonts w:ascii="Times New Roman" w:hAnsi="Times New Roman" w:hint="eastAsia"/>
          <w:sz w:val="20"/>
        </w:rPr>
        <w:t>максимальную</w:t>
      </w:r>
      <w:r w:rsidRPr="001766F5">
        <w:rPr>
          <w:rFonts w:ascii="Times New Roman" w:hAnsi="Times New Roman"/>
          <w:sz w:val="20"/>
        </w:rPr>
        <w:t xml:space="preserve">) </w:t>
      </w:r>
      <w:r w:rsidRPr="001766F5">
        <w:rPr>
          <w:rFonts w:ascii="Times New Roman" w:hAnsi="Times New Roman" w:hint="eastAsia"/>
          <w:sz w:val="20"/>
        </w:rPr>
        <w:t>цену</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10 </w:t>
      </w:r>
      <w:r w:rsidRPr="001766F5">
        <w:rPr>
          <w:rFonts w:ascii="Times New Roman" w:hAnsi="Times New Roman" w:hint="eastAsia"/>
          <w:sz w:val="20"/>
        </w:rPr>
        <w:t>процентов</w:t>
      </w:r>
      <w:r w:rsidRPr="001766F5">
        <w:rPr>
          <w:rFonts w:ascii="Times New Roman" w:hAnsi="Times New Roman"/>
          <w:sz w:val="20"/>
        </w:rPr>
        <w:t xml:space="preserve"> </w:t>
      </w:r>
      <w:r w:rsidRPr="001766F5">
        <w:rPr>
          <w:rFonts w:ascii="Times New Roman" w:hAnsi="Times New Roman" w:hint="eastAsia"/>
          <w:sz w:val="20"/>
        </w:rPr>
        <w:t>цены</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если</w:t>
      </w:r>
      <w:r w:rsidRPr="001766F5">
        <w:rPr>
          <w:rFonts w:ascii="Times New Roman" w:hAnsi="Times New Roman"/>
          <w:sz w:val="20"/>
        </w:rPr>
        <w:t xml:space="preserve"> </w:t>
      </w:r>
      <w:r w:rsidRPr="001766F5">
        <w:rPr>
          <w:rFonts w:ascii="Times New Roman" w:hAnsi="Times New Roman" w:hint="eastAsia"/>
          <w:sz w:val="20"/>
        </w:rPr>
        <w:t>цена</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не</w:t>
      </w:r>
      <w:r w:rsidRPr="001766F5">
        <w:rPr>
          <w:rFonts w:ascii="Times New Roman" w:hAnsi="Times New Roman"/>
          <w:sz w:val="20"/>
        </w:rPr>
        <w:t xml:space="preserve"> </w:t>
      </w:r>
      <w:r w:rsidRPr="001766F5">
        <w:rPr>
          <w:rFonts w:ascii="Times New Roman" w:hAnsi="Times New Roman" w:hint="eastAsia"/>
          <w:sz w:val="20"/>
        </w:rPr>
        <w:t>превышает</w:t>
      </w:r>
      <w:r w:rsidRPr="001766F5">
        <w:rPr>
          <w:rFonts w:ascii="Times New Roman" w:hAnsi="Times New Roman"/>
          <w:sz w:val="20"/>
        </w:rPr>
        <w:t xml:space="preserve"> 3 </w:t>
      </w:r>
      <w:r w:rsidRPr="001766F5">
        <w:rPr>
          <w:rFonts w:ascii="Times New Roman" w:hAnsi="Times New Roman" w:hint="eastAsia"/>
          <w:sz w:val="20"/>
        </w:rPr>
        <w:t>млн</w:t>
      </w:r>
      <w:r w:rsidRPr="001766F5">
        <w:rPr>
          <w:rFonts w:ascii="Times New Roman" w:hAnsi="Times New Roman"/>
          <w:sz w:val="20"/>
        </w:rPr>
        <w:t xml:space="preserve">. </w:t>
      </w:r>
      <w:r w:rsidRPr="001766F5">
        <w:rPr>
          <w:rFonts w:ascii="Times New Roman" w:hAnsi="Times New Roman" w:hint="eastAsia"/>
          <w:sz w:val="20"/>
        </w:rPr>
        <w:t>рублей</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5 </w:t>
      </w:r>
      <w:r w:rsidRPr="001766F5">
        <w:rPr>
          <w:rFonts w:ascii="Times New Roman" w:hAnsi="Times New Roman" w:hint="eastAsia"/>
          <w:sz w:val="20"/>
        </w:rPr>
        <w:t>процентов</w:t>
      </w:r>
      <w:r w:rsidRPr="001766F5">
        <w:rPr>
          <w:rFonts w:ascii="Times New Roman" w:hAnsi="Times New Roman"/>
          <w:sz w:val="20"/>
        </w:rPr>
        <w:t xml:space="preserve"> </w:t>
      </w:r>
      <w:r w:rsidRPr="001766F5">
        <w:rPr>
          <w:rFonts w:ascii="Times New Roman" w:hAnsi="Times New Roman" w:hint="eastAsia"/>
          <w:sz w:val="20"/>
        </w:rPr>
        <w:t>цены</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если</w:t>
      </w:r>
      <w:r w:rsidRPr="001766F5">
        <w:rPr>
          <w:rFonts w:ascii="Times New Roman" w:hAnsi="Times New Roman"/>
          <w:sz w:val="20"/>
        </w:rPr>
        <w:t xml:space="preserve"> </w:t>
      </w:r>
      <w:r w:rsidRPr="001766F5">
        <w:rPr>
          <w:rFonts w:ascii="Times New Roman" w:hAnsi="Times New Roman" w:hint="eastAsia"/>
          <w:sz w:val="20"/>
        </w:rPr>
        <w:t>цена</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составляет</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3 </w:t>
      </w:r>
      <w:r w:rsidRPr="001766F5">
        <w:rPr>
          <w:rFonts w:ascii="Times New Roman" w:hAnsi="Times New Roman" w:hint="eastAsia"/>
          <w:sz w:val="20"/>
        </w:rPr>
        <w:t>млн</w:t>
      </w:r>
      <w:r w:rsidRPr="001766F5">
        <w:rPr>
          <w:rFonts w:ascii="Times New Roman" w:hAnsi="Times New Roman"/>
          <w:sz w:val="20"/>
        </w:rPr>
        <w:t xml:space="preserve">. </w:t>
      </w:r>
      <w:r w:rsidRPr="001766F5">
        <w:rPr>
          <w:rFonts w:ascii="Times New Roman" w:hAnsi="Times New Roman" w:hint="eastAsia"/>
          <w:sz w:val="20"/>
        </w:rPr>
        <w:t>рублей</w:t>
      </w:r>
      <w:r w:rsidRPr="001766F5">
        <w:rPr>
          <w:rFonts w:ascii="Times New Roman" w:hAnsi="Times New Roman"/>
          <w:sz w:val="20"/>
        </w:rPr>
        <w:t xml:space="preserve"> </w:t>
      </w:r>
      <w:r w:rsidRPr="001766F5">
        <w:rPr>
          <w:rFonts w:ascii="Times New Roman" w:hAnsi="Times New Roman" w:hint="eastAsia"/>
          <w:sz w:val="20"/>
        </w:rPr>
        <w:t>до</w:t>
      </w:r>
      <w:r w:rsidRPr="001766F5">
        <w:rPr>
          <w:rFonts w:ascii="Times New Roman" w:hAnsi="Times New Roman"/>
          <w:sz w:val="20"/>
        </w:rPr>
        <w:t xml:space="preserve"> 50 </w:t>
      </w:r>
      <w:r w:rsidRPr="001766F5">
        <w:rPr>
          <w:rFonts w:ascii="Times New Roman" w:hAnsi="Times New Roman" w:hint="eastAsia"/>
          <w:sz w:val="20"/>
        </w:rPr>
        <w:t>млн</w:t>
      </w:r>
      <w:r w:rsidRPr="001766F5">
        <w:rPr>
          <w:rFonts w:ascii="Times New Roman" w:hAnsi="Times New Roman"/>
          <w:sz w:val="20"/>
        </w:rPr>
        <w:t xml:space="preserve">. </w:t>
      </w:r>
      <w:r w:rsidRPr="001766F5">
        <w:rPr>
          <w:rFonts w:ascii="Times New Roman" w:hAnsi="Times New Roman" w:hint="eastAsia"/>
          <w:sz w:val="20"/>
        </w:rPr>
        <w:t>рублей</w:t>
      </w:r>
      <w:r w:rsidRPr="001766F5">
        <w:rPr>
          <w:rFonts w:ascii="Times New Roman" w:hAnsi="Times New Roman"/>
          <w:sz w:val="20"/>
        </w:rPr>
        <w:t xml:space="preserve"> (</w:t>
      </w:r>
      <w:r w:rsidRPr="001766F5">
        <w:rPr>
          <w:rFonts w:ascii="Times New Roman" w:hAnsi="Times New Roman" w:hint="eastAsia"/>
          <w:sz w:val="20"/>
        </w:rPr>
        <w:t>включительно</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1 </w:t>
      </w:r>
      <w:r w:rsidRPr="001766F5">
        <w:rPr>
          <w:rFonts w:ascii="Times New Roman" w:hAnsi="Times New Roman" w:hint="eastAsia"/>
          <w:sz w:val="20"/>
        </w:rPr>
        <w:t>процент</w:t>
      </w:r>
      <w:r w:rsidRPr="001766F5">
        <w:rPr>
          <w:rFonts w:ascii="Times New Roman" w:hAnsi="Times New Roman"/>
          <w:sz w:val="20"/>
        </w:rPr>
        <w:t xml:space="preserve"> </w:t>
      </w:r>
      <w:r w:rsidRPr="001766F5">
        <w:rPr>
          <w:rFonts w:ascii="Times New Roman" w:hAnsi="Times New Roman" w:hint="eastAsia"/>
          <w:sz w:val="20"/>
        </w:rPr>
        <w:t>цены</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если</w:t>
      </w:r>
      <w:r w:rsidRPr="001766F5">
        <w:rPr>
          <w:rFonts w:ascii="Times New Roman" w:hAnsi="Times New Roman"/>
          <w:sz w:val="20"/>
        </w:rPr>
        <w:t xml:space="preserve"> </w:t>
      </w:r>
      <w:r w:rsidRPr="001766F5">
        <w:rPr>
          <w:rFonts w:ascii="Times New Roman" w:hAnsi="Times New Roman" w:hint="eastAsia"/>
          <w:sz w:val="20"/>
        </w:rPr>
        <w:t>цена</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составляет</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50 </w:t>
      </w:r>
      <w:r w:rsidRPr="001766F5">
        <w:rPr>
          <w:rFonts w:ascii="Times New Roman" w:hAnsi="Times New Roman" w:hint="eastAsia"/>
          <w:sz w:val="20"/>
        </w:rPr>
        <w:t>млн</w:t>
      </w:r>
      <w:r w:rsidRPr="001766F5">
        <w:rPr>
          <w:rFonts w:ascii="Times New Roman" w:hAnsi="Times New Roman"/>
          <w:sz w:val="20"/>
        </w:rPr>
        <w:t xml:space="preserve">. </w:t>
      </w:r>
      <w:r w:rsidRPr="001766F5">
        <w:rPr>
          <w:rFonts w:ascii="Times New Roman" w:hAnsi="Times New Roman" w:hint="eastAsia"/>
          <w:sz w:val="20"/>
        </w:rPr>
        <w:t>рублей</w:t>
      </w:r>
      <w:r w:rsidRPr="001766F5">
        <w:rPr>
          <w:rFonts w:ascii="Times New Roman" w:hAnsi="Times New Roman"/>
          <w:sz w:val="20"/>
        </w:rPr>
        <w:t xml:space="preserve"> </w:t>
      </w:r>
      <w:r w:rsidRPr="001766F5">
        <w:rPr>
          <w:rFonts w:ascii="Times New Roman" w:hAnsi="Times New Roman" w:hint="eastAsia"/>
          <w:sz w:val="20"/>
        </w:rPr>
        <w:t>до</w:t>
      </w:r>
      <w:r w:rsidRPr="001766F5">
        <w:rPr>
          <w:rFonts w:ascii="Times New Roman" w:hAnsi="Times New Roman"/>
          <w:sz w:val="20"/>
        </w:rPr>
        <w:t xml:space="preserve"> 100 </w:t>
      </w:r>
      <w:r w:rsidRPr="001766F5">
        <w:rPr>
          <w:rFonts w:ascii="Times New Roman" w:hAnsi="Times New Roman" w:hint="eastAsia"/>
          <w:sz w:val="20"/>
        </w:rPr>
        <w:t>млн</w:t>
      </w:r>
      <w:r w:rsidRPr="001766F5">
        <w:rPr>
          <w:rFonts w:ascii="Times New Roman" w:hAnsi="Times New Roman"/>
          <w:sz w:val="20"/>
        </w:rPr>
        <w:t xml:space="preserve">. </w:t>
      </w:r>
      <w:r w:rsidRPr="001766F5">
        <w:rPr>
          <w:rFonts w:ascii="Times New Roman" w:hAnsi="Times New Roman" w:hint="eastAsia"/>
          <w:sz w:val="20"/>
        </w:rPr>
        <w:t>рублей</w:t>
      </w:r>
      <w:r w:rsidRPr="001766F5">
        <w:rPr>
          <w:rFonts w:ascii="Times New Roman" w:hAnsi="Times New Roman"/>
          <w:sz w:val="20"/>
        </w:rPr>
        <w:t xml:space="preserve"> (</w:t>
      </w:r>
      <w:r w:rsidRPr="001766F5">
        <w:rPr>
          <w:rFonts w:ascii="Times New Roman" w:hAnsi="Times New Roman" w:hint="eastAsia"/>
          <w:sz w:val="20"/>
        </w:rPr>
        <w:t>включительно</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составляет</w:t>
      </w:r>
      <w:r w:rsidRPr="001766F5">
        <w:rPr>
          <w:rFonts w:ascii="Times New Roman" w:hAnsi="Times New Roman"/>
          <w:sz w:val="20"/>
        </w:rPr>
        <w:t xml:space="preserve"> _____ </w:t>
      </w:r>
      <w:r w:rsidRPr="001766F5">
        <w:rPr>
          <w:rFonts w:ascii="Times New Roman" w:hAnsi="Times New Roman" w:hint="eastAsia"/>
          <w:sz w:val="20"/>
        </w:rPr>
        <w:t>рублей</w:t>
      </w:r>
      <w:r w:rsidRPr="001766F5">
        <w:rPr>
          <w:rFonts w:ascii="Times New Roman" w:hAnsi="Times New Roman"/>
          <w:sz w:val="20"/>
        </w:rPr>
        <w:t xml:space="preserve"> __ </w:t>
      </w:r>
      <w:r w:rsidRPr="001766F5">
        <w:rPr>
          <w:rFonts w:ascii="Times New Roman" w:hAnsi="Times New Roman" w:hint="eastAsia"/>
          <w:sz w:val="20"/>
        </w:rPr>
        <w:t>копеек</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11.5. </w:t>
      </w:r>
      <w:r w:rsidRPr="001766F5">
        <w:rPr>
          <w:rFonts w:ascii="Times New Roman" w:hAnsi="Times New Roman" w:hint="eastAsia"/>
          <w:sz w:val="20"/>
        </w:rPr>
        <w:t>За</w:t>
      </w:r>
      <w:r w:rsidRPr="001766F5">
        <w:rPr>
          <w:rFonts w:ascii="Times New Roman" w:hAnsi="Times New Roman"/>
          <w:sz w:val="20"/>
        </w:rPr>
        <w:t xml:space="preserve"> </w:t>
      </w:r>
      <w:r w:rsidRPr="001766F5">
        <w:rPr>
          <w:rFonts w:ascii="Times New Roman" w:hAnsi="Times New Roman" w:hint="eastAsia"/>
          <w:sz w:val="20"/>
        </w:rPr>
        <w:t>каждый</w:t>
      </w:r>
      <w:r w:rsidRPr="001766F5">
        <w:rPr>
          <w:rFonts w:ascii="Times New Roman" w:hAnsi="Times New Roman"/>
          <w:sz w:val="20"/>
        </w:rPr>
        <w:t xml:space="preserve"> </w:t>
      </w:r>
      <w:r w:rsidRPr="001766F5">
        <w:rPr>
          <w:rFonts w:ascii="Times New Roman" w:hAnsi="Times New Roman" w:hint="eastAsia"/>
          <w:sz w:val="20"/>
        </w:rPr>
        <w:t>факт</w:t>
      </w:r>
      <w:r w:rsidRPr="001766F5">
        <w:rPr>
          <w:rFonts w:ascii="Times New Roman" w:hAnsi="Times New Roman"/>
          <w:sz w:val="20"/>
        </w:rPr>
        <w:t xml:space="preserve"> </w:t>
      </w:r>
      <w:r w:rsidRPr="001766F5">
        <w:rPr>
          <w:rFonts w:ascii="Times New Roman" w:hAnsi="Times New Roman" w:hint="eastAsia"/>
          <w:sz w:val="20"/>
        </w:rPr>
        <w:t>неисполнения</w:t>
      </w:r>
      <w:r w:rsidRPr="001766F5">
        <w:rPr>
          <w:rFonts w:ascii="Times New Roman" w:hAnsi="Times New Roman"/>
          <w:sz w:val="20"/>
        </w:rPr>
        <w:t xml:space="preserve"> </w:t>
      </w:r>
      <w:r w:rsidRPr="001766F5">
        <w:rPr>
          <w:rFonts w:ascii="Times New Roman" w:hAnsi="Times New Roman" w:hint="eastAsia"/>
          <w:sz w:val="20"/>
        </w:rPr>
        <w:t>или</w:t>
      </w:r>
      <w:r w:rsidRPr="001766F5">
        <w:rPr>
          <w:rFonts w:ascii="Times New Roman" w:hAnsi="Times New Roman"/>
          <w:sz w:val="20"/>
        </w:rPr>
        <w:t xml:space="preserve"> </w:t>
      </w:r>
      <w:r w:rsidRPr="001766F5">
        <w:rPr>
          <w:rFonts w:ascii="Times New Roman" w:hAnsi="Times New Roman" w:hint="eastAsia"/>
          <w:sz w:val="20"/>
        </w:rPr>
        <w:t>ненадлежащего</w:t>
      </w:r>
      <w:r w:rsidRPr="001766F5">
        <w:rPr>
          <w:rFonts w:ascii="Times New Roman" w:hAnsi="Times New Roman"/>
          <w:sz w:val="20"/>
        </w:rPr>
        <w:t xml:space="preserve"> </w:t>
      </w:r>
      <w:r w:rsidRPr="001766F5">
        <w:rPr>
          <w:rFonts w:ascii="Times New Roman" w:hAnsi="Times New Roman" w:hint="eastAsia"/>
          <w:sz w:val="20"/>
        </w:rPr>
        <w:t>исполнения</w:t>
      </w:r>
      <w:r w:rsidRPr="001766F5">
        <w:rPr>
          <w:rFonts w:ascii="Times New Roman" w:hAnsi="Times New Roman"/>
          <w:sz w:val="20"/>
        </w:rPr>
        <w:t xml:space="preserve"> </w:t>
      </w:r>
      <w:r w:rsidRPr="001766F5">
        <w:rPr>
          <w:rFonts w:ascii="Times New Roman" w:hAnsi="Times New Roman" w:hint="eastAsia"/>
          <w:sz w:val="20"/>
        </w:rPr>
        <w:t>поставщиком</w:t>
      </w:r>
      <w:r w:rsidRPr="001766F5">
        <w:rPr>
          <w:rFonts w:ascii="Times New Roman" w:hAnsi="Times New Roman"/>
          <w:sz w:val="20"/>
        </w:rPr>
        <w:t xml:space="preserve"> (</w:t>
      </w:r>
      <w:r w:rsidRPr="001766F5">
        <w:rPr>
          <w:rFonts w:ascii="Times New Roman" w:hAnsi="Times New Roman" w:hint="eastAsia"/>
          <w:sz w:val="20"/>
        </w:rPr>
        <w:t>подрядчиком</w:t>
      </w:r>
      <w:r w:rsidRPr="001766F5">
        <w:rPr>
          <w:rFonts w:ascii="Times New Roman" w:hAnsi="Times New Roman"/>
          <w:sz w:val="20"/>
        </w:rPr>
        <w:t xml:space="preserve">, </w:t>
      </w:r>
      <w:r w:rsidRPr="001766F5">
        <w:rPr>
          <w:rFonts w:ascii="Times New Roman" w:hAnsi="Times New Roman" w:hint="eastAsia"/>
          <w:sz w:val="20"/>
        </w:rPr>
        <w:t>исполнителем</w:t>
      </w:r>
      <w:r w:rsidRPr="001766F5">
        <w:rPr>
          <w:rFonts w:ascii="Times New Roman" w:hAnsi="Times New Roman"/>
          <w:sz w:val="20"/>
        </w:rPr>
        <w:t xml:space="preserve">) </w:t>
      </w:r>
      <w:r w:rsidRPr="001766F5">
        <w:rPr>
          <w:rFonts w:ascii="Times New Roman" w:hAnsi="Times New Roman" w:hint="eastAsia"/>
          <w:sz w:val="20"/>
        </w:rPr>
        <w:t>обязательства</w:t>
      </w:r>
      <w:r w:rsidRPr="001766F5">
        <w:rPr>
          <w:rFonts w:ascii="Times New Roman" w:hAnsi="Times New Roman"/>
          <w:sz w:val="20"/>
        </w:rPr>
        <w:t xml:space="preserve">, </w:t>
      </w:r>
      <w:r w:rsidRPr="001766F5">
        <w:rPr>
          <w:rFonts w:ascii="Times New Roman" w:hAnsi="Times New Roman" w:hint="eastAsia"/>
          <w:sz w:val="20"/>
        </w:rPr>
        <w:t>предусмотренного</w:t>
      </w:r>
      <w:r w:rsidRPr="001766F5">
        <w:rPr>
          <w:rFonts w:ascii="Times New Roman" w:hAnsi="Times New Roman"/>
          <w:sz w:val="20"/>
        </w:rPr>
        <w:t xml:space="preserve"> </w:t>
      </w:r>
      <w:r w:rsidRPr="001766F5">
        <w:rPr>
          <w:rFonts w:ascii="Times New Roman" w:hAnsi="Times New Roman" w:hint="eastAsia"/>
          <w:sz w:val="20"/>
        </w:rPr>
        <w:t>контрактом</w:t>
      </w:r>
      <w:r w:rsidRPr="001766F5">
        <w:rPr>
          <w:rFonts w:ascii="Times New Roman" w:hAnsi="Times New Roman"/>
          <w:sz w:val="20"/>
        </w:rPr>
        <w:t xml:space="preserve">, </w:t>
      </w:r>
      <w:r w:rsidRPr="001766F5">
        <w:rPr>
          <w:rFonts w:ascii="Times New Roman" w:hAnsi="Times New Roman" w:hint="eastAsia"/>
          <w:sz w:val="20"/>
        </w:rPr>
        <w:t>которое</w:t>
      </w:r>
      <w:r w:rsidRPr="001766F5">
        <w:rPr>
          <w:rFonts w:ascii="Times New Roman" w:hAnsi="Times New Roman"/>
          <w:sz w:val="20"/>
        </w:rPr>
        <w:t xml:space="preserve"> </w:t>
      </w:r>
      <w:r w:rsidRPr="001766F5">
        <w:rPr>
          <w:rFonts w:ascii="Times New Roman" w:hAnsi="Times New Roman" w:hint="eastAsia"/>
          <w:sz w:val="20"/>
        </w:rPr>
        <w:t>не</w:t>
      </w:r>
      <w:r w:rsidRPr="001766F5">
        <w:rPr>
          <w:rFonts w:ascii="Times New Roman" w:hAnsi="Times New Roman"/>
          <w:sz w:val="20"/>
        </w:rPr>
        <w:t xml:space="preserve"> </w:t>
      </w:r>
      <w:r w:rsidRPr="001766F5">
        <w:rPr>
          <w:rFonts w:ascii="Times New Roman" w:hAnsi="Times New Roman" w:hint="eastAsia"/>
          <w:sz w:val="20"/>
        </w:rPr>
        <w:t>имеет</w:t>
      </w:r>
      <w:r w:rsidRPr="001766F5">
        <w:rPr>
          <w:rFonts w:ascii="Times New Roman" w:hAnsi="Times New Roman"/>
          <w:sz w:val="20"/>
        </w:rPr>
        <w:t xml:space="preserve"> </w:t>
      </w:r>
      <w:r w:rsidRPr="001766F5">
        <w:rPr>
          <w:rFonts w:ascii="Times New Roman" w:hAnsi="Times New Roman" w:hint="eastAsia"/>
          <w:sz w:val="20"/>
        </w:rPr>
        <w:t>стоимостного</w:t>
      </w:r>
      <w:r w:rsidRPr="001766F5">
        <w:rPr>
          <w:rFonts w:ascii="Times New Roman" w:hAnsi="Times New Roman"/>
          <w:sz w:val="20"/>
        </w:rPr>
        <w:t xml:space="preserve"> </w:t>
      </w:r>
      <w:r w:rsidRPr="001766F5">
        <w:rPr>
          <w:rFonts w:ascii="Times New Roman" w:hAnsi="Times New Roman" w:hint="eastAsia"/>
          <w:sz w:val="20"/>
        </w:rPr>
        <w:t>выражения</w:t>
      </w:r>
      <w:r w:rsidRPr="001766F5">
        <w:rPr>
          <w:rFonts w:ascii="Times New Roman" w:hAnsi="Times New Roman"/>
          <w:sz w:val="20"/>
        </w:rPr>
        <w:t xml:space="preserve">, </w:t>
      </w:r>
      <w:r w:rsidRPr="001766F5">
        <w:rPr>
          <w:rFonts w:ascii="Times New Roman" w:hAnsi="Times New Roman" w:hint="eastAsia"/>
          <w:sz w:val="20"/>
        </w:rPr>
        <w:t>размер</w:t>
      </w:r>
      <w:r w:rsidRPr="001766F5">
        <w:rPr>
          <w:rFonts w:ascii="Times New Roman" w:hAnsi="Times New Roman"/>
          <w:sz w:val="20"/>
        </w:rPr>
        <w:t xml:space="preserve"> </w:t>
      </w:r>
      <w:r w:rsidRPr="001766F5">
        <w:rPr>
          <w:rFonts w:ascii="Times New Roman" w:hAnsi="Times New Roman" w:hint="eastAsia"/>
          <w:sz w:val="20"/>
        </w:rPr>
        <w:t>штрафа</w:t>
      </w:r>
      <w:r w:rsidRPr="001766F5">
        <w:rPr>
          <w:rFonts w:ascii="Times New Roman" w:hAnsi="Times New Roman"/>
          <w:sz w:val="20"/>
        </w:rPr>
        <w:t xml:space="preserve"> </w:t>
      </w:r>
      <w:r w:rsidRPr="001766F5">
        <w:rPr>
          <w:rFonts w:ascii="Times New Roman" w:hAnsi="Times New Roman" w:hint="eastAsia"/>
          <w:sz w:val="20"/>
        </w:rPr>
        <w:t>устанавливается</w:t>
      </w:r>
      <w:r w:rsidRPr="001766F5">
        <w:rPr>
          <w:rFonts w:ascii="Times New Roman" w:hAnsi="Times New Roman"/>
          <w:sz w:val="20"/>
        </w:rPr>
        <w:t xml:space="preserve"> (</w:t>
      </w:r>
      <w:r w:rsidRPr="001766F5">
        <w:rPr>
          <w:rFonts w:ascii="Times New Roman" w:hAnsi="Times New Roman" w:hint="eastAsia"/>
          <w:sz w:val="20"/>
        </w:rPr>
        <w:t>при</w:t>
      </w:r>
      <w:r w:rsidRPr="001766F5">
        <w:rPr>
          <w:rFonts w:ascii="Times New Roman" w:hAnsi="Times New Roman"/>
          <w:sz w:val="20"/>
        </w:rPr>
        <w:t xml:space="preserve"> </w:t>
      </w:r>
      <w:r w:rsidRPr="001766F5">
        <w:rPr>
          <w:rFonts w:ascii="Times New Roman" w:hAnsi="Times New Roman" w:hint="eastAsia"/>
          <w:sz w:val="20"/>
        </w:rPr>
        <w:t>наличии</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контракте</w:t>
      </w:r>
      <w:r w:rsidRPr="001766F5">
        <w:rPr>
          <w:rFonts w:ascii="Times New Roman" w:hAnsi="Times New Roman"/>
          <w:sz w:val="20"/>
        </w:rPr>
        <w:t xml:space="preserve"> </w:t>
      </w:r>
      <w:r w:rsidRPr="001766F5">
        <w:rPr>
          <w:rFonts w:ascii="Times New Roman" w:hAnsi="Times New Roman" w:hint="eastAsia"/>
          <w:sz w:val="20"/>
        </w:rPr>
        <w:t>таких</w:t>
      </w:r>
      <w:r w:rsidRPr="001766F5">
        <w:rPr>
          <w:rFonts w:ascii="Times New Roman" w:hAnsi="Times New Roman"/>
          <w:sz w:val="20"/>
        </w:rPr>
        <w:t xml:space="preserve"> </w:t>
      </w:r>
      <w:r w:rsidRPr="001766F5">
        <w:rPr>
          <w:rFonts w:ascii="Times New Roman" w:hAnsi="Times New Roman" w:hint="eastAsia"/>
          <w:sz w:val="20"/>
        </w:rPr>
        <w:t>обязательств</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виде</w:t>
      </w:r>
      <w:r w:rsidRPr="001766F5">
        <w:rPr>
          <w:rFonts w:ascii="Times New Roman" w:hAnsi="Times New Roman"/>
          <w:sz w:val="20"/>
        </w:rPr>
        <w:t xml:space="preserve"> </w:t>
      </w:r>
      <w:r w:rsidRPr="001766F5">
        <w:rPr>
          <w:rFonts w:ascii="Times New Roman" w:hAnsi="Times New Roman" w:hint="eastAsia"/>
          <w:sz w:val="20"/>
        </w:rPr>
        <w:t>суммы</w:t>
      </w:r>
      <w:r w:rsidRPr="001766F5">
        <w:rPr>
          <w:rFonts w:ascii="Times New Roman" w:hAnsi="Times New Roman"/>
          <w:sz w:val="20"/>
        </w:rPr>
        <w:t xml:space="preserve">  1000 (</w:t>
      </w:r>
      <w:r w:rsidRPr="001766F5">
        <w:rPr>
          <w:rFonts w:ascii="Times New Roman" w:hAnsi="Times New Roman" w:hint="eastAsia"/>
          <w:sz w:val="20"/>
        </w:rPr>
        <w:t>одна</w:t>
      </w:r>
      <w:r w:rsidRPr="001766F5">
        <w:rPr>
          <w:rFonts w:ascii="Times New Roman" w:hAnsi="Times New Roman"/>
          <w:sz w:val="20"/>
        </w:rPr>
        <w:t xml:space="preserve"> </w:t>
      </w:r>
      <w:r w:rsidRPr="001766F5">
        <w:rPr>
          <w:rFonts w:ascii="Times New Roman" w:hAnsi="Times New Roman" w:hint="eastAsia"/>
          <w:sz w:val="20"/>
        </w:rPr>
        <w:t>тысяча</w:t>
      </w:r>
      <w:r w:rsidRPr="001766F5">
        <w:rPr>
          <w:rFonts w:ascii="Times New Roman" w:hAnsi="Times New Roman"/>
          <w:sz w:val="20"/>
        </w:rPr>
        <w:t xml:space="preserve">) </w:t>
      </w:r>
      <w:r w:rsidRPr="001766F5">
        <w:rPr>
          <w:rFonts w:ascii="Times New Roman" w:hAnsi="Times New Roman" w:hint="eastAsia"/>
          <w:sz w:val="20"/>
        </w:rPr>
        <w:t>рублей</w:t>
      </w:r>
      <w:r w:rsidRPr="001766F5">
        <w:rPr>
          <w:rFonts w:ascii="Times New Roman" w:hAnsi="Times New Roman"/>
          <w:sz w:val="20"/>
        </w:rPr>
        <w:t xml:space="preserve"> 00 </w:t>
      </w:r>
      <w:r w:rsidRPr="001766F5">
        <w:rPr>
          <w:rFonts w:ascii="Times New Roman" w:hAnsi="Times New Roman" w:hint="eastAsia"/>
          <w:sz w:val="20"/>
        </w:rPr>
        <w:t>копеек</w:t>
      </w:r>
      <w:r w:rsidRPr="001766F5">
        <w:rPr>
          <w:rFonts w:ascii="Times New Roman" w:hAnsi="Times New Roman"/>
          <w:sz w:val="20"/>
        </w:rPr>
        <w:t xml:space="preserve">, </w:t>
      </w:r>
      <w:r w:rsidRPr="001766F5">
        <w:rPr>
          <w:rFonts w:ascii="Times New Roman" w:hAnsi="Times New Roman" w:hint="eastAsia"/>
          <w:sz w:val="20"/>
        </w:rPr>
        <w:t>определяемой</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следующем</w:t>
      </w:r>
      <w:r w:rsidRPr="001766F5">
        <w:rPr>
          <w:rFonts w:ascii="Times New Roman" w:hAnsi="Times New Roman"/>
          <w:sz w:val="20"/>
        </w:rPr>
        <w:t xml:space="preserve"> </w:t>
      </w:r>
      <w:r w:rsidRPr="001766F5">
        <w:rPr>
          <w:rFonts w:ascii="Times New Roman" w:hAnsi="Times New Roman" w:hint="eastAsia"/>
          <w:sz w:val="20"/>
        </w:rPr>
        <w:t>порядке</w:t>
      </w:r>
      <w:r w:rsidRPr="001766F5">
        <w:rPr>
          <w:rFonts w:ascii="Times New Roman" w:hAnsi="Times New Roman"/>
          <w:sz w:val="20"/>
        </w:rPr>
        <w:t xml:space="preserve">: </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hint="eastAsia"/>
          <w:sz w:val="20"/>
        </w:rPr>
        <w:t>а</w:t>
      </w:r>
      <w:r w:rsidRPr="001766F5">
        <w:rPr>
          <w:rFonts w:ascii="Times New Roman" w:hAnsi="Times New Roman"/>
          <w:sz w:val="20"/>
        </w:rPr>
        <w:t xml:space="preserve">) 1000 </w:t>
      </w:r>
      <w:r w:rsidRPr="001766F5">
        <w:rPr>
          <w:rFonts w:ascii="Times New Roman" w:hAnsi="Times New Roman" w:hint="eastAsia"/>
          <w:sz w:val="20"/>
        </w:rPr>
        <w:t>рублей</w:t>
      </w:r>
      <w:r w:rsidRPr="001766F5">
        <w:rPr>
          <w:rFonts w:ascii="Times New Roman" w:hAnsi="Times New Roman"/>
          <w:sz w:val="20"/>
        </w:rPr>
        <w:t xml:space="preserve">, </w:t>
      </w:r>
      <w:r w:rsidRPr="001766F5">
        <w:rPr>
          <w:rFonts w:ascii="Times New Roman" w:hAnsi="Times New Roman" w:hint="eastAsia"/>
          <w:sz w:val="20"/>
        </w:rPr>
        <w:t>если</w:t>
      </w:r>
      <w:r w:rsidRPr="001766F5">
        <w:rPr>
          <w:rFonts w:ascii="Times New Roman" w:hAnsi="Times New Roman"/>
          <w:sz w:val="20"/>
        </w:rPr>
        <w:t xml:space="preserve"> </w:t>
      </w:r>
      <w:r w:rsidRPr="001766F5">
        <w:rPr>
          <w:rFonts w:ascii="Times New Roman" w:hAnsi="Times New Roman" w:hint="eastAsia"/>
          <w:sz w:val="20"/>
        </w:rPr>
        <w:t>цена</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не</w:t>
      </w:r>
      <w:r w:rsidRPr="001766F5">
        <w:rPr>
          <w:rFonts w:ascii="Times New Roman" w:hAnsi="Times New Roman"/>
          <w:sz w:val="20"/>
        </w:rPr>
        <w:t xml:space="preserve"> </w:t>
      </w:r>
      <w:r w:rsidRPr="001766F5">
        <w:rPr>
          <w:rFonts w:ascii="Times New Roman" w:hAnsi="Times New Roman" w:hint="eastAsia"/>
          <w:sz w:val="20"/>
        </w:rPr>
        <w:t>превышает</w:t>
      </w:r>
      <w:r w:rsidRPr="001766F5">
        <w:rPr>
          <w:rFonts w:ascii="Times New Roman" w:hAnsi="Times New Roman"/>
          <w:sz w:val="20"/>
        </w:rPr>
        <w:t xml:space="preserve"> 3 </w:t>
      </w:r>
      <w:r w:rsidRPr="001766F5">
        <w:rPr>
          <w:rFonts w:ascii="Times New Roman" w:hAnsi="Times New Roman" w:hint="eastAsia"/>
          <w:sz w:val="20"/>
        </w:rPr>
        <w:t>млн</w:t>
      </w:r>
      <w:r w:rsidRPr="001766F5">
        <w:rPr>
          <w:rFonts w:ascii="Times New Roman" w:hAnsi="Times New Roman"/>
          <w:sz w:val="20"/>
        </w:rPr>
        <w:t xml:space="preserve">. </w:t>
      </w:r>
      <w:r w:rsidRPr="001766F5">
        <w:rPr>
          <w:rFonts w:ascii="Times New Roman" w:hAnsi="Times New Roman" w:hint="eastAsia"/>
          <w:sz w:val="20"/>
        </w:rPr>
        <w:t>рублей</w:t>
      </w:r>
      <w:r w:rsidRPr="001766F5">
        <w:rPr>
          <w:rFonts w:ascii="Times New Roman" w:hAnsi="Times New Roman"/>
          <w:sz w:val="20"/>
        </w:rPr>
        <w:t xml:space="preserve">; </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hint="eastAsia"/>
          <w:sz w:val="20"/>
        </w:rPr>
        <w:t>б</w:t>
      </w:r>
      <w:r w:rsidRPr="001766F5">
        <w:rPr>
          <w:rFonts w:ascii="Times New Roman" w:hAnsi="Times New Roman"/>
          <w:sz w:val="20"/>
        </w:rPr>
        <w:t xml:space="preserve">) 5000 </w:t>
      </w:r>
      <w:r w:rsidRPr="001766F5">
        <w:rPr>
          <w:rFonts w:ascii="Times New Roman" w:hAnsi="Times New Roman" w:hint="eastAsia"/>
          <w:sz w:val="20"/>
        </w:rPr>
        <w:t>рублей</w:t>
      </w:r>
      <w:r w:rsidRPr="001766F5">
        <w:rPr>
          <w:rFonts w:ascii="Times New Roman" w:hAnsi="Times New Roman"/>
          <w:sz w:val="20"/>
        </w:rPr>
        <w:t xml:space="preserve">, </w:t>
      </w:r>
      <w:r w:rsidRPr="001766F5">
        <w:rPr>
          <w:rFonts w:ascii="Times New Roman" w:hAnsi="Times New Roman" w:hint="eastAsia"/>
          <w:sz w:val="20"/>
        </w:rPr>
        <w:t>если</w:t>
      </w:r>
      <w:r w:rsidRPr="001766F5">
        <w:rPr>
          <w:rFonts w:ascii="Times New Roman" w:hAnsi="Times New Roman"/>
          <w:sz w:val="20"/>
        </w:rPr>
        <w:t xml:space="preserve"> </w:t>
      </w:r>
      <w:r w:rsidRPr="001766F5">
        <w:rPr>
          <w:rFonts w:ascii="Times New Roman" w:hAnsi="Times New Roman" w:hint="eastAsia"/>
          <w:sz w:val="20"/>
        </w:rPr>
        <w:t>цена</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составляет</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3 </w:t>
      </w:r>
      <w:r w:rsidRPr="001766F5">
        <w:rPr>
          <w:rFonts w:ascii="Times New Roman" w:hAnsi="Times New Roman" w:hint="eastAsia"/>
          <w:sz w:val="20"/>
        </w:rPr>
        <w:t>млн</w:t>
      </w:r>
      <w:r w:rsidRPr="001766F5">
        <w:rPr>
          <w:rFonts w:ascii="Times New Roman" w:hAnsi="Times New Roman"/>
          <w:sz w:val="20"/>
        </w:rPr>
        <w:t xml:space="preserve">. </w:t>
      </w:r>
      <w:r w:rsidRPr="001766F5">
        <w:rPr>
          <w:rFonts w:ascii="Times New Roman" w:hAnsi="Times New Roman" w:hint="eastAsia"/>
          <w:sz w:val="20"/>
        </w:rPr>
        <w:t>рублей</w:t>
      </w:r>
      <w:r w:rsidRPr="001766F5">
        <w:rPr>
          <w:rFonts w:ascii="Times New Roman" w:hAnsi="Times New Roman"/>
          <w:sz w:val="20"/>
        </w:rPr>
        <w:t xml:space="preserve"> </w:t>
      </w:r>
      <w:r w:rsidRPr="001766F5">
        <w:rPr>
          <w:rFonts w:ascii="Times New Roman" w:hAnsi="Times New Roman" w:hint="eastAsia"/>
          <w:sz w:val="20"/>
        </w:rPr>
        <w:t>до</w:t>
      </w:r>
      <w:r w:rsidRPr="001766F5">
        <w:rPr>
          <w:rFonts w:ascii="Times New Roman" w:hAnsi="Times New Roman"/>
          <w:sz w:val="20"/>
        </w:rPr>
        <w:t xml:space="preserve"> 50 </w:t>
      </w:r>
      <w:r w:rsidRPr="001766F5">
        <w:rPr>
          <w:rFonts w:ascii="Times New Roman" w:hAnsi="Times New Roman" w:hint="eastAsia"/>
          <w:sz w:val="20"/>
        </w:rPr>
        <w:t>млн</w:t>
      </w:r>
      <w:r w:rsidRPr="001766F5">
        <w:rPr>
          <w:rFonts w:ascii="Times New Roman" w:hAnsi="Times New Roman"/>
          <w:sz w:val="20"/>
        </w:rPr>
        <w:t xml:space="preserve">. </w:t>
      </w:r>
      <w:r w:rsidRPr="001766F5">
        <w:rPr>
          <w:rFonts w:ascii="Times New Roman" w:hAnsi="Times New Roman" w:hint="eastAsia"/>
          <w:sz w:val="20"/>
        </w:rPr>
        <w:t>рублей</w:t>
      </w:r>
      <w:r w:rsidRPr="001766F5">
        <w:rPr>
          <w:rFonts w:ascii="Times New Roman" w:hAnsi="Times New Roman"/>
          <w:sz w:val="20"/>
        </w:rPr>
        <w:t xml:space="preserve"> (</w:t>
      </w:r>
      <w:r w:rsidRPr="001766F5">
        <w:rPr>
          <w:rFonts w:ascii="Times New Roman" w:hAnsi="Times New Roman" w:hint="eastAsia"/>
          <w:sz w:val="20"/>
        </w:rPr>
        <w:t>включительно</w:t>
      </w:r>
      <w:r w:rsidRPr="001766F5">
        <w:rPr>
          <w:rFonts w:ascii="Times New Roman" w:hAnsi="Times New Roman"/>
          <w:sz w:val="20"/>
        </w:rPr>
        <w:t xml:space="preserve">); </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hint="eastAsia"/>
          <w:sz w:val="20"/>
        </w:rPr>
        <w:t>в</w:t>
      </w:r>
      <w:r w:rsidRPr="001766F5">
        <w:rPr>
          <w:rFonts w:ascii="Times New Roman" w:hAnsi="Times New Roman"/>
          <w:sz w:val="20"/>
        </w:rPr>
        <w:t xml:space="preserve">) 10000 </w:t>
      </w:r>
      <w:r w:rsidRPr="001766F5">
        <w:rPr>
          <w:rFonts w:ascii="Times New Roman" w:hAnsi="Times New Roman" w:hint="eastAsia"/>
          <w:sz w:val="20"/>
        </w:rPr>
        <w:t>рублей</w:t>
      </w:r>
      <w:r w:rsidRPr="001766F5">
        <w:rPr>
          <w:rFonts w:ascii="Times New Roman" w:hAnsi="Times New Roman"/>
          <w:sz w:val="20"/>
        </w:rPr>
        <w:t xml:space="preserve">, </w:t>
      </w:r>
      <w:r w:rsidRPr="001766F5">
        <w:rPr>
          <w:rFonts w:ascii="Times New Roman" w:hAnsi="Times New Roman" w:hint="eastAsia"/>
          <w:sz w:val="20"/>
        </w:rPr>
        <w:t>если</w:t>
      </w:r>
      <w:r w:rsidRPr="001766F5">
        <w:rPr>
          <w:rFonts w:ascii="Times New Roman" w:hAnsi="Times New Roman"/>
          <w:sz w:val="20"/>
        </w:rPr>
        <w:t xml:space="preserve"> </w:t>
      </w:r>
      <w:r w:rsidRPr="001766F5">
        <w:rPr>
          <w:rFonts w:ascii="Times New Roman" w:hAnsi="Times New Roman" w:hint="eastAsia"/>
          <w:sz w:val="20"/>
        </w:rPr>
        <w:t>цена</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составляет</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50 </w:t>
      </w:r>
      <w:r w:rsidRPr="001766F5">
        <w:rPr>
          <w:rFonts w:ascii="Times New Roman" w:hAnsi="Times New Roman" w:hint="eastAsia"/>
          <w:sz w:val="20"/>
        </w:rPr>
        <w:t>млн</w:t>
      </w:r>
      <w:r w:rsidRPr="001766F5">
        <w:rPr>
          <w:rFonts w:ascii="Times New Roman" w:hAnsi="Times New Roman"/>
          <w:sz w:val="20"/>
        </w:rPr>
        <w:t xml:space="preserve">. </w:t>
      </w:r>
      <w:r w:rsidRPr="001766F5">
        <w:rPr>
          <w:rFonts w:ascii="Times New Roman" w:hAnsi="Times New Roman" w:hint="eastAsia"/>
          <w:sz w:val="20"/>
        </w:rPr>
        <w:t>рублей</w:t>
      </w:r>
      <w:r w:rsidRPr="001766F5">
        <w:rPr>
          <w:rFonts w:ascii="Times New Roman" w:hAnsi="Times New Roman"/>
          <w:sz w:val="20"/>
        </w:rPr>
        <w:t xml:space="preserve"> </w:t>
      </w:r>
      <w:r w:rsidRPr="001766F5">
        <w:rPr>
          <w:rFonts w:ascii="Times New Roman" w:hAnsi="Times New Roman" w:hint="eastAsia"/>
          <w:sz w:val="20"/>
        </w:rPr>
        <w:t>до</w:t>
      </w:r>
      <w:r w:rsidRPr="001766F5">
        <w:rPr>
          <w:rFonts w:ascii="Times New Roman" w:hAnsi="Times New Roman"/>
          <w:sz w:val="20"/>
        </w:rPr>
        <w:t xml:space="preserve"> 100 </w:t>
      </w:r>
      <w:r w:rsidRPr="001766F5">
        <w:rPr>
          <w:rFonts w:ascii="Times New Roman" w:hAnsi="Times New Roman" w:hint="eastAsia"/>
          <w:sz w:val="20"/>
        </w:rPr>
        <w:t>млн</w:t>
      </w:r>
      <w:r w:rsidRPr="001766F5">
        <w:rPr>
          <w:rFonts w:ascii="Times New Roman" w:hAnsi="Times New Roman"/>
          <w:sz w:val="20"/>
        </w:rPr>
        <w:t xml:space="preserve">. </w:t>
      </w:r>
      <w:r w:rsidRPr="001766F5">
        <w:rPr>
          <w:rFonts w:ascii="Times New Roman" w:hAnsi="Times New Roman" w:hint="eastAsia"/>
          <w:sz w:val="20"/>
        </w:rPr>
        <w:t>рублей</w:t>
      </w:r>
      <w:r w:rsidRPr="001766F5">
        <w:rPr>
          <w:rFonts w:ascii="Times New Roman" w:hAnsi="Times New Roman"/>
          <w:sz w:val="20"/>
        </w:rPr>
        <w:t xml:space="preserve"> (</w:t>
      </w:r>
      <w:r w:rsidRPr="001766F5">
        <w:rPr>
          <w:rFonts w:ascii="Times New Roman" w:hAnsi="Times New Roman" w:hint="eastAsia"/>
          <w:sz w:val="20"/>
        </w:rPr>
        <w:t>включительно</w:t>
      </w:r>
      <w:r w:rsidRPr="001766F5">
        <w:rPr>
          <w:rFonts w:ascii="Times New Roman" w:hAnsi="Times New Roman"/>
          <w:sz w:val="20"/>
        </w:rPr>
        <w:t xml:space="preserve">); </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hint="eastAsia"/>
          <w:sz w:val="20"/>
        </w:rPr>
        <w:t>г</w:t>
      </w:r>
      <w:r w:rsidRPr="001766F5">
        <w:rPr>
          <w:rFonts w:ascii="Times New Roman" w:hAnsi="Times New Roman"/>
          <w:sz w:val="20"/>
        </w:rPr>
        <w:t xml:space="preserve">) 100000 </w:t>
      </w:r>
      <w:r w:rsidRPr="001766F5">
        <w:rPr>
          <w:rFonts w:ascii="Times New Roman" w:hAnsi="Times New Roman" w:hint="eastAsia"/>
          <w:sz w:val="20"/>
        </w:rPr>
        <w:t>рублей</w:t>
      </w:r>
      <w:r w:rsidRPr="001766F5">
        <w:rPr>
          <w:rFonts w:ascii="Times New Roman" w:hAnsi="Times New Roman"/>
          <w:sz w:val="20"/>
        </w:rPr>
        <w:t xml:space="preserve">, </w:t>
      </w:r>
      <w:r w:rsidRPr="001766F5">
        <w:rPr>
          <w:rFonts w:ascii="Times New Roman" w:hAnsi="Times New Roman" w:hint="eastAsia"/>
          <w:sz w:val="20"/>
        </w:rPr>
        <w:t>если</w:t>
      </w:r>
      <w:r w:rsidRPr="001766F5">
        <w:rPr>
          <w:rFonts w:ascii="Times New Roman" w:hAnsi="Times New Roman"/>
          <w:sz w:val="20"/>
        </w:rPr>
        <w:t xml:space="preserve"> </w:t>
      </w:r>
      <w:r w:rsidRPr="001766F5">
        <w:rPr>
          <w:rFonts w:ascii="Times New Roman" w:hAnsi="Times New Roman" w:hint="eastAsia"/>
          <w:sz w:val="20"/>
        </w:rPr>
        <w:t>цена</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превышает</w:t>
      </w:r>
      <w:r w:rsidRPr="001766F5">
        <w:rPr>
          <w:rFonts w:ascii="Times New Roman" w:hAnsi="Times New Roman"/>
          <w:sz w:val="20"/>
        </w:rPr>
        <w:t xml:space="preserve"> 100 </w:t>
      </w:r>
      <w:r w:rsidRPr="001766F5">
        <w:rPr>
          <w:rFonts w:ascii="Times New Roman" w:hAnsi="Times New Roman" w:hint="eastAsia"/>
          <w:sz w:val="20"/>
        </w:rPr>
        <w:t>млн</w:t>
      </w:r>
      <w:r w:rsidRPr="001766F5">
        <w:rPr>
          <w:rFonts w:ascii="Times New Roman" w:hAnsi="Times New Roman"/>
          <w:sz w:val="20"/>
        </w:rPr>
        <w:t xml:space="preserve">. </w:t>
      </w:r>
      <w:r w:rsidRPr="001766F5">
        <w:rPr>
          <w:rFonts w:ascii="Times New Roman" w:hAnsi="Times New Roman" w:hint="eastAsia"/>
          <w:sz w:val="20"/>
        </w:rPr>
        <w:t>рублей</w:t>
      </w:r>
      <w:r w:rsidRPr="001766F5">
        <w:rPr>
          <w:rFonts w:ascii="Times New Roman" w:hAnsi="Times New Roman"/>
          <w:sz w:val="20"/>
        </w:rPr>
        <w:t xml:space="preserve">. </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составляет</w:t>
      </w:r>
      <w:r w:rsidRPr="001766F5">
        <w:rPr>
          <w:rFonts w:ascii="Times New Roman" w:hAnsi="Times New Roman"/>
          <w:sz w:val="20"/>
        </w:rPr>
        <w:t xml:space="preserve"> _____ </w:t>
      </w:r>
      <w:r w:rsidRPr="001766F5">
        <w:rPr>
          <w:rFonts w:ascii="Times New Roman" w:hAnsi="Times New Roman" w:hint="eastAsia"/>
          <w:sz w:val="20"/>
        </w:rPr>
        <w:t>рублей</w:t>
      </w:r>
      <w:r w:rsidRPr="001766F5">
        <w:rPr>
          <w:rFonts w:ascii="Times New Roman" w:hAnsi="Times New Roman"/>
          <w:sz w:val="20"/>
        </w:rPr>
        <w:t xml:space="preserve"> __ </w:t>
      </w:r>
      <w:r w:rsidRPr="001766F5">
        <w:rPr>
          <w:rFonts w:ascii="Times New Roman" w:hAnsi="Times New Roman" w:hint="eastAsia"/>
          <w:sz w:val="20"/>
        </w:rPr>
        <w:t>копеек</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11.6. </w:t>
      </w:r>
      <w:r w:rsidRPr="001766F5">
        <w:rPr>
          <w:rFonts w:ascii="Times New Roman" w:hAnsi="Times New Roman" w:hint="eastAsia"/>
          <w:sz w:val="20"/>
        </w:rPr>
        <w:t>За</w:t>
      </w:r>
      <w:r w:rsidRPr="001766F5">
        <w:rPr>
          <w:rFonts w:ascii="Times New Roman" w:hAnsi="Times New Roman"/>
          <w:sz w:val="20"/>
        </w:rPr>
        <w:t xml:space="preserve"> </w:t>
      </w:r>
      <w:r w:rsidRPr="001766F5">
        <w:rPr>
          <w:rFonts w:ascii="Times New Roman" w:hAnsi="Times New Roman" w:hint="eastAsia"/>
          <w:sz w:val="20"/>
        </w:rPr>
        <w:t>каждый</w:t>
      </w:r>
      <w:r w:rsidRPr="001766F5">
        <w:rPr>
          <w:rFonts w:ascii="Times New Roman" w:hAnsi="Times New Roman"/>
          <w:sz w:val="20"/>
        </w:rPr>
        <w:t xml:space="preserve"> </w:t>
      </w:r>
      <w:r w:rsidRPr="001766F5">
        <w:rPr>
          <w:rFonts w:ascii="Times New Roman" w:hAnsi="Times New Roman" w:hint="eastAsia"/>
          <w:sz w:val="20"/>
        </w:rPr>
        <w:t>факт</w:t>
      </w:r>
      <w:r w:rsidRPr="001766F5">
        <w:rPr>
          <w:rFonts w:ascii="Times New Roman" w:hAnsi="Times New Roman"/>
          <w:sz w:val="20"/>
        </w:rPr>
        <w:t xml:space="preserve"> </w:t>
      </w:r>
      <w:r w:rsidRPr="001766F5">
        <w:rPr>
          <w:rFonts w:ascii="Times New Roman" w:hAnsi="Times New Roman" w:hint="eastAsia"/>
          <w:sz w:val="20"/>
        </w:rPr>
        <w:t>неисполнения</w:t>
      </w:r>
      <w:r w:rsidRPr="001766F5">
        <w:rPr>
          <w:rFonts w:ascii="Times New Roman" w:hAnsi="Times New Roman"/>
          <w:sz w:val="20"/>
        </w:rPr>
        <w:t xml:space="preserve"> </w:t>
      </w:r>
      <w:r w:rsidRPr="001766F5">
        <w:rPr>
          <w:rFonts w:ascii="Times New Roman" w:hAnsi="Times New Roman" w:hint="eastAsia"/>
          <w:sz w:val="20"/>
        </w:rPr>
        <w:t>Заказчиком</w:t>
      </w:r>
      <w:r w:rsidRPr="001766F5">
        <w:rPr>
          <w:rFonts w:ascii="Times New Roman" w:hAnsi="Times New Roman"/>
          <w:sz w:val="20"/>
        </w:rPr>
        <w:t xml:space="preserve"> </w:t>
      </w:r>
      <w:r w:rsidRPr="001766F5">
        <w:rPr>
          <w:rFonts w:ascii="Times New Roman" w:hAnsi="Times New Roman" w:hint="eastAsia"/>
          <w:sz w:val="20"/>
        </w:rPr>
        <w:t>обязательств</w:t>
      </w:r>
      <w:r w:rsidRPr="001766F5">
        <w:rPr>
          <w:rFonts w:ascii="Times New Roman" w:hAnsi="Times New Roman"/>
          <w:sz w:val="20"/>
        </w:rPr>
        <w:t xml:space="preserve">, </w:t>
      </w:r>
      <w:r w:rsidRPr="001766F5">
        <w:rPr>
          <w:rFonts w:ascii="Times New Roman" w:hAnsi="Times New Roman" w:hint="eastAsia"/>
          <w:sz w:val="20"/>
        </w:rPr>
        <w:t>предусмотренных</w:t>
      </w:r>
      <w:r w:rsidRPr="001766F5">
        <w:rPr>
          <w:rFonts w:ascii="Times New Roman" w:hAnsi="Times New Roman"/>
          <w:sz w:val="20"/>
        </w:rPr>
        <w:t xml:space="preserve"> </w:t>
      </w:r>
      <w:r w:rsidRPr="001766F5">
        <w:rPr>
          <w:rFonts w:ascii="Times New Roman" w:hAnsi="Times New Roman" w:hint="eastAsia"/>
          <w:sz w:val="20"/>
        </w:rPr>
        <w:t>Контрактом</w:t>
      </w:r>
      <w:r w:rsidRPr="001766F5">
        <w:rPr>
          <w:rFonts w:ascii="Times New Roman" w:hAnsi="Times New Roman"/>
          <w:sz w:val="20"/>
        </w:rPr>
        <w:t xml:space="preserve">, </w:t>
      </w:r>
      <w:r w:rsidRPr="001766F5">
        <w:rPr>
          <w:rFonts w:ascii="Times New Roman" w:hAnsi="Times New Roman" w:hint="eastAsia"/>
          <w:sz w:val="20"/>
        </w:rPr>
        <w:t>за</w:t>
      </w:r>
      <w:r w:rsidRPr="001766F5">
        <w:rPr>
          <w:rFonts w:ascii="Times New Roman" w:hAnsi="Times New Roman"/>
          <w:sz w:val="20"/>
        </w:rPr>
        <w:t xml:space="preserve"> </w:t>
      </w:r>
      <w:r w:rsidRPr="001766F5">
        <w:rPr>
          <w:rFonts w:ascii="Times New Roman" w:hAnsi="Times New Roman" w:hint="eastAsia"/>
          <w:sz w:val="20"/>
        </w:rPr>
        <w:t>исключением</w:t>
      </w:r>
      <w:r w:rsidRPr="001766F5">
        <w:rPr>
          <w:rFonts w:ascii="Times New Roman" w:hAnsi="Times New Roman"/>
          <w:sz w:val="20"/>
        </w:rPr>
        <w:t xml:space="preserve"> </w:t>
      </w:r>
      <w:r w:rsidRPr="001766F5">
        <w:rPr>
          <w:rFonts w:ascii="Times New Roman" w:hAnsi="Times New Roman" w:hint="eastAsia"/>
          <w:sz w:val="20"/>
        </w:rPr>
        <w:t>просрочки</w:t>
      </w:r>
      <w:r w:rsidRPr="001766F5">
        <w:rPr>
          <w:rFonts w:ascii="Times New Roman" w:hAnsi="Times New Roman"/>
          <w:sz w:val="20"/>
        </w:rPr>
        <w:t xml:space="preserve"> </w:t>
      </w:r>
      <w:r w:rsidRPr="001766F5">
        <w:rPr>
          <w:rFonts w:ascii="Times New Roman" w:hAnsi="Times New Roman" w:hint="eastAsia"/>
          <w:sz w:val="20"/>
        </w:rPr>
        <w:t>исполнения</w:t>
      </w:r>
      <w:r w:rsidRPr="001766F5">
        <w:rPr>
          <w:rFonts w:ascii="Times New Roman" w:hAnsi="Times New Roman"/>
          <w:sz w:val="20"/>
        </w:rPr>
        <w:t xml:space="preserve"> </w:t>
      </w:r>
      <w:r w:rsidRPr="001766F5">
        <w:rPr>
          <w:rFonts w:ascii="Times New Roman" w:hAnsi="Times New Roman" w:hint="eastAsia"/>
          <w:sz w:val="20"/>
        </w:rPr>
        <w:t>обязательств</w:t>
      </w:r>
      <w:r w:rsidRPr="001766F5">
        <w:rPr>
          <w:rFonts w:ascii="Times New Roman" w:hAnsi="Times New Roman"/>
          <w:sz w:val="20"/>
        </w:rPr>
        <w:t xml:space="preserve">, </w:t>
      </w:r>
      <w:r w:rsidRPr="001766F5">
        <w:rPr>
          <w:rFonts w:ascii="Times New Roman" w:hAnsi="Times New Roman" w:hint="eastAsia"/>
          <w:sz w:val="20"/>
        </w:rPr>
        <w:t>предусмотренных</w:t>
      </w:r>
      <w:r w:rsidRPr="001766F5">
        <w:rPr>
          <w:rFonts w:ascii="Times New Roman" w:hAnsi="Times New Roman"/>
          <w:sz w:val="20"/>
        </w:rPr>
        <w:t xml:space="preserve"> </w:t>
      </w:r>
      <w:r w:rsidRPr="001766F5">
        <w:rPr>
          <w:rFonts w:ascii="Times New Roman" w:hAnsi="Times New Roman" w:hint="eastAsia"/>
          <w:sz w:val="20"/>
        </w:rPr>
        <w:t>Контрактом</w:t>
      </w:r>
      <w:r w:rsidRPr="001766F5">
        <w:rPr>
          <w:rFonts w:ascii="Times New Roman" w:hAnsi="Times New Roman"/>
          <w:sz w:val="20"/>
        </w:rPr>
        <w:t xml:space="preserve">, </w:t>
      </w:r>
      <w:r w:rsidRPr="001766F5">
        <w:rPr>
          <w:rFonts w:ascii="Times New Roman" w:hAnsi="Times New Roman" w:hint="eastAsia"/>
          <w:sz w:val="20"/>
        </w:rPr>
        <w:t>Поставщик</w:t>
      </w:r>
      <w:r w:rsidRPr="001766F5">
        <w:rPr>
          <w:rFonts w:ascii="Times New Roman" w:hAnsi="Times New Roman"/>
          <w:sz w:val="20"/>
        </w:rPr>
        <w:t xml:space="preserve"> </w:t>
      </w:r>
      <w:r w:rsidRPr="001766F5">
        <w:rPr>
          <w:rFonts w:ascii="Times New Roman" w:hAnsi="Times New Roman" w:hint="eastAsia"/>
          <w:sz w:val="20"/>
        </w:rPr>
        <w:t>вправе</w:t>
      </w:r>
      <w:r w:rsidRPr="001766F5">
        <w:rPr>
          <w:rFonts w:ascii="Times New Roman" w:hAnsi="Times New Roman"/>
          <w:sz w:val="20"/>
        </w:rPr>
        <w:t xml:space="preserve"> </w:t>
      </w:r>
      <w:r w:rsidRPr="001766F5">
        <w:rPr>
          <w:rFonts w:ascii="Times New Roman" w:hAnsi="Times New Roman" w:hint="eastAsia"/>
          <w:sz w:val="20"/>
        </w:rPr>
        <w:t>взыскать</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Заказчика</w:t>
      </w:r>
      <w:r w:rsidRPr="001766F5">
        <w:rPr>
          <w:rFonts w:ascii="Times New Roman" w:hAnsi="Times New Roman"/>
          <w:sz w:val="20"/>
        </w:rPr>
        <w:t xml:space="preserve"> </w:t>
      </w:r>
      <w:r w:rsidRPr="001766F5">
        <w:rPr>
          <w:rFonts w:ascii="Times New Roman" w:hAnsi="Times New Roman" w:hint="eastAsia"/>
          <w:sz w:val="20"/>
        </w:rPr>
        <w:t>штраф</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размере</w:t>
      </w:r>
      <w:r w:rsidRPr="001766F5">
        <w:rPr>
          <w:rFonts w:ascii="Times New Roman" w:hAnsi="Times New Roman"/>
          <w:sz w:val="20"/>
        </w:rPr>
        <w:t xml:space="preserve"> 1000 (</w:t>
      </w:r>
      <w:r w:rsidRPr="001766F5">
        <w:rPr>
          <w:rFonts w:ascii="Times New Roman" w:hAnsi="Times New Roman" w:hint="eastAsia"/>
          <w:sz w:val="20"/>
        </w:rPr>
        <w:t>одна</w:t>
      </w:r>
      <w:r w:rsidRPr="001766F5">
        <w:rPr>
          <w:rFonts w:ascii="Times New Roman" w:hAnsi="Times New Roman"/>
          <w:sz w:val="20"/>
        </w:rPr>
        <w:t xml:space="preserve"> </w:t>
      </w:r>
      <w:r w:rsidRPr="001766F5">
        <w:rPr>
          <w:rFonts w:ascii="Times New Roman" w:hAnsi="Times New Roman" w:hint="eastAsia"/>
          <w:sz w:val="20"/>
        </w:rPr>
        <w:t>тысяча</w:t>
      </w:r>
      <w:r w:rsidRPr="001766F5">
        <w:rPr>
          <w:rFonts w:ascii="Times New Roman" w:hAnsi="Times New Roman"/>
          <w:sz w:val="20"/>
        </w:rPr>
        <w:t xml:space="preserve">) </w:t>
      </w:r>
      <w:r w:rsidRPr="001766F5">
        <w:rPr>
          <w:rFonts w:ascii="Times New Roman" w:hAnsi="Times New Roman" w:hint="eastAsia"/>
          <w:sz w:val="20"/>
        </w:rPr>
        <w:t>рублей</w:t>
      </w:r>
      <w:r w:rsidRPr="001766F5">
        <w:rPr>
          <w:rFonts w:ascii="Times New Roman" w:hAnsi="Times New Roman"/>
          <w:sz w:val="20"/>
        </w:rPr>
        <w:t xml:space="preserve"> 00 </w:t>
      </w:r>
      <w:r w:rsidRPr="001766F5">
        <w:rPr>
          <w:rFonts w:ascii="Times New Roman" w:hAnsi="Times New Roman" w:hint="eastAsia"/>
          <w:sz w:val="20"/>
        </w:rPr>
        <w:t>копеек</w:t>
      </w:r>
      <w:r w:rsidRPr="001766F5">
        <w:rPr>
          <w:rFonts w:ascii="Times New Roman" w:hAnsi="Times New Roman"/>
          <w:sz w:val="20"/>
        </w:rPr>
        <w:t xml:space="preserve">. </w:t>
      </w:r>
      <w:r w:rsidRPr="001766F5">
        <w:rPr>
          <w:rFonts w:ascii="Times New Roman" w:hAnsi="Times New Roman" w:hint="eastAsia"/>
          <w:sz w:val="20"/>
        </w:rPr>
        <w:t>Размер</w:t>
      </w:r>
      <w:r w:rsidRPr="001766F5">
        <w:rPr>
          <w:rFonts w:ascii="Times New Roman" w:hAnsi="Times New Roman"/>
          <w:sz w:val="20"/>
        </w:rPr>
        <w:t xml:space="preserve"> </w:t>
      </w:r>
      <w:r w:rsidRPr="001766F5">
        <w:rPr>
          <w:rFonts w:ascii="Times New Roman" w:hAnsi="Times New Roman" w:hint="eastAsia"/>
          <w:sz w:val="20"/>
        </w:rPr>
        <w:t>штрафа</w:t>
      </w:r>
      <w:r w:rsidRPr="001766F5">
        <w:rPr>
          <w:rFonts w:ascii="Times New Roman" w:hAnsi="Times New Roman"/>
          <w:sz w:val="20"/>
        </w:rPr>
        <w:t xml:space="preserve"> </w:t>
      </w:r>
      <w:r w:rsidRPr="001766F5">
        <w:rPr>
          <w:rFonts w:ascii="Times New Roman" w:hAnsi="Times New Roman" w:hint="eastAsia"/>
          <w:sz w:val="20"/>
        </w:rPr>
        <w:t>определяется</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соответствии</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Правилами</w:t>
      </w:r>
      <w:r w:rsidRPr="001766F5">
        <w:rPr>
          <w:rFonts w:ascii="Times New Roman" w:hAnsi="Times New Roman"/>
          <w:sz w:val="20"/>
        </w:rPr>
        <w:t xml:space="preserve"> </w:t>
      </w:r>
      <w:r w:rsidRPr="001766F5">
        <w:rPr>
          <w:rFonts w:ascii="Times New Roman" w:hAnsi="Times New Roman" w:hint="eastAsia"/>
          <w:sz w:val="20"/>
        </w:rPr>
        <w:t>определения</w:t>
      </w:r>
      <w:r w:rsidRPr="001766F5">
        <w:rPr>
          <w:rFonts w:ascii="Times New Roman" w:hAnsi="Times New Roman"/>
          <w:sz w:val="20"/>
        </w:rPr>
        <w:t xml:space="preserve"> </w:t>
      </w:r>
      <w:r w:rsidRPr="001766F5">
        <w:rPr>
          <w:rFonts w:ascii="Times New Roman" w:hAnsi="Times New Roman" w:hint="eastAsia"/>
          <w:sz w:val="20"/>
        </w:rPr>
        <w:t>размера</w:t>
      </w:r>
      <w:r w:rsidRPr="001766F5">
        <w:rPr>
          <w:rFonts w:ascii="Times New Roman" w:hAnsi="Times New Roman"/>
          <w:sz w:val="20"/>
        </w:rPr>
        <w:t xml:space="preserve"> </w:t>
      </w:r>
      <w:r w:rsidRPr="001766F5">
        <w:rPr>
          <w:rFonts w:ascii="Times New Roman" w:hAnsi="Times New Roman" w:hint="eastAsia"/>
          <w:sz w:val="20"/>
        </w:rPr>
        <w:t>штрафа</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следующем</w:t>
      </w:r>
      <w:r w:rsidRPr="001766F5">
        <w:rPr>
          <w:rFonts w:ascii="Times New Roman" w:hAnsi="Times New Roman"/>
          <w:sz w:val="20"/>
        </w:rPr>
        <w:t xml:space="preserve"> </w:t>
      </w:r>
      <w:r w:rsidRPr="001766F5">
        <w:rPr>
          <w:rFonts w:ascii="Times New Roman" w:hAnsi="Times New Roman" w:hint="eastAsia"/>
          <w:sz w:val="20"/>
        </w:rPr>
        <w:t>порядке</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hint="eastAsia"/>
          <w:sz w:val="20"/>
        </w:rPr>
        <w:t>а</w:t>
      </w:r>
      <w:r w:rsidRPr="001766F5">
        <w:rPr>
          <w:rFonts w:ascii="Times New Roman" w:hAnsi="Times New Roman"/>
          <w:sz w:val="20"/>
        </w:rPr>
        <w:t xml:space="preserve">) 1000 </w:t>
      </w:r>
      <w:r w:rsidRPr="001766F5">
        <w:rPr>
          <w:rFonts w:ascii="Times New Roman" w:hAnsi="Times New Roman" w:hint="eastAsia"/>
          <w:sz w:val="20"/>
        </w:rPr>
        <w:t>рублей</w:t>
      </w:r>
      <w:r w:rsidRPr="001766F5">
        <w:rPr>
          <w:rFonts w:ascii="Times New Roman" w:hAnsi="Times New Roman"/>
          <w:sz w:val="20"/>
        </w:rPr>
        <w:t xml:space="preserve">, </w:t>
      </w:r>
      <w:r w:rsidRPr="001766F5">
        <w:rPr>
          <w:rFonts w:ascii="Times New Roman" w:hAnsi="Times New Roman" w:hint="eastAsia"/>
          <w:sz w:val="20"/>
        </w:rPr>
        <w:t>если</w:t>
      </w:r>
      <w:r w:rsidRPr="001766F5">
        <w:rPr>
          <w:rFonts w:ascii="Times New Roman" w:hAnsi="Times New Roman"/>
          <w:sz w:val="20"/>
        </w:rPr>
        <w:t xml:space="preserve"> </w:t>
      </w:r>
      <w:r w:rsidRPr="001766F5">
        <w:rPr>
          <w:rFonts w:ascii="Times New Roman" w:hAnsi="Times New Roman" w:hint="eastAsia"/>
          <w:sz w:val="20"/>
        </w:rPr>
        <w:t>цена</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не</w:t>
      </w:r>
      <w:r w:rsidRPr="001766F5">
        <w:rPr>
          <w:rFonts w:ascii="Times New Roman" w:hAnsi="Times New Roman"/>
          <w:sz w:val="20"/>
        </w:rPr>
        <w:t xml:space="preserve"> </w:t>
      </w:r>
      <w:r w:rsidRPr="001766F5">
        <w:rPr>
          <w:rFonts w:ascii="Times New Roman" w:hAnsi="Times New Roman" w:hint="eastAsia"/>
          <w:sz w:val="20"/>
        </w:rPr>
        <w:t>превышает</w:t>
      </w:r>
      <w:r w:rsidRPr="001766F5">
        <w:rPr>
          <w:rFonts w:ascii="Times New Roman" w:hAnsi="Times New Roman"/>
          <w:sz w:val="20"/>
        </w:rPr>
        <w:t xml:space="preserve"> 3 </w:t>
      </w:r>
      <w:r w:rsidRPr="001766F5">
        <w:rPr>
          <w:rFonts w:ascii="Times New Roman" w:hAnsi="Times New Roman" w:hint="eastAsia"/>
          <w:sz w:val="20"/>
        </w:rPr>
        <w:t>млн</w:t>
      </w:r>
      <w:r w:rsidRPr="001766F5">
        <w:rPr>
          <w:rFonts w:ascii="Times New Roman" w:hAnsi="Times New Roman"/>
          <w:sz w:val="20"/>
        </w:rPr>
        <w:t xml:space="preserve">. </w:t>
      </w:r>
      <w:r w:rsidRPr="001766F5">
        <w:rPr>
          <w:rFonts w:ascii="Times New Roman" w:hAnsi="Times New Roman" w:hint="eastAsia"/>
          <w:sz w:val="20"/>
        </w:rPr>
        <w:t>рублей</w:t>
      </w:r>
      <w:r w:rsidRPr="001766F5">
        <w:rPr>
          <w:rFonts w:ascii="Times New Roman" w:hAnsi="Times New Roman"/>
          <w:sz w:val="20"/>
        </w:rPr>
        <w:t xml:space="preserve"> (</w:t>
      </w:r>
      <w:r w:rsidRPr="001766F5">
        <w:rPr>
          <w:rFonts w:ascii="Times New Roman" w:hAnsi="Times New Roman" w:hint="eastAsia"/>
          <w:sz w:val="20"/>
        </w:rPr>
        <w:t>включительно</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hint="eastAsia"/>
          <w:sz w:val="20"/>
        </w:rPr>
        <w:t>б</w:t>
      </w:r>
      <w:r w:rsidRPr="001766F5">
        <w:rPr>
          <w:rFonts w:ascii="Times New Roman" w:hAnsi="Times New Roman"/>
          <w:sz w:val="20"/>
        </w:rPr>
        <w:t xml:space="preserve">) 5000 </w:t>
      </w:r>
      <w:r w:rsidRPr="001766F5">
        <w:rPr>
          <w:rFonts w:ascii="Times New Roman" w:hAnsi="Times New Roman" w:hint="eastAsia"/>
          <w:sz w:val="20"/>
        </w:rPr>
        <w:t>рублей</w:t>
      </w:r>
      <w:r w:rsidRPr="001766F5">
        <w:rPr>
          <w:rFonts w:ascii="Times New Roman" w:hAnsi="Times New Roman"/>
          <w:sz w:val="20"/>
        </w:rPr>
        <w:t xml:space="preserve">, </w:t>
      </w:r>
      <w:r w:rsidRPr="001766F5">
        <w:rPr>
          <w:rFonts w:ascii="Times New Roman" w:hAnsi="Times New Roman" w:hint="eastAsia"/>
          <w:sz w:val="20"/>
        </w:rPr>
        <w:t>если</w:t>
      </w:r>
      <w:r w:rsidRPr="001766F5">
        <w:rPr>
          <w:rFonts w:ascii="Times New Roman" w:hAnsi="Times New Roman"/>
          <w:sz w:val="20"/>
        </w:rPr>
        <w:t xml:space="preserve"> </w:t>
      </w:r>
      <w:r w:rsidRPr="001766F5">
        <w:rPr>
          <w:rFonts w:ascii="Times New Roman" w:hAnsi="Times New Roman" w:hint="eastAsia"/>
          <w:sz w:val="20"/>
        </w:rPr>
        <w:t>цена</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составляет</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3 </w:t>
      </w:r>
      <w:r w:rsidRPr="001766F5">
        <w:rPr>
          <w:rFonts w:ascii="Times New Roman" w:hAnsi="Times New Roman" w:hint="eastAsia"/>
          <w:sz w:val="20"/>
        </w:rPr>
        <w:t>млн</w:t>
      </w:r>
      <w:r w:rsidRPr="001766F5">
        <w:rPr>
          <w:rFonts w:ascii="Times New Roman" w:hAnsi="Times New Roman"/>
          <w:sz w:val="20"/>
        </w:rPr>
        <w:t xml:space="preserve">. </w:t>
      </w:r>
      <w:r w:rsidRPr="001766F5">
        <w:rPr>
          <w:rFonts w:ascii="Times New Roman" w:hAnsi="Times New Roman" w:hint="eastAsia"/>
          <w:sz w:val="20"/>
        </w:rPr>
        <w:t>рублей</w:t>
      </w:r>
      <w:r w:rsidRPr="001766F5">
        <w:rPr>
          <w:rFonts w:ascii="Times New Roman" w:hAnsi="Times New Roman"/>
          <w:sz w:val="20"/>
        </w:rPr>
        <w:t xml:space="preserve"> </w:t>
      </w:r>
      <w:r w:rsidRPr="001766F5">
        <w:rPr>
          <w:rFonts w:ascii="Times New Roman" w:hAnsi="Times New Roman" w:hint="eastAsia"/>
          <w:sz w:val="20"/>
        </w:rPr>
        <w:t>до</w:t>
      </w:r>
      <w:r w:rsidRPr="001766F5">
        <w:rPr>
          <w:rFonts w:ascii="Times New Roman" w:hAnsi="Times New Roman"/>
          <w:sz w:val="20"/>
        </w:rPr>
        <w:t xml:space="preserve"> 50 </w:t>
      </w:r>
      <w:r w:rsidRPr="001766F5">
        <w:rPr>
          <w:rFonts w:ascii="Times New Roman" w:hAnsi="Times New Roman" w:hint="eastAsia"/>
          <w:sz w:val="20"/>
        </w:rPr>
        <w:t>млн</w:t>
      </w:r>
      <w:r w:rsidRPr="001766F5">
        <w:rPr>
          <w:rFonts w:ascii="Times New Roman" w:hAnsi="Times New Roman"/>
          <w:sz w:val="20"/>
        </w:rPr>
        <w:t xml:space="preserve">. </w:t>
      </w:r>
      <w:r w:rsidRPr="001766F5">
        <w:rPr>
          <w:rFonts w:ascii="Times New Roman" w:hAnsi="Times New Roman" w:hint="eastAsia"/>
          <w:sz w:val="20"/>
        </w:rPr>
        <w:t>рублей</w:t>
      </w:r>
      <w:r w:rsidRPr="001766F5">
        <w:rPr>
          <w:rFonts w:ascii="Times New Roman" w:hAnsi="Times New Roman"/>
          <w:sz w:val="20"/>
        </w:rPr>
        <w:t xml:space="preserve"> (</w:t>
      </w:r>
      <w:r w:rsidRPr="001766F5">
        <w:rPr>
          <w:rFonts w:ascii="Times New Roman" w:hAnsi="Times New Roman" w:hint="eastAsia"/>
          <w:sz w:val="20"/>
        </w:rPr>
        <w:t>включительно</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hint="eastAsia"/>
          <w:sz w:val="20"/>
        </w:rPr>
        <w:t>в</w:t>
      </w:r>
      <w:r w:rsidRPr="001766F5">
        <w:rPr>
          <w:rFonts w:ascii="Times New Roman" w:hAnsi="Times New Roman"/>
          <w:sz w:val="20"/>
        </w:rPr>
        <w:t xml:space="preserve">) 10000 </w:t>
      </w:r>
      <w:r w:rsidRPr="001766F5">
        <w:rPr>
          <w:rFonts w:ascii="Times New Roman" w:hAnsi="Times New Roman" w:hint="eastAsia"/>
          <w:sz w:val="20"/>
        </w:rPr>
        <w:t>рублей</w:t>
      </w:r>
      <w:r w:rsidRPr="001766F5">
        <w:rPr>
          <w:rFonts w:ascii="Times New Roman" w:hAnsi="Times New Roman"/>
          <w:sz w:val="20"/>
        </w:rPr>
        <w:t xml:space="preserve">, </w:t>
      </w:r>
      <w:r w:rsidRPr="001766F5">
        <w:rPr>
          <w:rFonts w:ascii="Times New Roman" w:hAnsi="Times New Roman" w:hint="eastAsia"/>
          <w:sz w:val="20"/>
        </w:rPr>
        <w:t>если</w:t>
      </w:r>
      <w:r w:rsidRPr="001766F5">
        <w:rPr>
          <w:rFonts w:ascii="Times New Roman" w:hAnsi="Times New Roman"/>
          <w:sz w:val="20"/>
        </w:rPr>
        <w:t xml:space="preserve"> </w:t>
      </w:r>
      <w:r w:rsidRPr="001766F5">
        <w:rPr>
          <w:rFonts w:ascii="Times New Roman" w:hAnsi="Times New Roman" w:hint="eastAsia"/>
          <w:sz w:val="20"/>
        </w:rPr>
        <w:t>цена</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составляет</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50 </w:t>
      </w:r>
      <w:r w:rsidRPr="001766F5">
        <w:rPr>
          <w:rFonts w:ascii="Times New Roman" w:hAnsi="Times New Roman" w:hint="eastAsia"/>
          <w:sz w:val="20"/>
        </w:rPr>
        <w:t>млн</w:t>
      </w:r>
      <w:r w:rsidRPr="001766F5">
        <w:rPr>
          <w:rFonts w:ascii="Times New Roman" w:hAnsi="Times New Roman"/>
          <w:sz w:val="20"/>
        </w:rPr>
        <w:t xml:space="preserve">. </w:t>
      </w:r>
      <w:r w:rsidRPr="001766F5">
        <w:rPr>
          <w:rFonts w:ascii="Times New Roman" w:hAnsi="Times New Roman" w:hint="eastAsia"/>
          <w:sz w:val="20"/>
        </w:rPr>
        <w:t>рублей</w:t>
      </w:r>
      <w:r w:rsidRPr="001766F5">
        <w:rPr>
          <w:rFonts w:ascii="Times New Roman" w:hAnsi="Times New Roman"/>
          <w:sz w:val="20"/>
        </w:rPr>
        <w:t xml:space="preserve"> </w:t>
      </w:r>
      <w:r w:rsidRPr="001766F5">
        <w:rPr>
          <w:rFonts w:ascii="Times New Roman" w:hAnsi="Times New Roman" w:hint="eastAsia"/>
          <w:sz w:val="20"/>
        </w:rPr>
        <w:t>до</w:t>
      </w:r>
      <w:r w:rsidRPr="001766F5">
        <w:rPr>
          <w:rFonts w:ascii="Times New Roman" w:hAnsi="Times New Roman"/>
          <w:sz w:val="20"/>
        </w:rPr>
        <w:t xml:space="preserve"> 100 </w:t>
      </w:r>
      <w:r w:rsidRPr="001766F5">
        <w:rPr>
          <w:rFonts w:ascii="Times New Roman" w:hAnsi="Times New Roman" w:hint="eastAsia"/>
          <w:sz w:val="20"/>
        </w:rPr>
        <w:t>млн</w:t>
      </w:r>
      <w:r w:rsidRPr="001766F5">
        <w:rPr>
          <w:rFonts w:ascii="Times New Roman" w:hAnsi="Times New Roman"/>
          <w:sz w:val="20"/>
        </w:rPr>
        <w:t xml:space="preserve">. </w:t>
      </w:r>
      <w:r w:rsidRPr="001766F5">
        <w:rPr>
          <w:rFonts w:ascii="Times New Roman" w:hAnsi="Times New Roman" w:hint="eastAsia"/>
          <w:sz w:val="20"/>
        </w:rPr>
        <w:t>рублей</w:t>
      </w:r>
      <w:r w:rsidRPr="001766F5">
        <w:rPr>
          <w:rFonts w:ascii="Times New Roman" w:hAnsi="Times New Roman"/>
          <w:sz w:val="20"/>
        </w:rPr>
        <w:t xml:space="preserve"> (</w:t>
      </w:r>
      <w:r w:rsidRPr="001766F5">
        <w:rPr>
          <w:rFonts w:ascii="Times New Roman" w:hAnsi="Times New Roman" w:hint="eastAsia"/>
          <w:sz w:val="20"/>
        </w:rPr>
        <w:t>включительно</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hint="eastAsia"/>
          <w:sz w:val="20"/>
        </w:rPr>
        <w:t>г</w:t>
      </w:r>
      <w:r w:rsidRPr="001766F5">
        <w:rPr>
          <w:rFonts w:ascii="Times New Roman" w:hAnsi="Times New Roman"/>
          <w:sz w:val="20"/>
        </w:rPr>
        <w:t xml:space="preserve">) 100000 </w:t>
      </w:r>
      <w:r w:rsidRPr="001766F5">
        <w:rPr>
          <w:rFonts w:ascii="Times New Roman" w:hAnsi="Times New Roman" w:hint="eastAsia"/>
          <w:sz w:val="20"/>
        </w:rPr>
        <w:t>рублей</w:t>
      </w:r>
      <w:r w:rsidRPr="001766F5">
        <w:rPr>
          <w:rFonts w:ascii="Times New Roman" w:hAnsi="Times New Roman"/>
          <w:sz w:val="20"/>
        </w:rPr>
        <w:t xml:space="preserve">, </w:t>
      </w:r>
      <w:r w:rsidRPr="001766F5">
        <w:rPr>
          <w:rFonts w:ascii="Times New Roman" w:hAnsi="Times New Roman" w:hint="eastAsia"/>
          <w:sz w:val="20"/>
        </w:rPr>
        <w:t>если</w:t>
      </w:r>
      <w:r w:rsidRPr="001766F5">
        <w:rPr>
          <w:rFonts w:ascii="Times New Roman" w:hAnsi="Times New Roman"/>
          <w:sz w:val="20"/>
        </w:rPr>
        <w:t xml:space="preserve"> </w:t>
      </w:r>
      <w:r w:rsidRPr="001766F5">
        <w:rPr>
          <w:rFonts w:ascii="Times New Roman" w:hAnsi="Times New Roman" w:hint="eastAsia"/>
          <w:sz w:val="20"/>
        </w:rPr>
        <w:t>цена</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превышает</w:t>
      </w:r>
      <w:r w:rsidRPr="001766F5">
        <w:rPr>
          <w:rFonts w:ascii="Times New Roman" w:hAnsi="Times New Roman"/>
          <w:sz w:val="20"/>
        </w:rPr>
        <w:t xml:space="preserve"> 100 </w:t>
      </w:r>
      <w:r w:rsidRPr="001766F5">
        <w:rPr>
          <w:rFonts w:ascii="Times New Roman" w:hAnsi="Times New Roman" w:hint="eastAsia"/>
          <w:sz w:val="20"/>
        </w:rPr>
        <w:t>млн</w:t>
      </w:r>
      <w:r w:rsidRPr="001766F5">
        <w:rPr>
          <w:rFonts w:ascii="Times New Roman" w:hAnsi="Times New Roman"/>
          <w:sz w:val="20"/>
        </w:rPr>
        <w:t xml:space="preserve">. </w:t>
      </w:r>
      <w:r w:rsidRPr="001766F5">
        <w:rPr>
          <w:rFonts w:ascii="Times New Roman" w:hAnsi="Times New Roman" w:hint="eastAsia"/>
          <w:sz w:val="20"/>
        </w:rPr>
        <w:t>рублей</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составляет</w:t>
      </w:r>
      <w:r w:rsidRPr="001766F5">
        <w:rPr>
          <w:rFonts w:ascii="Times New Roman" w:hAnsi="Times New Roman"/>
          <w:sz w:val="20"/>
        </w:rPr>
        <w:t xml:space="preserve"> _____ </w:t>
      </w:r>
      <w:r w:rsidRPr="001766F5">
        <w:rPr>
          <w:rFonts w:ascii="Times New Roman" w:hAnsi="Times New Roman" w:hint="eastAsia"/>
          <w:sz w:val="20"/>
        </w:rPr>
        <w:t>рублей</w:t>
      </w:r>
      <w:r w:rsidRPr="001766F5">
        <w:rPr>
          <w:rFonts w:ascii="Times New Roman" w:hAnsi="Times New Roman"/>
          <w:sz w:val="20"/>
        </w:rPr>
        <w:t xml:space="preserve"> __ </w:t>
      </w:r>
      <w:r w:rsidRPr="001766F5">
        <w:rPr>
          <w:rFonts w:ascii="Times New Roman" w:hAnsi="Times New Roman" w:hint="eastAsia"/>
          <w:sz w:val="20"/>
        </w:rPr>
        <w:t>копеек</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11.7.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случае</w:t>
      </w:r>
      <w:r w:rsidRPr="001766F5">
        <w:rPr>
          <w:rFonts w:ascii="Times New Roman" w:hAnsi="Times New Roman"/>
          <w:sz w:val="20"/>
        </w:rPr>
        <w:t xml:space="preserve"> </w:t>
      </w:r>
      <w:r w:rsidRPr="001766F5">
        <w:rPr>
          <w:rFonts w:ascii="Times New Roman" w:hAnsi="Times New Roman" w:hint="eastAsia"/>
          <w:sz w:val="20"/>
        </w:rPr>
        <w:t>просрочки</w:t>
      </w:r>
      <w:r w:rsidRPr="001766F5">
        <w:rPr>
          <w:rFonts w:ascii="Times New Roman" w:hAnsi="Times New Roman"/>
          <w:sz w:val="20"/>
        </w:rPr>
        <w:t xml:space="preserve"> </w:t>
      </w:r>
      <w:r w:rsidRPr="001766F5">
        <w:rPr>
          <w:rFonts w:ascii="Times New Roman" w:hAnsi="Times New Roman" w:hint="eastAsia"/>
          <w:sz w:val="20"/>
        </w:rPr>
        <w:t>исполнения</w:t>
      </w:r>
      <w:r w:rsidRPr="001766F5">
        <w:rPr>
          <w:rFonts w:ascii="Times New Roman" w:hAnsi="Times New Roman"/>
          <w:sz w:val="20"/>
        </w:rPr>
        <w:t xml:space="preserve"> </w:t>
      </w:r>
      <w:r w:rsidRPr="001766F5">
        <w:rPr>
          <w:rFonts w:ascii="Times New Roman" w:hAnsi="Times New Roman" w:hint="eastAsia"/>
          <w:sz w:val="20"/>
        </w:rPr>
        <w:t>заказчиком</w:t>
      </w:r>
      <w:r w:rsidRPr="001766F5">
        <w:rPr>
          <w:rFonts w:ascii="Times New Roman" w:hAnsi="Times New Roman"/>
          <w:sz w:val="20"/>
        </w:rPr>
        <w:t xml:space="preserve"> </w:t>
      </w:r>
      <w:r w:rsidRPr="001766F5">
        <w:rPr>
          <w:rFonts w:ascii="Times New Roman" w:hAnsi="Times New Roman" w:hint="eastAsia"/>
          <w:sz w:val="20"/>
        </w:rPr>
        <w:t>обязательств</w:t>
      </w:r>
      <w:r w:rsidRPr="001766F5">
        <w:rPr>
          <w:rFonts w:ascii="Times New Roman" w:hAnsi="Times New Roman"/>
          <w:sz w:val="20"/>
        </w:rPr>
        <w:t xml:space="preserve">, </w:t>
      </w:r>
      <w:r w:rsidRPr="001766F5">
        <w:rPr>
          <w:rFonts w:ascii="Times New Roman" w:hAnsi="Times New Roman" w:hint="eastAsia"/>
          <w:sz w:val="20"/>
        </w:rPr>
        <w:t>предусмотренных</w:t>
      </w:r>
      <w:r w:rsidRPr="001766F5">
        <w:rPr>
          <w:rFonts w:ascii="Times New Roman" w:hAnsi="Times New Roman"/>
          <w:sz w:val="20"/>
        </w:rPr>
        <w:t xml:space="preserve"> </w:t>
      </w:r>
      <w:r w:rsidRPr="001766F5">
        <w:rPr>
          <w:rFonts w:ascii="Times New Roman" w:hAnsi="Times New Roman" w:hint="eastAsia"/>
          <w:sz w:val="20"/>
        </w:rPr>
        <w:t>контрактом</w:t>
      </w:r>
      <w:r w:rsidRPr="001766F5">
        <w:rPr>
          <w:rFonts w:ascii="Times New Roman" w:hAnsi="Times New Roman"/>
          <w:sz w:val="20"/>
        </w:rPr>
        <w:t xml:space="preserve">, </w:t>
      </w:r>
      <w:r w:rsidRPr="001766F5">
        <w:rPr>
          <w:rFonts w:ascii="Times New Roman" w:hAnsi="Times New Roman" w:hint="eastAsia"/>
          <w:sz w:val="20"/>
        </w:rPr>
        <w:t>а</w:t>
      </w:r>
      <w:r w:rsidRPr="001766F5">
        <w:rPr>
          <w:rFonts w:ascii="Times New Roman" w:hAnsi="Times New Roman"/>
          <w:sz w:val="20"/>
        </w:rPr>
        <w:t xml:space="preserve"> </w:t>
      </w:r>
      <w:r w:rsidRPr="001766F5">
        <w:rPr>
          <w:rFonts w:ascii="Times New Roman" w:hAnsi="Times New Roman" w:hint="eastAsia"/>
          <w:sz w:val="20"/>
        </w:rPr>
        <w:t>также</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иных</w:t>
      </w:r>
      <w:r w:rsidRPr="001766F5">
        <w:rPr>
          <w:rFonts w:ascii="Times New Roman" w:hAnsi="Times New Roman"/>
          <w:sz w:val="20"/>
        </w:rPr>
        <w:t xml:space="preserve"> </w:t>
      </w:r>
      <w:r w:rsidRPr="001766F5">
        <w:rPr>
          <w:rFonts w:ascii="Times New Roman" w:hAnsi="Times New Roman" w:hint="eastAsia"/>
          <w:sz w:val="20"/>
        </w:rPr>
        <w:t>случаях</w:t>
      </w:r>
      <w:r w:rsidRPr="001766F5">
        <w:rPr>
          <w:rFonts w:ascii="Times New Roman" w:hAnsi="Times New Roman"/>
          <w:sz w:val="20"/>
        </w:rPr>
        <w:t xml:space="preserve"> </w:t>
      </w:r>
      <w:r w:rsidRPr="001766F5">
        <w:rPr>
          <w:rFonts w:ascii="Times New Roman" w:hAnsi="Times New Roman" w:hint="eastAsia"/>
          <w:sz w:val="20"/>
        </w:rPr>
        <w:t>неисполнения</w:t>
      </w:r>
      <w:r w:rsidRPr="001766F5">
        <w:rPr>
          <w:rFonts w:ascii="Times New Roman" w:hAnsi="Times New Roman"/>
          <w:sz w:val="20"/>
        </w:rPr>
        <w:t xml:space="preserve"> </w:t>
      </w:r>
      <w:r w:rsidRPr="001766F5">
        <w:rPr>
          <w:rFonts w:ascii="Times New Roman" w:hAnsi="Times New Roman" w:hint="eastAsia"/>
          <w:sz w:val="20"/>
        </w:rPr>
        <w:t>или</w:t>
      </w:r>
      <w:r w:rsidRPr="001766F5">
        <w:rPr>
          <w:rFonts w:ascii="Times New Roman" w:hAnsi="Times New Roman"/>
          <w:sz w:val="20"/>
        </w:rPr>
        <w:t xml:space="preserve"> </w:t>
      </w:r>
      <w:r w:rsidRPr="001766F5">
        <w:rPr>
          <w:rFonts w:ascii="Times New Roman" w:hAnsi="Times New Roman" w:hint="eastAsia"/>
          <w:sz w:val="20"/>
        </w:rPr>
        <w:t>ненадлежащего</w:t>
      </w:r>
      <w:r w:rsidRPr="001766F5">
        <w:rPr>
          <w:rFonts w:ascii="Times New Roman" w:hAnsi="Times New Roman"/>
          <w:sz w:val="20"/>
        </w:rPr>
        <w:t xml:space="preserve"> </w:t>
      </w:r>
      <w:r w:rsidRPr="001766F5">
        <w:rPr>
          <w:rFonts w:ascii="Times New Roman" w:hAnsi="Times New Roman" w:hint="eastAsia"/>
          <w:sz w:val="20"/>
        </w:rPr>
        <w:t>исполнения</w:t>
      </w:r>
      <w:r w:rsidRPr="001766F5">
        <w:rPr>
          <w:rFonts w:ascii="Times New Roman" w:hAnsi="Times New Roman"/>
          <w:sz w:val="20"/>
        </w:rPr>
        <w:t xml:space="preserve"> </w:t>
      </w:r>
      <w:r w:rsidRPr="001766F5">
        <w:rPr>
          <w:rFonts w:ascii="Times New Roman" w:hAnsi="Times New Roman" w:hint="eastAsia"/>
          <w:sz w:val="20"/>
        </w:rPr>
        <w:t>заказчиком</w:t>
      </w:r>
      <w:r w:rsidRPr="001766F5">
        <w:rPr>
          <w:rFonts w:ascii="Times New Roman" w:hAnsi="Times New Roman"/>
          <w:sz w:val="20"/>
        </w:rPr>
        <w:t xml:space="preserve"> </w:t>
      </w:r>
      <w:r w:rsidRPr="001766F5">
        <w:rPr>
          <w:rFonts w:ascii="Times New Roman" w:hAnsi="Times New Roman" w:hint="eastAsia"/>
          <w:sz w:val="20"/>
        </w:rPr>
        <w:t>обязательств</w:t>
      </w:r>
      <w:r w:rsidRPr="001766F5">
        <w:rPr>
          <w:rFonts w:ascii="Times New Roman" w:hAnsi="Times New Roman"/>
          <w:sz w:val="20"/>
        </w:rPr>
        <w:t xml:space="preserve">, </w:t>
      </w:r>
      <w:r w:rsidRPr="001766F5">
        <w:rPr>
          <w:rFonts w:ascii="Times New Roman" w:hAnsi="Times New Roman" w:hint="eastAsia"/>
          <w:sz w:val="20"/>
        </w:rPr>
        <w:t>предусмотренных</w:t>
      </w:r>
      <w:r w:rsidRPr="001766F5">
        <w:rPr>
          <w:rFonts w:ascii="Times New Roman" w:hAnsi="Times New Roman"/>
          <w:sz w:val="20"/>
        </w:rPr>
        <w:t xml:space="preserve"> </w:t>
      </w:r>
      <w:r w:rsidRPr="001766F5">
        <w:rPr>
          <w:rFonts w:ascii="Times New Roman" w:hAnsi="Times New Roman" w:hint="eastAsia"/>
          <w:sz w:val="20"/>
        </w:rPr>
        <w:t>контрактом</w:t>
      </w:r>
      <w:r w:rsidRPr="001766F5">
        <w:rPr>
          <w:rFonts w:ascii="Times New Roman" w:hAnsi="Times New Roman"/>
          <w:sz w:val="20"/>
        </w:rPr>
        <w:t xml:space="preserve">, </w:t>
      </w:r>
      <w:r w:rsidRPr="001766F5">
        <w:rPr>
          <w:rFonts w:ascii="Times New Roman" w:hAnsi="Times New Roman" w:hint="eastAsia"/>
          <w:sz w:val="20"/>
        </w:rPr>
        <w:t>поставщик</w:t>
      </w:r>
      <w:r w:rsidRPr="001766F5">
        <w:rPr>
          <w:rFonts w:ascii="Times New Roman" w:hAnsi="Times New Roman"/>
          <w:sz w:val="20"/>
        </w:rPr>
        <w:t xml:space="preserve"> (</w:t>
      </w:r>
      <w:r w:rsidRPr="001766F5">
        <w:rPr>
          <w:rFonts w:ascii="Times New Roman" w:hAnsi="Times New Roman" w:hint="eastAsia"/>
          <w:sz w:val="20"/>
        </w:rPr>
        <w:t>подрядчик</w:t>
      </w:r>
      <w:r w:rsidRPr="001766F5">
        <w:rPr>
          <w:rFonts w:ascii="Times New Roman" w:hAnsi="Times New Roman"/>
          <w:sz w:val="20"/>
        </w:rPr>
        <w:t xml:space="preserve">, </w:t>
      </w:r>
      <w:r w:rsidRPr="001766F5">
        <w:rPr>
          <w:rFonts w:ascii="Times New Roman" w:hAnsi="Times New Roman" w:hint="eastAsia"/>
          <w:sz w:val="20"/>
        </w:rPr>
        <w:t>исполнитель</w:t>
      </w:r>
      <w:r w:rsidRPr="001766F5">
        <w:rPr>
          <w:rFonts w:ascii="Times New Roman" w:hAnsi="Times New Roman"/>
          <w:sz w:val="20"/>
        </w:rPr>
        <w:t xml:space="preserve">) </w:t>
      </w:r>
      <w:r w:rsidRPr="001766F5">
        <w:rPr>
          <w:rFonts w:ascii="Times New Roman" w:hAnsi="Times New Roman" w:hint="eastAsia"/>
          <w:sz w:val="20"/>
        </w:rPr>
        <w:t>вправе</w:t>
      </w:r>
      <w:r w:rsidRPr="001766F5">
        <w:rPr>
          <w:rFonts w:ascii="Times New Roman" w:hAnsi="Times New Roman"/>
          <w:sz w:val="20"/>
        </w:rPr>
        <w:t xml:space="preserve"> </w:t>
      </w:r>
      <w:r w:rsidRPr="001766F5">
        <w:rPr>
          <w:rFonts w:ascii="Times New Roman" w:hAnsi="Times New Roman" w:hint="eastAsia"/>
          <w:sz w:val="20"/>
        </w:rPr>
        <w:t>потребовать</w:t>
      </w:r>
      <w:r w:rsidRPr="001766F5">
        <w:rPr>
          <w:rFonts w:ascii="Times New Roman" w:hAnsi="Times New Roman"/>
          <w:sz w:val="20"/>
        </w:rPr>
        <w:t xml:space="preserve"> </w:t>
      </w:r>
      <w:r w:rsidRPr="001766F5">
        <w:rPr>
          <w:rFonts w:ascii="Times New Roman" w:hAnsi="Times New Roman" w:hint="eastAsia"/>
          <w:sz w:val="20"/>
        </w:rPr>
        <w:t>уплаты</w:t>
      </w:r>
      <w:r w:rsidRPr="001766F5">
        <w:rPr>
          <w:rFonts w:ascii="Times New Roman" w:hAnsi="Times New Roman"/>
          <w:sz w:val="20"/>
        </w:rPr>
        <w:t xml:space="preserve"> </w:t>
      </w:r>
      <w:r w:rsidRPr="001766F5">
        <w:rPr>
          <w:rFonts w:ascii="Times New Roman" w:hAnsi="Times New Roman" w:hint="eastAsia"/>
          <w:sz w:val="20"/>
        </w:rPr>
        <w:t>неустоек</w:t>
      </w:r>
      <w:r w:rsidRPr="001766F5">
        <w:rPr>
          <w:rFonts w:ascii="Times New Roman" w:hAnsi="Times New Roman"/>
          <w:sz w:val="20"/>
        </w:rPr>
        <w:t xml:space="preserve"> (</w:t>
      </w:r>
      <w:r w:rsidRPr="001766F5">
        <w:rPr>
          <w:rFonts w:ascii="Times New Roman" w:hAnsi="Times New Roman" w:hint="eastAsia"/>
          <w:sz w:val="20"/>
        </w:rPr>
        <w:t>штрафов</w:t>
      </w:r>
      <w:r w:rsidRPr="001766F5">
        <w:rPr>
          <w:rFonts w:ascii="Times New Roman" w:hAnsi="Times New Roman"/>
          <w:sz w:val="20"/>
        </w:rPr>
        <w:t xml:space="preserve">, </w:t>
      </w:r>
      <w:r w:rsidRPr="001766F5">
        <w:rPr>
          <w:rFonts w:ascii="Times New Roman" w:hAnsi="Times New Roman" w:hint="eastAsia"/>
          <w:sz w:val="20"/>
        </w:rPr>
        <w:t>пеней</w:t>
      </w:r>
      <w:r w:rsidRPr="001766F5">
        <w:rPr>
          <w:rFonts w:ascii="Times New Roman" w:hAnsi="Times New Roman"/>
          <w:sz w:val="20"/>
        </w:rPr>
        <w:t xml:space="preserve">). </w:t>
      </w:r>
      <w:r w:rsidRPr="001766F5">
        <w:rPr>
          <w:rFonts w:ascii="Times New Roman" w:hAnsi="Times New Roman" w:hint="eastAsia"/>
          <w:sz w:val="20"/>
        </w:rPr>
        <w:t>Пеня</w:t>
      </w:r>
      <w:r w:rsidRPr="001766F5">
        <w:rPr>
          <w:rFonts w:ascii="Times New Roman" w:hAnsi="Times New Roman"/>
          <w:sz w:val="20"/>
        </w:rPr>
        <w:t xml:space="preserve"> </w:t>
      </w:r>
      <w:r w:rsidRPr="001766F5">
        <w:rPr>
          <w:rFonts w:ascii="Times New Roman" w:hAnsi="Times New Roman" w:hint="eastAsia"/>
          <w:sz w:val="20"/>
        </w:rPr>
        <w:t>начисляется</w:t>
      </w:r>
      <w:r w:rsidRPr="001766F5">
        <w:rPr>
          <w:rFonts w:ascii="Times New Roman" w:hAnsi="Times New Roman"/>
          <w:sz w:val="20"/>
        </w:rPr>
        <w:t xml:space="preserve"> </w:t>
      </w:r>
      <w:r w:rsidRPr="001766F5">
        <w:rPr>
          <w:rFonts w:ascii="Times New Roman" w:hAnsi="Times New Roman" w:hint="eastAsia"/>
          <w:sz w:val="20"/>
        </w:rPr>
        <w:t>за</w:t>
      </w:r>
      <w:r w:rsidRPr="001766F5">
        <w:rPr>
          <w:rFonts w:ascii="Times New Roman" w:hAnsi="Times New Roman"/>
          <w:sz w:val="20"/>
        </w:rPr>
        <w:t xml:space="preserve"> </w:t>
      </w:r>
      <w:r w:rsidRPr="001766F5">
        <w:rPr>
          <w:rFonts w:ascii="Times New Roman" w:hAnsi="Times New Roman" w:hint="eastAsia"/>
          <w:sz w:val="20"/>
        </w:rPr>
        <w:t>каждый</w:t>
      </w:r>
      <w:r w:rsidRPr="001766F5">
        <w:rPr>
          <w:rFonts w:ascii="Times New Roman" w:hAnsi="Times New Roman"/>
          <w:sz w:val="20"/>
        </w:rPr>
        <w:t xml:space="preserve"> </w:t>
      </w:r>
      <w:r w:rsidRPr="001766F5">
        <w:rPr>
          <w:rFonts w:ascii="Times New Roman" w:hAnsi="Times New Roman" w:hint="eastAsia"/>
          <w:sz w:val="20"/>
        </w:rPr>
        <w:t>день</w:t>
      </w:r>
      <w:r w:rsidRPr="001766F5">
        <w:rPr>
          <w:rFonts w:ascii="Times New Roman" w:hAnsi="Times New Roman"/>
          <w:sz w:val="20"/>
        </w:rPr>
        <w:t xml:space="preserve"> </w:t>
      </w:r>
      <w:r w:rsidRPr="001766F5">
        <w:rPr>
          <w:rFonts w:ascii="Times New Roman" w:hAnsi="Times New Roman" w:hint="eastAsia"/>
          <w:sz w:val="20"/>
        </w:rPr>
        <w:t>просрочки</w:t>
      </w:r>
      <w:r w:rsidRPr="001766F5">
        <w:rPr>
          <w:rFonts w:ascii="Times New Roman" w:hAnsi="Times New Roman"/>
          <w:sz w:val="20"/>
        </w:rPr>
        <w:t xml:space="preserve"> </w:t>
      </w:r>
      <w:r w:rsidRPr="001766F5">
        <w:rPr>
          <w:rFonts w:ascii="Times New Roman" w:hAnsi="Times New Roman" w:hint="eastAsia"/>
          <w:sz w:val="20"/>
        </w:rPr>
        <w:t>исполнения</w:t>
      </w:r>
      <w:r w:rsidRPr="001766F5">
        <w:rPr>
          <w:rFonts w:ascii="Times New Roman" w:hAnsi="Times New Roman"/>
          <w:sz w:val="20"/>
        </w:rPr>
        <w:t xml:space="preserve"> </w:t>
      </w:r>
      <w:r w:rsidRPr="001766F5">
        <w:rPr>
          <w:rFonts w:ascii="Times New Roman" w:hAnsi="Times New Roman" w:hint="eastAsia"/>
          <w:sz w:val="20"/>
        </w:rPr>
        <w:t>обязательства</w:t>
      </w:r>
      <w:r w:rsidRPr="001766F5">
        <w:rPr>
          <w:rFonts w:ascii="Times New Roman" w:hAnsi="Times New Roman"/>
          <w:sz w:val="20"/>
        </w:rPr>
        <w:t xml:space="preserve">, </w:t>
      </w:r>
      <w:r w:rsidRPr="001766F5">
        <w:rPr>
          <w:rFonts w:ascii="Times New Roman" w:hAnsi="Times New Roman" w:hint="eastAsia"/>
          <w:sz w:val="20"/>
        </w:rPr>
        <w:t>предусмотренного</w:t>
      </w:r>
      <w:r w:rsidRPr="001766F5">
        <w:rPr>
          <w:rFonts w:ascii="Times New Roman" w:hAnsi="Times New Roman"/>
          <w:sz w:val="20"/>
        </w:rPr>
        <w:t xml:space="preserve"> </w:t>
      </w:r>
      <w:r w:rsidRPr="001766F5">
        <w:rPr>
          <w:rFonts w:ascii="Times New Roman" w:hAnsi="Times New Roman" w:hint="eastAsia"/>
          <w:sz w:val="20"/>
        </w:rPr>
        <w:t>контрактом</w:t>
      </w:r>
      <w:r w:rsidRPr="001766F5">
        <w:rPr>
          <w:rFonts w:ascii="Times New Roman" w:hAnsi="Times New Roman"/>
          <w:sz w:val="20"/>
        </w:rPr>
        <w:t xml:space="preserve">, </w:t>
      </w:r>
      <w:r w:rsidRPr="001766F5">
        <w:rPr>
          <w:rFonts w:ascii="Times New Roman" w:hAnsi="Times New Roman" w:hint="eastAsia"/>
          <w:sz w:val="20"/>
        </w:rPr>
        <w:t>начиная</w:t>
      </w:r>
      <w:r w:rsidRPr="001766F5">
        <w:rPr>
          <w:rFonts w:ascii="Times New Roman" w:hAnsi="Times New Roman"/>
          <w:sz w:val="20"/>
        </w:rPr>
        <w:t xml:space="preserve"> </w:t>
      </w:r>
      <w:r w:rsidRPr="001766F5">
        <w:rPr>
          <w:rFonts w:ascii="Times New Roman" w:hAnsi="Times New Roman" w:hint="eastAsia"/>
          <w:sz w:val="20"/>
        </w:rPr>
        <w:t>со</w:t>
      </w:r>
      <w:r w:rsidRPr="001766F5">
        <w:rPr>
          <w:rFonts w:ascii="Times New Roman" w:hAnsi="Times New Roman"/>
          <w:sz w:val="20"/>
        </w:rPr>
        <w:t xml:space="preserve"> </w:t>
      </w:r>
      <w:r w:rsidRPr="001766F5">
        <w:rPr>
          <w:rFonts w:ascii="Times New Roman" w:hAnsi="Times New Roman" w:hint="eastAsia"/>
          <w:sz w:val="20"/>
        </w:rPr>
        <w:t>дня</w:t>
      </w:r>
      <w:r w:rsidRPr="001766F5">
        <w:rPr>
          <w:rFonts w:ascii="Times New Roman" w:hAnsi="Times New Roman"/>
          <w:sz w:val="20"/>
        </w:rPr>
        <w:t xml:space="preserve">, </w:t>
      </w:r>
      <w:r w:rsidRPr="001766F5">
        <w:rPr>
          <w:rFonts w:ascii="Times New Roman" w:hAnsi="Times New Roman" w:hint="eastAsia"/>
          <w:sz w:val="20"/>
        </w:rPr>
        <w:t>следующего</w:t>
      </w:r>
      <w:r w:rsidRPr="001766F5">
        <w:rPr>
          <w:rFonts w:ascii="Times New Roman" w:hAnsi="Times New Roman"/>
          <w:sz w:val="20"/>
        </w:rPr>
        <w:t xml:space="preserve"> </w:t>
      </w:r>
      <w:r w:rsidRPr="001766F5">
        <w:rPr>
          <w:rFonts w:ascii="Times New Roman" w:hAnsi="Times New Roman" w:hint="eastAsia"/>
          <w:sz w:val="20"/>
        </w:rPr>
        <w:t>после</w:t>
      </w:r>
      <w:r w:rsidRPr="001766F5">
        <w:rPr>
          <w:rFonts w:ascii="Times New Roman" w:hAnsi="Times New Roman"/>
          <w:sz w:val="20"/>
        </w:rPr>
        <w:t xml:space="preserve"> </w:t>
      </w:r>
      <w:r w:rsidRPr="001766F5">
        <w:rPr>
          <w:rFonts w:ascii="Times New Roman" w:hAnsi="Times New Roman" w:hint="eastAsia"/>
          <w:sz w:val="20"/>
        </w:rPr>
        <w:t>дня</w:t>
      </w:r>
      <w:r w:rsidRPr="001766F5">
        <w:rPr>
          <w:rFonts w:ascii="Times New Roman" w:hAnsi="Times New Roman"/>
          <w:sz w:val="20"/>
        </w:rPr>
        <w:t xml:space="preserve"> </w:t>
      </w:r>
      <w:r w:rsidRPr="001766F5">
        <w:rPr>
          <w:rFonts w:ascii="Times New Roman" w:hAnsi="Times New Roman" w:hint="eastAsia"/>
          <w:sz w:val="20"/>
        </w:rPr>
        <w:t>истечения</w:t>
      </w:r>
      <w:r w:rsidRPr="001766F5">
        <w:rPr>
          <w:rFonts w:ascii="Times New Roman" w:hAnsi="Times New Roman"/>
          <w:sz w:val="20"/>
        </w:rPr>
        <w:t xml:space="preserve"> </w:t>
      </w:r>
      <w:r w:rsidRPr="001766F5">
        <w:rPr>
          <w:rFonts w:ascii="Times New Roman" w:hAnsi="Times New Roman" w:hint="eastAsia"/>
          <w:sz w:val="20"/>
        </w:rPr>
        <w:t>установленного</w:t>
      </w:r>
      <w:r w:rsidRPr="001766F5">
        <w:rPr>
          <w:rFonts w:ascii="Times New Roman" w:hAnsi="Times New Roman"/>
          <w:sz w:val="20"/>
        </w:rPr>
        <w:t xml:space="preserve"> </w:t>
      </w:r>
      <w:r w:rsidRPr="001766F5">
        <w:rPr>
          <w:rFonts w:ascii="Times New Roman" w:hAnsi="Times New Roman" w:hint="eastAsia"/>
          <w:sz w:val="20"/>
        </w:rPr>
        <w:t>контрактом</w:t>
      </w:r>
      <w:r w:rsidRPr="001766F5">
        <w:rPr>
          <w:rFonts w:ascii="Times New Roman" w:hAnsi="Times New Roman"/>
          <w:sz w:val="20"/>
        </w:rPr>
        <w:t xml:space="preserve"> </w:t>
      </w:r>
      <w:r w:rsidRPr="001766F5">
        <w:rPr>
          <w:rFonts w:ascii="Times New Roman" w:hAnsi="Times New Roman" w:hint="eastAsia"/>
          <w:sz w:val="20"/>
        </w:rPr>
        <w:t>срока</w:t>
      </w:r>
      <w:r w:rsidRPr="001766F5">
        <w:rPr>
          <w:rFonts w:ascii="Times New Roman" w:hAnsi="Times New Roman"/>
          <w:sz w:val="20"/>
        </w:rPr>
        <w:t xml:space="preserve"> </w:t>
      </w:r>
      <w:r w:rsidRPr="001766F5">
        <w:rPr>
          <w:rFonts w:ascii="Times New Roman" w:hAnsi="Times New Roman" w:hint="eastAsia"/>
          <w:sz w:val="20"/>
        </w:rPr>
        <w:t>исполнения</w:t>
      </w:r>
      <w:r w:rsidRPr="001766F5">
        <w:rPr>
          <w:rFonts w:ascii="Times New Roman" w:hAnsi="Times New Roman"/>
          <w:sz w:val="20"/>
        </w:rPr>
        <w:t xml:space="preserve"> </w:t>
      </w:r>
      <w:r w:rsidRPr="001766F5">
        <w:rPr>
          <w:rFonts w:ascii="Times New Roman" w:hAnsi="Times New Roman" w:hint="eastAsia"/>
          <w:sz w:val="20"/>
        </w:rPr>
        <w:t>обязательства</w:t>
      </w:r>
      <w:r w:rsidRPr="001766F5">
        <w:rPr>
          <w:rFonts w:ascii="Times New Roman" w:hAnsi="Times New Roman"/>
          <w:sz w:val="20"/>
        </w:rPr>
        <w:t xml:space="preserve">. </w:t>
      </w:r>
      <w:r w:rsidRPr="001766F5">
        <w:rPr>
          <w:rFonts w:ascii="Times New Roman" w:hAnsi="Times New Roman" w:hint="eastAsia"/>
          <w:sz w:val="20"/>
        </w:rPr>
        <w:t>Такая</w:t>
      </w:r>
      <w:r w:rsidRPr="001766F5">
        <w:rPr>
          <w:rFonts w:ascii="Times New Roman" w:hAnsi="Times New Roman"/>
          <w:sz w:val="20"/>
        </w:rPr>
        <w:t xml:space="preserve"> </w:t>
      </w:r>
      <w:r w:rsidRPr="001766F5">
        <w:rPr>
          <w:rFonts w:ascii="Times New Roman" w:hAnsi="Times New Roman" w:hint="eastAsia"/>
          <w:sz w:val="20"/>
        </w:rPr>
        <w:t>пеня</w:t>
      </w:r>
      <w:r w:rsidRPr="001766F5">
        <w:rPr>
          <w:rFonts w:ascii="Times New Roman" w:hAnsi="Times New Roman"/>
          <w:sz w:val="20"/>
        </w:rPr>
        <w:t xml:space="preserve"> </w:t>
      </w:r>
      <w:r w:rsidRPr="001766F5">
        <w:rPr>
          <w:rFonts w:ascii="Times New Roman" w:hAnsi="Times New Roman" w:hint="eastAsia"/>
          <w:sz w:val="20"/>
        </w:rPr>
        <w:t>устанавливается</w:t>
      </w:r>
      <w:r w:rsidRPr="001766F5">
        <w:rPr>
          <w:rFonts w:ascii="Times New Roman" w:hAnsi="Times New Roman"/>
          <w:sz w:val="20"/>
        </w:rPr>
        <w:t xml:space="preserve"> </w:t>
      </w:r>
      <w:r w:rsidRPr="001766F5">
        <w:rPr>
          <w:rFonts w:ascii="Times New Roman" w:hAnsi="Times New Roman" w:hint="eastAsia"/>
          <w:sz w:val="20"/>
        </w:rPr>
        <w:t>контрактом</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размере</w:t>
      </w:r>
      <w:r w:rsidRPr="001766F5">
        <w:rPr>
          <w:rFonts w:ascii="Times New Roman" w:hAnsi="Times New Roman"/>
          <w:sz w:val="20"/>
        </w:rPr>
        <w:t xml:space="preserve"> </w:t>
      </w:r>
      <w:r w:rsidRPr="001766F5">
        <w:rPr>
          <w:rFonts w:ascii="Times New Roman" w:hAnsi="Times New Roman" w:hint="eastAsia"/>
          <w:sz w:val="20"/>
        </w:rPr>
        <w:t>одной</w:t>
      </w:r>
      <w:r w:rsidRPr="001766F5">
        <w:rPr>
          <w:rFonts w:ascii="Times New Roman" w:hAnsi="Times New Roman"/>
          <w:sz w:val="20"/>
        </w:rPr>
        <w:t xml:space="preserve"> </w:t>
      </w:r>
      <w:r w:rsidRPr="001766F5">
        <w:rPr>
          <w:rFonts w:ascii="Times New Roman" w:hAnsi="Times New Roman" w:hint="eastAsia"/>
          <w:sz w:val="20"/>
        </w:rPr>
        <w:t>трехсотой</w:t>
      </w:r>
      <w:r w:rsidRPr="001766F5">
        <w:rPr>
          <w:rFonts w:ascii="Times New Roman" w:hAnsi="Times New Roman"/>
          <w:sz w:val="20"/>
        </w:rPr>
        <w:t xml:space="preserve"> </w:t>
      </w:r>
      <w:r w:rsidRPr="001766F5">
        <w:rPr>
          <w:rFonts w:ascii="Times New Roman" w:hAnsi="Times New Roman" w:hint="eastAsia"/>
          <w:sz w:val="20"/>
        </w:rPr>
        <w:t>действующей</w:t>
      </w:r>
      <w:r w:rsidRPr="001766F5">
        <w:rPr>
          <w:rFonts w:ascii="Times New Roman" w:hAnsi="Times New Roman"/>
          <w:sz w:val="20"/>
        </w:rPr>
        <w:t xml:space="preserve"> </w:t>
      </w:r>
      <w:r w:rsidRPr="001766F5">
        <w:rPr>
          <w:rFonts w:ascii="Times New Roman" w:hAnsi="Times New Roman" w:hint="eastAsia"/>
          <w:sz w:val="20"/>
        </w:rPr>
        <w:t>на</w:t>
      </w:r>
      <w:r w:rsidRPr="001766F5">
        <w:rPr>
          <w:rFonts w:ascii="Times New Roman" w:hAnsi="Times New Roman"/>
          <w:sz w:val="20"/>
        </w:rPr>
        <w:t xml:space="preserve"> </w:t>
      </w:r>
      <w:r w:rsidRPr="001766F5">
        <w:rPr>
          <w:rFonts w:ascii="Times New Roman" w:hAnsi="Times New Roman" w:hint="eastAsia"/>
          <w:sz w:val="20"/>
        </w:rPr>
        <w:t>дату</w:t>
      </w:r>
      <w:r w:rsidRPr="001766F5">
        <w:rPr>
          <w:rFonts w:ascii="Times New Roman" w:hAnsi="Times New Roman"/>
          <w:sz w:val="20"/>
        </w:rPr>
        <w:t xml:space="preserve"> </w:t>
      </w:r>
      <w:r w:rsidRPr="001766F5">
        <w:rPr>
          <w:rFonts w:ascii="Times New Roman" w:hAnsi="Times New Roman" w:hint="eastAsia"/>
          <w:sz w:val="20"/>
        </w:rPr>
        <w:t>уплаты</w:t>
      </w:r>
      <w:r w:rsidRPr="001766F5">
        <w:rPr>
          <w:rFonts w:ascii="Times New Roman" w:hAnsi="Times New Roman"/>
          <w:sz w:val="20"/>
        </w:rPr>
        <w:t xml:space="preserve"> </w:t>
      </w:r>
      <w:r w:rsidRPr="001766F5">
        <w:rPr>
          <w:rFonts w:ascii="Times New Roman" w:hAnsi="Times New Roman" w:hint="eastAsia"/>
          <w:sz w:val="20"/>
        </w:rPr>
        <w:t>пеней</w:t>
      </w:r>
      <w:r w:rsidRPr="001766F5">
        <w:rPr>
          <w:rFonts w:ascii="Times New Roman" w:hAnsi="Times New Roman"/>
          <w:sz w:val="20"/>
        </w:rPr>
        <w:t xml:space="preserve"> </w:t>
      </w:r>
      <w:r w:rsidRPr="001766F5">
        <w:rPr>
          <w:rFonts w:ascii="Times New Roman" w:hAnsi="Times New Roman" w:hint="eastAsia"/>
          <w:sz w:val="20"/>
        </w:rPr>
        <w:t>ключевой</w:t>
      </w:r>
      <w:r w:rsidRPr="001766F5">
        <w:rPr>
          <w:rFonts w:ascii="Times New Roman" w:hAnsi="Times New Roman"/>
          <w:sz w:val="20"/>
        </w:rPr>
        <w:t xml:space="preserve"> </w:t>
      </w:r>
      <w:r w:rsidRPr="001766F5">
        <w:rPr>
          <w:rFonts w:ascii="Times New Roman" w:hAnsi="Times New Roman" w:hint="eastAsia"/>
          <w:sz w:val="20"/>
        </w:rPr>
        <w:t>ставки</w:t>
      </w:r>
      <w:r w:rsidRPr="001766F5">
        <w:rPr>
          <w:rFonts w:ascii="Times New Roman" w:hAnsi="Times New Roman"/>
          <w:sz w:val="20"/>
        </w:rPr>
        <w:t xml:space="preserve"> </w:t>
      </w:r>
      <w:r w:rsidRPr="001766F5">
        <w:rPr>
          <w:rFonts w:ascii="Times New Roman" w:hAnsi="Times New Roman" w:hint="eastAsia"/>
          <w:sz w:val="20"/>
        </w:rPr>
        <w:t>Центрального</w:t>
      </w:r>
      <w:r w:rsidRPr="001766F5">
        <w:rPr>
          <w:rFonts w:ascii="Times New Roman" w:hAnsi="Times New Roman"/>
          <w:sz w:val="20"/>
        </w:rPr>
        <w:t xml:space="preserve"> </w:t>
      </w:r>
      <w:r w:rsidRPr="001766F5">
        <w:rPr>
          <w:rFonts w:ascii="Times New Roman" w:hAnsi="Times New Roman" w:hint="eastAsia"/>
          <w:sz w:val="20"/>
        </w:rPr>
        <w:t>банка</w:t>
      </w:r>
      <w:r w:rsidRPr="001766F5">
        <w:rPr>
          <w:rFonts w:ascii="Times New Roman" w:hAnsi="Times New Roman"/>
          <w:sz w:val="20"/>
        </w:rPr>
        <w:t xml:space="preserve"> </w:t>
      </w:r>
      <w:r w:rsidRPr="001766F5">
        <w:rPr>
          <w:rFonts w:ascii="Times New Roman" w:hAnsi="Times New Roman" w:hint="eastAsia"/>
          <w:sz w:val="20"/>
        </w:rPr>
        <w:t>Российской</w:t>
      </w:r>
      <w:r w:rsidRPr="001766F5">
        <w:rPr>
          <w:rFonts w:ascii="Times New Roman" w:hAnsi="Times New Roman"/>
          <w:sz w:val="20"/>
        </w:rPr>
        <w:t xml:space="preserve"> </w:t>
      </w:r>
      <w:r w:rsidRPr="001766F5">
        <w:rPr>
          <w:rFonts w:ascii="Times New Roman" w:hAnsi="Times New Roman" w:hint="eastAsia"/>
          <w:sz w:val="20"/>
        </w:rPr>
        <w:t>Федерации</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w:t>
      </w:r>
      <w:r w:rsidRPr="001766F5">
        <w:rPr>
          <w:rFonts w:ascii="Times New Roman" w:hAnsi="Times New Roman" w:hint="eastAsia"/>
          <w:sz w:val="20"/>
        </w:rPr>
        <w:t>не</w:t>
      </w:r>
      <w:r w:rsidRPr="001766F5">
        <w:rPr>
          <w:rFonts w:ascii="Times New Roman" w:hAnsi="Times New Roman"/>
          <w:sz w:val="20"/>
        </w:rPr>
        <w:t xml:space="preserve"> </w:t>
      </w:r>
      <w:r w:rsidRPr="001766F5">
        <w:rPr>
          <w:rFonts w:ascii="Times New Roman" w:hAnsi="Times New Roman" w:hint="eastAsia"/>
          <w:sz w:val="20"/>
        </w:rPr>
        <w:t>уплаченной</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срок</w:t>
      </w:r>
      <w:r w:rsidRPr="001766F5">
        <w:rPr>
          <w:rFonts w:ascii="Times New Roman" w:hAnsi="Times New Roman"/>
          <w:sz w:val="20"/>
        </w:rPr>
        <w:t xml:space="preserve"> </w:t>
      </w:r>
      <w:r w:rsidRPr="001766F5">
        <w:rPr>
          <w:rFonts w:ascii="Times New Roman" w:hAnsi="Times New Roman" w:hint="eastAsia"/>
          <w:sz w:val="20"/>
        </w:rPr>
        <w:t>суммы</w:t>
      </w:r>
      <w:r w:rsidRPr="001766F5">
        <w:rPr>
          <w:rFonts w:ascii="Times New Roman" w:hAnsi="Times New Roman"/>
          <w:sz w:val="20"/>
        </w:rPr>
        <w:t xml:space="preserve">. </w:t>
      </w:r>
      <w:r w:rsidRPr="001766F5">
        <w:rPr>
          <w:rFonts w:ascii="Times New Roman" w:hAnsi="Times New Roman" w:hint="eastAsia"/>
          <w:sz w:val="20"/>
        </w:rPr>
        <w:t>Штрафы</w:t>
      </w:r>
      <w:r w:rsidRPr="001766F5">
        <w:rPr>
          <w:rFonts w:ascii="Times New Roman" w:hAnsi="Times New Roman"/>
          <w:sz w:val="20"/>
        </w:rPr>
        <w:t xml:space="preserve"> </w:t>
      </w:r>
      <w:r w:rsidRPr="001766F5">
        <w:rPr>
          <w:rFonts w:ascii="Times New Roman" w:hAnsi="Times New Roman" w:hint="eastAsia"/>
          <w:sz w:val="20"/>
        </w:rPr>
        <w:t>начисляются</w:t>
      </w:r>
      <w:r w:rsidRPr="001766F5">
        <w:rPr>
          <w:rFonts w:ascii="Times New Roman" w:hAnsi="Times New Roman"/>
          <w:sz w:val="20"/>
        </w:rPr>
        <w:t xml:space="preserve"> </w:t>
      </w:r>
      <w:r w:rsidRPr="001766F5">
        <w:rPr>
          <w:rFonts w:ascii="Times New Roman" w:hAnsi="Times New Roman" w:hint="eastAsia"/>
          <w:sz w:val="20"/>
        </w:rPr>
        <w:t>за</w:t>
      </w:r>
      <w:r w:rsidRPr="001766F5">
        <w:rPr>
          <w:rFonts w:ascii="Times New Roman" w:hAnsi="Times New Roman"/>
          <w:sz w:val="20"/>
        </w:rPr>
        <w:t xml:space="preserve"> </w:t>
      </w:r>
      <w:r w:rsidRPr="001766F5">
        <w:rPr>
          <w:rFonts w:ascii="Times New Roman" w:hAnsi="Times New Roman" w:hint="eastAsia"/>
          <w:sz w:val="20"/>
        </w:rPr>
        <w:t>ненадлежащее</w:t>
      </w:r>
      <w:r w:rsidRPr="001766F5">
        <w:rPr>
          <w:rFonts w:ascii="Times New Roman" w:hAnsi="Times New Roman"/>
          <w:sz w:val="20"/>
        </w:rPr>
        <w:t xml:space="preserve"> </w:t>
      </w:r>
      <w:r w:rsidRPr="001766F5">
        <w:rPr>
          <w:rFonts w:ascii="Times New Roman" w:hAnsi="Times New Roman" w:hint="eastAsia"/>
          <w:sz w:val="20"/>
        </w:rPr>
        <w:t>исполнение</w:t>
      </w:r>
      <w:r w:rsidRPr="001766F5">
        <w:rPr>
          <w:rFonts w:ascii="Times New Roman" w:hAnsi="Times New Roman"/>
          <w:sz w:val="20"/>
        </w:rPr>
        <w:t xml:space="preserve"> </w:t>
      </w:r>
      <w:r w:rsidRPr="001766F5">
        <w:rPr>
          <w:rFonts w:ascii="Times New Roman" w:hAnsi="Times New Roman" w:hint="eastAsia"/>
          <w:sz w:val="20"/>
        </w:rPr>
        <w:t>заказчиком</w:t>
      </w:r>
      <w:r w:rsidRPr="001766F5">
        <w:rPr>
          <w:rFonts w:ascii="Times New Roman" w:hAnsi="Times New Roman"/>
          <w:sz w:val="20"/>
        </w:rPr>
        <w:t xml:space="preserve"> </w:t>
      </w:r>
      <w:r w:rsidRPr="001766F5">
        <w:rPr>
          <w:rFonts w:ascii="Times New Roman" w:hAnsi="Times New Roman" w:hint="eastAsia"/>
          <w:sz w:val="20"/>
        </w:rPr>
        <w:t>обязательств</w:t>
      </w:r>
      <w:r w:rsidRPr="001766F5">
        <w:rPr>
          <w:rFonts w:ascii="Times New Roman" w:hAnsi="Times New Roman"/>
          <w:sz w:val="20"/>
        </w:rPr>
        <w:t xml:space="preserve">, </w:t>
      </w:r>
      <w:r w:rsidRPr="001766F5">
        <w:rPr>
          <w:rFonts w:ascii="Times New Roman" w:hAnsi="Times New Roman" w:hint="eastAsia"/>
          <w:sz w:val="20"/>
        </w:rPr>
        <w:t>предусмотренных</w:t>
      </w:r>
      <w:r w:rsidRPr="001766F5">
        <w:rPr>
          <w:rFonts w:ascii="Times New Roman" w:hAnsi="Times New Roman"/>
          <w:sz w:val="20"/>
        </w:rPr>
        <w:t xml:space="preserve"> </w:t>
      </w:r>
      <w:r w:rsidRPr="001766F5">
        <w:rPr>
          <w:rFonts w:ascii="Times New Roman" w:hAnsi="Times New Roman" w:hint="eastAsia"/>
          <w:sz w:val="20"/>
        </w:rPr>
        <w:t>контрактом</w:t>
      </w:r>
      <w:r w:rsidRPr="001766F5">
        <w:rPr>
          <w:rFonts w:ascii="Times New Roman" w:hAnsi="Times New Roman"/>
          <w:sz w:val="20"/>
        </w:rPr>
        <w:t xml:space="preserve">, </w:t>
      </w:r>
      <w:r w:rsidRPr="001766F5">
        <w:rPr>
          <w:rFonts w:ascii="Times New Roman" w:hAnsi="Times New Roman" w:hint="eastAsia"/>
          <w:sz w:val="20"/>
        </w:rPr>
        <w:t>за</w:t>
      </w:r>
      <w:r w:rsidRPr="001766F5">
        <w:rPr>
          <w:rFonts w:ascii="Times New Roman" w:hAnsi="Times New Roman"/>
          <w:sz w:val="20"/>
        </w:rPr>
        <w:t xml:space="preserve"> </w:t>
      </w:r>
      <w:r w:rsidRPr="001766F5">
        <w:rPr>
          <w:rFonts w:ascii="Times New Roman" w:hAnsi="Times New Roman" w:hint="eastAsia"/>
          <w:sz w:val="20"/>
        </w:rPr>
        <w:t>исключением</w:t>
      </w:r>
      <w:r w:rsidRPr="001766F5">
        <w:rPr>
          <w:rFonts w:ascii="Times New Roman" w:hAnsi="Times New Roman"/>
          <w:sz w:val="20"/>
        </w:rPr>
        <w:t xml:space="preserve"> </w:t>
      </w:r>
      <w:r w:rsidRPr="001766F5">
        <w:rPr>
          <w:rFonts w:ascii="Times New Roman" w:hAnsi="Times New Roman" w:hint="eastAsia"/>
          <w:sz w:val="20"/>
        </w:rPr>
        <w:t>просрочки</w:t>
      </w:r>
      <w:r w:rsidRPr="001766F5">
        <w:rPr>
          <w:rFonts w:ascii="Times New Roman" w:hAnsi="Times New Roman"/>
          <w:sz w:val="20"/>
        </w:rPr>
        <w:t xml:space="preserve"> </w:t>
      </w:r>
      <w:r w:rsidRPr="001766F5">
        <w:rPr>
          <w:rFonts w:ascii="Times New Roman" w:hAnsi="Times New Roman" w:hint="eastAsia"/>
          <w:sz w:val="20"/>
        </w:rPr>
        <w:t>исполнения</w:t>
      </w:r>
      <w:r w:rsidRPr="001766F5">
        <w:rPr>
          <w:rFonts w:ascii="Times New Roman" w:hAnsi="Times New Roman"/>
          <w:sz w:val="20"/>
        </w:rPr>
        <w:t xml:space="preserve"> </w:t>
      </w:r>
      <w:r w:rsidRPr="001766F5">
        <w:rPr>
          <w:rFonts w:ascii="Times New Roman" w:hAnsi="Times New Roman" w:hint="eastAsia"/>
          <w:sz w:val="20"/>
        </w:rPr>
        <w:t>обязательств</w:t>
      </w:r>
      <w:r w:rsidRPr="001766F5">
        <w:rPr>
          <w:rFonts w:ascii="Times New Roman" w:hAnsi="Times New Roman"/>
          <w:sz w:val="20"/>
        </w:rPr>
        <w:t xml:space="preserve">, </w:t>
      </w:r>
      <w:r w:rsidRPr="001766F5">
        <w:rPr>
          <w:rFonts w:ascii="Times New Roman" w:hAnsi="Times New Roman" w:hint="eastAsia"/>
          <w:sz w:val="20"/>
        </w:rPr>
        <w:t>предусмотренных</w:t>
      </w:r>
      <w:r w:rsidRPr="001766F5">
        <w:rPr>
          <w:rFonts w:ascii="Times New Roman" w:hAnsi="Times New Roman"/>
          <w:sz w:val="20"/>
        </w:rPr>
        <w:t xml:space="preserve"> </w:t>
      </w:r>
      <w:r w:rsidRPr="001766F5">
        <w:rPr>
          <w:rFonts w:ascii="Times New Roman" w:hAnsi="Times New Roman" w:hint="eastAsia"/>
          <w:sz w:val="20"/>
        </w:rPr>
        <w:t>контрактом</w:t>
      </w:r>
      <w:r w:rsidRPr="001766F5">
        <w:rPr>
          <w:rFonts w:ascii="Times New Roman" w:hAnsi="Times New Roman"/>
          <w:sz w:val="20"/>
        </w:rPr>
        <w:t xml:space="preserve">. </w:t>
      </w:r>
      <w:r w:rsidRPr="001766F5">
        <w:rPr>
          <w:rFonts w:ascii="Times New Roman" w:hAnsi="Times New Roman" w:hint="eastAsia"/>
          <w:sz w:val="20"/>
        </w:rPr>
        <w:t>Размер</w:t>
      </w:r>
      <w:r w:rsidRPr="001766F5">
        <w:rPr>
          <w:rFonts w:ascii="Times New Roman" w:hAnsi="Times New Roman"/>
          <w:sz w:val="20"/>
        </w:rPr>
        <w:t xml:space="preserve"> </w:t>
      </w:r>
      <w:r w:rsidRPr="001766F5">
        <w:rPr>
          <w:rFonts w:ascii="Times New Roman" w:hAnsi="Times New Roman" w:hint="eastAsia"/>
          <w:sz w:val="20"/>
        </w:rPr>
        <w:t>штрафа</w:t>
      </w:r>
      <w:r w:rsidRPr="001766F5">
        <w:rPr>
          <w:rFonts w:ascii="Times New Roman" w:hAnsi="Times New Roman"/>
          <w:sz w:val="20"/>
        </w:rPr>
        <w:t xml:space="preserve"> </w:t>
      </w:r>
      <w:r w:rsidRPr="001766F5">
        <w:rPr>
          <w:rFonts w:ascii="Times New Roman" w:hAnsi="Times New Roman" w:hint="eastAsia"/>
          <w:sz w:val="20"/>
        </w:rPr>
        <w:t>устанавливается</w:t>
      </w:r>
      <w:r w:rsidRPr="001766F5">
        <w:rPr>
          <w:rFonts w:ascii="Times New Roman" w:hAnsi="Times New Roman"/>
          <w:sz w:val="20"/>
        </w:rPr>
        <w:t xml:space="preserve"> </w:t>
      </w:r>
      <w:r w:rsidRPr="001766F5">
        <w:rPr>
          <w:rFonts w:ascii="Times New Roman" w:hAnsi="Times New Roman" w:hint="eastAsia"/>
          <w:sz w:val="20"/>
        </w:rPr>
        <w:t>контрактом</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порядке</w:t>
      </w:r>
      <w:r w:rsidRPr="001766F5">
        <w:rPr>
          <w:rFonts w:ascii="Times New Roman" w:hAnsi="Times New Roman"/>
          <w:sz w:val="20"/>
        </w:rPr>
        <w:t xml:space="preserve">, </w:t>
      </w:r>
      <w:r w:rsidRPr="001766F5">
        <w:rPr>
          <w:rFonts w:ascii="Times New Roman" w:hAnsi="Times New Roman" w:hint="eastAsia"/>
          <w:sz w:val="20"/>
        </w:rPr>
        <w:t>установленном</w:t>
      </w:r>
      <w:r w:rsidRPr="001766F5">
        <w:rPr>
          <w:rFonts w:ascii="Times New Roman" w:hAnsi="Times New Roman"/>
          <w:sz w:val="20"/>
        </w:rPr>
        <w:t xml:space="preserve"> </w:t>
      </w:r>
      <w:r w:rsidRPr="001766F5">
        <w:rPr>
          <w:rFonts w:ascii="Times New Roman" w:hAnsi="Times New Roman" w:hint="eastAsia"/>
          <w:sz w:val="20"/>
        </w:rPr>
        <w:t>Правительством</w:t>
      </w:r>
      <w:r w:rsidRPr="001766F5">
        <w:rPr>
          <w:rFonts w:ascii="Times New Roman" w:hAnsi="Times New Roman"/>
          <w:sz w:val="20"/>
        </w:rPr>
        <w:t xml:space="preserve"> </w:t>
      </w:r>
      <w:r w:rsidRPr="001766F5">
        <w:rPr>
          <w:rFonts w:ascii="Times New Roman" w:hAnsi="Times New Roman" w:hint="eastAsia"/>
          <w:sz w:val="20"/>
        </w:rPr>
        <w:t>Российской</w:t>
      </w:r>
      <w:r w:rsidRPr="001766F5">
        <w:rPr>
          <w:rFonts w:ascii="Times New Roman" w:hAnsi="Times New Roman"/>
          <w:sz w:val="20"/>
        </w:rPr>
        <w:t xml:space="preserve"> </w:t>
      </w:r>
      <w:r w:rsidRPr="001766F5">
        <w:rPr>
          <w:rFonts w:ascii="Times New Roman" w:hAnsi="Times New Roman" w:hint="eastAsia"/>
          <w:sz w:val="20"/>
        </w:rPr>
        <w:t>Федерации</w:t>
      </w:r>
      <w:r w:rsidRPr="001766F5">
        <w:rPr>
          <w:rFonts w:ascii="Times New Roman" w:hAnsi="Times New Roman"/>
          <w:sz w:val="20"/>
        </w:rPr>
        <w:t xml:space="preserve"> (</w:t>
      </w:r>
      <w:r w:rsidRPr="001766F5">
        <w:rPr>
          <w:rFonts w:ascii="Times New Roman" w:hAnsi="Times New Roman" w:hint="eastAsia"/>
          <w:sz w:val="20"/>
        </w:rPr>
        <w:t>ч</w:t>
      </w:r>
      <w:r w:rsidRPr="001766F5">
        <w:rPr>
          <w:rFonts w:ascii="Times New Roman" w:hAnsi="Times New Roman"/>
          <w:sz w:val="20"/>
        </w:rPr>
        <w:t xml:space="preserve">.5 </w:t>
      </w:r>
      <w:r w:rsidRPr="001766F5">
        <w:rPr>
          <w:rFonts w:ascii="Times New Roman" w:hAnsi="Times New Roman" w:hint="eastAsia"/>
          <w:sz w:val="20"/>
        </w:rPr>
        <w:t>ст</w:t>
      </w:r>
      <w:r w:rsidRPr="001766F5">
        <w:rPr>
          <w:rFonts w:ascii="Times New Roman" w:hAnsi="Times New Roman"/>
          <w:sz w:val="20"/>
        </w:rPr>
        <w:t xml:space="preserve">.34 </w:t>
      </w:r>
      <w:r w:rsidRPr="001766F5">
        <w:rPr>
          <w:rFonts w:ascii="Times New Roman" w:hAnsi="Times New Roman" w:hint="eastAsia"/>
          <w:sz w:val="20"/>
        </w:rPr>
        <w:t>Федерального</w:t>
      </w:r>
      <w:r w:rsidRPr="001766F5">
        <w:rPr>
          <w:rFonts w:ascii="Times New Roman" w:hAnsi="Times New Roman"/>
          <w:sz w:val="20"/>
        </w:rPr>
        <w:t xml:space="preserve"> </w:t>
      </w:r>
      <w:r w:rsidRPr="001766F5">
        <w:rPr>
          <w:rFonts w:ascii="Times New Roman" w:hAnsi="Times New Roman" w:hint="eastAsia"/>
          <w:sz w:val="20"/>
        </w:rPr>
        <w:t>закона</w:t>
      </w:r>
      <w:r w:rsidRPr="001766F5">
        <w:rPr>
          <w:rFonts w:ascii="Times New Roman" w:hAnsi="Times New Roman"/>
          <w:sz w:val="20"/>
        </w:rPr>
        <w:t xml:space="preserve"> 44-</w:t>
      </w:r>
      <w:r w:rsidRPr="001766F5">
        <w:rPr>
          <w:rFonts w:ascii="Times New Roman" w:hAnsi="Times New Roman" w:hint="eastAsia"/>
          <w:sz w:val="20"/>
        </w:rPr>
        <w:t>ФЗ</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11.8. </w:t>
      </w:r>
      <w:proofErr w:type="gramStart"/>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случае</w:t>
      </w:r>
      <w:r w:rsidRPr="001766F5">
        <w:rPr>
          <w:rFonts w:ascii="Times New Roman" w:hAnsi="Times New Roman"/>
          <w:sz w:val="20"/>
        </w:rPr>
        <w:t xml:space="preserve"> </w:t>
      </w:r>
      <w:r w:rsidRPr="001766F5">
        <w:rPr>
          <w:rFonts w:ascii="Times New Roman" w:hAnsi="Times New Roman" w:hint="eastAsia"/>
          <w:sz w:val="20"/>
        </w:rPr>
        <w:t>просрочки</w:t>
      </w:r>
      <w:r w:rsidRPr="001766F5">
        <w:rPr>
          <w:rFonts w:ascii="Times New Roman" w:hAnsi="Times New Roman"/>
          <w:sz w:val="20"/>
        </w:rPr>
        <w:t xml:space="preserve"> </w:t>
      </w:r>
      <w:r w:rsidRPr="001766F5">
        <w:rPr>
          <w:rFonts w:ascii="Times New Roman" w:hAnsi="Times New Roman" w:hint="eastAsia"/>
          <w:sz w:val="20"/>
        </w:rPr>
        <w:t>исполнения</w:t>
      </w:r>
      <w:r w:rsidRPr="001766F5">
        <w:rPr>
          <w:rFonts w:ascii="Times New Roman" w:hAnsi="Times New Roman"/>
          <w:sz w:val="20"/>
        </w:rPr>
        <w:t xml:space="preserve"> </w:t>
      </w:r>
      <w:r w:rsidRPr="001766F5">
        <w:rPr>
          <w:rFonts w:ascii="Times New Roman" w:hAnsi="Times New Roman" w:hint="eastAsia"/>
          <w:sz w:val="20"/>
        </w:rPr>
        <w:t>поставщиком</w:t>
      </w:r>
      <w:r w:rsidRPr="001766F5">
        <w:rPr>
          <w:rFonts w:ascii="Times New Roman" w:hAnsi="Times New Roman"/>
          <w:sz w:val="20"/>
        </w:rPr>
        <w:t xml:space="preserve"> (</w:t>
      </w:r>
      <w:r w:rsidRPr="001766F5">
        <w:rPr>
          <w:rFonts w:ascii="Times New Roman" w:hAnsi="Times New Roman" w:hint="eastAsia"/>
          <w:sz w:val="20"/>
        </w:rPr>
        <w:t>подрядчиком</w:t>
      </w:r>
      <w:r w:rsidRPr="001766F5">
        <w:rPr>
          <w:rFonts w:ascii="Times New Roman" w:hAnsi="Times New Roman"/>
          <w:sz w:val="20"/>
        </w:rPr>
        <w:t xml:space="preserve">, </w:t>
      </w:r>
      <w:r w:rsidRPr="001766F5">
        <w:rPr>
          <w:rFonts w:ascii="Times New Roman" w:hAnsi="Times New Roman" w:hint="eastAsia"/>
          <w:sz w:val="20"/>
        </w:rPr>
        <w:t>исполнителем</w:t>
      </w:r>
      <w:r w:rsidRPr="001766F5">
        <w:rPr>
          <w:rFonts w:ascii="Times New Roman" w:hAnsi="Times New Roman"/>
          <w:sz w:val="20"/>
        </w:rPr>
        <w:t xml:space="preserve">) </w:t>
      </w:r>
      <w:r w:rsidRPr="001766F5">
        <w:rPr>
          <w:rFonts w:ascii="Times New Roman" w:hAnsi="Times New Roman" w:hint="eastAsia"/>
          <w:sz w:val="20"/>
        </w:rPr>
        <w:t>обязательств</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том</w:t>
      </w:r>
      <w:r w:rsidRPr="001766F5">
        <w:rPr>
          <w:rFonts w:ascii="Times New Roman" w:hAnsi="Times New Roman"/>
          <w:sz w:val="20"/>
        </w:rPr>
        <w:t xml:space="preserve"> </w:t>
      </w:r>
      <w:r w:rsidRPr="001766F5">
        <w:rPr>
          <w:rFonts w:ascii="Times New Roman" w:hAnsi="Times New Roman" w:hint="eastAsia"/>
          <w:sz w:val="20"/>
        </w:rPr>
        <w:t>числе</w:t>
      </w:r>
      <w:r w:rsidRPr="001766F5">
        <w:rPr>
          <w:rFonts w:ascii="Times New Roman" w:hAnsi="Times New Roman"/>
          <w:sz w:val="20"/>
        </w:rPr>
        <w:t xml:space="preserve"> </w:t>
      </w:r>
      <w:r w:rsidRPr="001766F5">
        <w:rPr>
          <w:rFonts w:ascii="Times New Roman" w:hAnsi="Times New Roman" w:hint="eastAsia"/>
          <w:sz w:val="20"/>
        </w:rPr>
        <w:t>гарантийного</w:t>
      </w:r>
      <w:r w:rsidRPr="001766F5">
        <w:rPr>
          <w:rFonts w:ascii="Times New Roman" w:hAnsi="Times New Roman"/>
          <w:sz w:val="20"/>
        </w:rPr>
        <w:t xml:space="preserve"> </w:t>
      </w:r>
      <w:r w:rsidRPr="001766F5">
        <w:rPr>
          <w:rFonts w:ascii="Times New Roman" w:hAnsi="Times New Roman" w:hint="eastAsia"/>
          <w:sz w:val="20"/>
        </w:rPr>
        <w:t>обязательства</w:t>
      </w:r>
      <w:r w:rsidRPr="001766F5">
        <w:rPr>
          <w:rFonts w:ascii="Times New Roman" w:hAnsi="Times New Roman"/>
          <w:sz w:val="20"/>
        </w:rPr>
        <w:t xml:space="preserve">), </w:t>
      </w:r>
      <w:r w:rsidRPr="001766F5">
        <w:rPr>
          <w:rFonts w:ascii="Times New Roman" w:hAnsi="Times New Roman" w:hint="eastAsia"/>
          <w:sz w:val="20"/>
        </w:rPr>
        <w:t>предусмотренных</w:t>
      </w:r>
      <w:r w:rsidRPr="001766F5">
        <w:rPr>
          <w:rFonts w:ascii="Times New Roman" w:hAnsi="Times New Roman"/>
          <w:sz w:val="20"/>
        </w:rPr>
        <w:t xml:space="preserve"> </w:t>
      </w:r>
      <w:r w:rsidRPr="001766F5">
        <w:rPr>
          <w:rFonts w:ascii="Times New Roman" w:hAnsi="Times New Roman" w:hint="eastAsia"/>
          <w:sz w:val="20"/>
        </w:rPr>
        <w:t>контрактом</w:t>
      </w:r>
      <w:r w:rsidR="00BA1B14">
        <w:rPr>
          <w:rFonts w:ascii="Times New Roman" w:hAnsi="Times New Roman"/>
          <w:sz w:val="20"/>
        </w:rPr>
        <w:t xml:space="preserve">, </w:t>
      </w:r>
      <w:r w:rsidRPr="001766F5">
        <w:rPr>
          <w:rFonts w:ascii="Times New Roman" w:hAnsi="Times New Roman" w:hint="eastAsia"/>
          <w:sz w:val="20"/>
        </w:rPr>
        <w:t>а</w:t>
      </w:r>
      <w:r w:rsidRPr="001766F5">
        <w:rPr>
          <w:rFonts w:ascii="Times New Roman" w:hAnsi="Times New Roman"/>
          <w:sz w:val="20"/>
        </w:rPr>
        <w:t xml:space="preserve"> </w:t>
      </w:r>
      <w:r w:rsidRPr="001766F5">
        <w:rPr>
          <w:rFonts w:ascii="Times New Roman" w:hAnsi="Times New Roman" w:hint="eastAsia"/>
          <w:sz w:val="20"/>
        </w:rPr>
        <w:t>также</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иных</w:t>
      </w:r>
      <w:r w:rsidRPr="001766F5">
        <w:rPr>
          <w:rFonts w:ascii="Times New Roman" w:hAnsi="Times New Roman"/>
          <w:sz w:val="20"/>
        </w:rPr>
        <w:t xml:space="preserve"> </w:t>
      </w:r>
      <w:r w:rsidRPr="001766F5">
        <w:rPr>
          <w:rFonts w:ascii="Times New Roman" w:hAnsi="Times New Roman" w:hint="eastAsia"/>
          <w:sz w:val="20"/>
        </w:rPr>
        <w:t>случаях</w:t>
      </w:r>
      <w:r w:rsidRPr="001766F5">
        <w:rPr>
          <w:rFonts w:ascii="Times New Roman" w:hAnsi="Times New Roman"/>
          <w:sz w:val="20"/>
        </w:rPr>
        <w:t xml:space="preserve"> </w:t>
      </w:r>
      <w:r w:rsidRPr="001766F5">
        <w:rPr>
          <w:rFonts w:ascii="Times New Roman" w:hAnsi="Times New Roman" w:hint="eastAsia"/>
          <w:sz w:val="20"/>
        </w:rPr>
        <w:t>неисполнения</w:t>
      </w:r>
      <w:r w:rsidRPr="001766F5">
        <w:rPr>
          <w:rFonts w:ascii="Times New Roman" w:hAnsi="Times New Roman"/>
          <w:sz w:val="20"/>
        </w:rPr>
        <w:t xml:space="preserve"> </w:t>
      </w:r>
      <w:r w:rsidRPr="001766F5">
        <w:rPr>
          <w:rFonts w:ascii="Times New Roman" w:hAnsi="Times New Roman" w:hint="eastAsia"/>
          <w:sz w:val="20"/>
        </w:rPr>
        <w:t>или</w:t>
      </w:r>
      <w:r w:rsidRPr="001766F5">
        <w:rPr>
          <w:rFonts w:ascii="Times New Roman" w:hAnsi="Times New Roman"/>
          <w:sz w:val="20"/>
        </w:rPr>
        <w:t xml:space="preserve"> </w:t>
      </w:r>
      <w:r w:rsidRPr="001766F5">
        <w:rPr>
          <w:rFonts w:ascii="Times New Roman" w:hAnsi="Times New Roman" w:hint="eastAsia"/>
          <w:sz w:val="20"/>
        </w:rPr>
        <w:t>ненадлежащего</w:t>
      </w:r>
      <w:r w:rsidRPr="001766F5">
        <w:rPr>
          <w:rFonts w:ascii="Times New Roman" w:hAnsi="Times New Roman"/>
          <w:sz w:val="20"/>
        </w:rPr>
        <w:t xml:space="preserve"> </w:t>
      </w:r>
      <w:r w:rsidRPr="001766F5">
        <w:rPr>
          <w:rFonts w:ascii="Times New Roman" w:hAnsi="Times New Roman" w:hint="eastAsia"/>
          <w:sz w:val="20"/>
        </w:rPr>
        <w:t>исполнения</w:t>
      </w:r>
      <w:r w:rsidRPr="001766F5">
        <w:rPr>
          <w:rFonts w:ascii="Times New Roman" w:hAnsi="Times New Roman"/>
          <w:sz w:val="20"/>
        </w:rPr>
        <w:t xml:space="preserve"> </w:t>
      </w:r>
      <w:r w:rsidRPr="001766F5">
        <w:rPr>
          <w:rFonts w:ascii="Times New Roman" w:hAnsi="Times New Roman" w:hint="eastAsia"/>
          <w:sz w:val="20"/>
        </w:rPr>
        <w:t>поставщиком</w:t>
      </w:r>
      <w:r w:rsidRPr="001766F5">
        <w:rPr>
          <w:rFonts w:ascii="Times New Roman" w:hAnsi="Times New Roman"/>
          <w:sz w:val="20"/>
        </w:rPr>
        <w:t xml:space="preserve"> (</w:t>
      </w:r>
      <w:r w:rsidRPr="001766F5">
        <w:rPr>
          <w:rFonts w:ascii="Times New Roman" w:hAnsi="Times New Roman" w:hint="eastAsia"/>
          <w:sz w:val="20"/>
        </w:rPr>
        <w:t>подрядчиком</w:t>
      </w:r>
      <w:r w:rsidRPr="001766F5">
        <w:rPr>
          <w:rFonts w:ascii="Times New Roman" w:hAnsi="Times New Roman"/>
          <w:sz w:val="20"/>
        </w:rPr>
        <w:t xml:space="preserve">, </w:t>
      </w:r>
      <w:r w:rsidRPr="001766F5">
        <w:rPr>
          <w:rFonts w:ascii="Times New Roman" w:hAnsi="Times New Roman" w:hint="eastAsia"/>
          <w:sz w:val="20"/>
        </w:rPr>
        <w:t>исполнителем</w:t>
      </w:r>
      <w:r w:rsidRPr="001766F5">
        <w:rPr>
          <w:rFonts w:ascii="Times New Roman" w:hAnsi="Times New Roman"/>
          <w:sz w:val="20"/>
        </w:rPr>
        <w:t xml:space="preserve">) </w:t>
      </w:r>
      <w:r w:rsidRPr="001766F5">
        <w:rPr>
          <w:rFonts w:ascii="Times New Roman" w:hAnsi="Times New Roman" w:hint="eastAsia"/>
          <w:sz w:val="20"/>
        </w:rPr>
        <w:t>обязательств</w:t>
      </w:r>
      <w:r w:rsidRPr="001766F5">
        <w:rPr>
          <w:rFonts w:ascii="Times New Roman" w:hAnsi="Times New Roman"/>
          <w:sz w:val="20"/>
        </w:rPr>
        <w:t xml:space="preserve">, </w:t>
      </w:r>
      <w:r w:rsidRPr="001766F5">
        <w:rPr>
          <w:rFonts w:ascii="Times New Roman" w:hAnsi="Times New Roman" w:hint="eastAsia"/>
          <w:sz w:val="20"/>
        </w:rPr>
        <w:t>предусмотренных</w:t>
      </w:r>
      <w:r w:rsidRPr="001766F5">
        <w:rPr>
          <w:rFonts w:ascii="Times New Roman" w:hAnsi="Times New Roman"/>
          <w:sz w:val="20"/>
        </w:rPr>
        <w:t xml:space="preserve"> </w:t>
      </w:r>
      <w:r w:rsidRPr="001766F5">
        <w:rPr>
          <w:rFonts w:ascii="Times New Roman" w:hAnsi="Times New Roman" w:hint="eastAsia"/>
          <w:sz w:val="20"/>
        </w:rPr>
        <w:t>контрактом</w:t>
      </w:r>
      <w:r w:rsidRPr="001766F5">
        <w:rPr>
          <w:rFonts w:ascii="Times New Roman" w:hAnsi="Times New Roman"/>
          <w:sz w:val="20"/>
        </w:rPr>
        <w:t xml:space="preserve">, </w:t>
      </w:r>
      <w:r w:rsidRPr="001766F5">
        <w:rPr>
          <w:rFonts w:ascii="Times New Roman" w:hAnsi="Times New Roman" w:hint="eastAsia"/>
          <w:sz w:val="20"/>
        </w:rPr>
        <w:t>заказчик</w:t>
      </w:r>
      <w:r w:rsidRPr="001766F5">
        <w:rPr>
          <w:rFonts w:ascii="Times New Roman" w:hAnsi="Times New Roman"/>
          <w:sz w:val="20"/>
        </w:rPr>
        <w:t xml:space="preserve">  </w:t>
      </w:r>
      <w:r w:rsidRPr="001766F5">
        <w:rPr>
          <w:rFonts w:ascii="Times New Roman" w:hAnsi="Times New Roman" w:hint="eastAsia"/>
          <w:sz w:val="20"/>
        </w:rPr>
        <w:t>направляет</w:t>
      </w:r>
      <w:r w:rsidRPr="001766F5">
        <w:rPr>
          <w:rFonts w:ascii="Times New Roman" w:hAnsi="Times New Roman"/>
          <w:sz w:val="20"/>
        </w:rPr>
        <w:t xml:space="preserve"> </w:t>
      </w:r>
      <w:r w:rsidRPr="001766F5">
        <w:rPr>
          <w:rFonts w:ascii="Times New Roman" w:hAnsi="Times New Roman" w:hint="eastAsia"/>
          <w:sz w:val="20"/>
        </w:rPr>
        <w:t>поставщику</w:t>
      </w:r>
      <w:r w:rsidRPr="001766F5">
        <w:rPr>
          <w:rFonts w:ascii="Times New Roman" w:hAnsi="Times New Roman"/>
          <w:sz w:val="20"/>
        </w:rPr>
        <w:t xml:space="preserve"> (</w:t>
      </w:r>
      <w:r w:rsidRPr="001766F5">
        <w:rPr>
          <w:rFonts w:ascii="Times New Roman" w:hAnsi="Times New Roman" w:hint="eastAsia"/>
          <w:sz w:val="20"/>
        </w:rPr>
        <w:t>подрядчику</w:t>
      </w:r>
      <w:r w:rsidRPr="001766F5">
        <w:rPr>
          <w:rFonts w:ascii="Times New Roman" w:hAnsi="Times New Roman"/>
          <w:sz w:val="20"/>
        </w:rPr>
        <w:t xml:space="preserve">, </w:t>
      </w:r>
      <w:r w:rsidRPr="001766F5">
        <w:rPr>
          <w:rFonts w:ascii="Times New Roman" w:hAnsi="Times New Roman" w:hint="eastAsia"/>
          <w:sz w:val="20"/>
        </w:rPr>
        <w:t>исполнителю</w:t>
      </w:r>
      <w:r w:rsidRPr="001766F5">
        <w:rPr>
          <w:rFonts w:ascii="Times New Roman" w:hAnsi="Times New Roman"/>
          <w:sz w:val="20"/>
        </w:rPr>
        <w:t xml:space="preserve">) </w:t>
      </w:r>
      <w:r w:rsidRPr="001766F5">
        <w:rPr>
          <w:rFonts w:ascii="Times New Roman" w:hAnsi="Times New Roman" w:hint="eastAsia"/>
          <w:sz w:val="20"/>
        </w:rPr>
        <w:t>требование</w:t>
      </w:r>
      <w:r w:rsidRPr="001766F5">
        <w:rPr>
          <w:rFonts w:ascii="Times New Roman" w:hAnsi="Times New Roman"/>
          <w:sz w:val="20"/>
        </w:rPr>
        <w:t xml:space="preserve"> </w:t>
      </w:r>
      <w:r w:rsidRPr="001766F5">
        <w:rPr>
          <w:rFonts w:ascii="Times New Roman" w:hAnsi="Times New Roman" w:hint="eastAsia"/>
          <w:sz w:val="20"/>
        </w:rPr>
        <w:t>об</w:t>
      </w:r>
      <w:r w:rsidRPr="001766F5">
        <w:rPr>
          <w:rFonts w:ascii="Times New Roman" w:hAnsi="Times New Roman"/>
          <w:sz w:val="20"/>
        </w:rPr>
        <w:t xml:space="preserve"> </w:t>
      </w:r>
      <w:r w:rsidRPr="001766F5">
        <w:rPr>
          <w:rFonts w:ascii="Times New Roman" w:hAnsi="Times New Roman" w:hint="eastAsia"/>
          <w:sz w:val="20"/>
        </w:rPr>
        <w:t>уплате</w:t>
      </w:r>
      <w:r w:rsidRPr="001766F5">
        <w:rPr>
          <w:rFonts w:ascii="Times New Roman" w:hAnsi="Times New Roman"/>
          <w:sz w:val="20"/>
        </w:rPr>
        <w:t xml:space="preserve"> </w:t>
      </w:r>
      <w:r w:rsidRPr="001766F5">
        <w:rPr>
          <w:rFonts w:ascii="Times New Roman" w:hAnsi="Times New Roman" w:hint="eastAsia"/>
          <w:sz w:val="20"/>
        </w:rPr>
        <w:t>неустоек</w:t>
      </w:r>
      <w:r w:rsidRPr="001766F5">
        <w:rPr>
          <w:rFonts w:ascii="Times New Roman" w:hAnsi="Times New Roman"/>
          <w:sz w:val="20"/>
        </w:rPr>
        <w:t xml:space="preserve"> (</w:t>
      </w:r>
      <w:r w:rsidRPr="001766F5">
        <w:rPr>
          <w:rFonts w:ascii="Times New Roman" w:hAnsi="Times New Roman" w:hint="eastAsia"/>
          <w:sz w:val="20"/>
        </w:rPr>
        <w:t>штрафов</w:t>
      </w:r>
      <w:r w:rsidRPr="001766F5">
        <w:rPr>
          <w:rFonts w:ascii="Times New Roman" w:hAnsi="Times New Roman"/>
          <w:sz w:val="20"/>
        </w:rPr>
        <w:t xml:space="preserve">, </w:t>
      </w:r>
      <w:r w:rsidRPr="001766F5">
        <w:rPr>
          <w:rFonts w:ascii="Times New Roman" w:hAnsi="Times New Roman" w:hint="eastAsia"/>
          <w:sz w:val="20"/>
        </w:rPr>
        <w:t>пеней</w:t>
      </w:r>
      <w:r w:rsidRPr="001766F5">
        <w:rPr>
          <w:rFonts w:ascii="Times New Roman" w:hAnsi="Times New Roman"/>
          <w:sz w:val="20"/>
        </w:rPr>
        <w:t>) (</w:t>
      </w:r>
      <w:r w:rsidRPr="001766F5">
        <w:rPr>
          <w:rFonts w:ascii="Times New Roman" w:hAnsi="Times New Roman" w:hint="eastAsia"/>
          <w:sz w:val="20"/>
        </w:rPr>
        <w:t>согласно</w:t>
      </w:r>
      <w:r w:rsidRPr="001766F5">
        <w:rPr>
          <w:rFonts w:ascii="Times New Roman" w:hAnsi="Times New Roman"/>
          <w:sz w:val="20"/>
        </w:rPr>
        <w:t xml:space="preserve"> </w:t>
      </w:r>
      <w:r w:rsidRPr="001766F5">
        <w:rPr>
          <w:rFonts w:ascii="Times New Roman" w:hAnsi="Times New Roman" w:hint="eastAsia"/>
          <w:sz w:val="20"/>
        </w:rPr>
        <w:t>ч</w:t>
      </w:r>
      <w:r w:rsidRPr="001766F5">
        <w:rPr>
          <w:rFonts w:ascii="Times New Roman" w:hAnsi="Times New Roman"/>
          <w:sz w:val="20"/>
        </w:rPr>
        <w:t xml:space="preserve">. 6., </w:t>
      </w:r>
      <w:r w:rsidRPr="001766F5">
        <w:rPr>
          <w:rFonts w:ascii="Times New Roman" w:hAnsi="Times New Roman" w:hint="eastAsia"/>
          <w:sz w:val="20"/>
        </w:rPr>
        <w:t>ст</w:t>
      </w:r>
      <w:r w:rsidRPr="001766F5">
        <w:rPr>
          <w:rFonts w:ascii="Times New Roman" w:hAnsi="Times New Roman"/>
          <w:sz w:val="20"/>
        </w:rPr>
        <w:t xml:space="preserve">. 34., </w:t>
      </w:r>
      <w:r w:rsidRPr="001766F5">
        <w:rPr>
          <w:rFonts w:ascii="Times New Roman" w:hAnsi="Times New Roman" w:hint="eastAsia"/>
          <w:sz w:val="20"/>
        </w:rPr>
        <w:t>Закона</w:t>
      </w:r>
      <w:r w:rsidRPr="001766F5">
        <w:rPr>
          <w:rFonts w:ascii="Times New Roman" w:hAnsi="Times New Roman"/>
          <w:sz w:val="20"/>
        </w:rPr>
        <w:t xml:space="preserve"> </w:t>
      </w:r>
      <w:r w:rsidRPr="001766F5">
        <w:rPr>
          <w:rFonts w:ascii="Times New Roman" w:hAnsi="Times New Roman" w:hint="eastAsia"/>
          <w:sz w:val="20"/>
        </w:rPr>
        <w:t>о</w:t>
      </w:r>
      <w:r w:rsidRPr="001766F5">
        <w:rPr>
          <w:rFonts w:ascii="Times New Roman" w:hAnsi="Times New Roman"/>
          <w:sz w:val="20"/>
        </w:rPr>
        <w:t xml:space="preserve"> </w:t>
      </w:r>
      <w:r w:rsidRPr="001766F5">
        <w:rPr>
          <w:rFonts w:ascii="Times New Roman" w:hAnsi="Times New Roman" w:hint="eastAsia"/>
          <w:sz w:val="20"/>
        </w:rPr>
        <w:t>Контрактной</w:t>
      </w:r>
      <w:r w:rsidRPr="001766F5">
        <w:rPr>
          <w:rFonts w:ascii="Times New Roman" w:hAnsi="Times New Roman"/>
          <w:sz w:val="20"/>
        </w:rPr>
        <w:t xml:space="preserve"> </w:t>
      </w:r>
      <w:r w:rsidRPr="001766F5">
        <w:rPr>
          <w:rFonts w:ascii="Times New Roman" w:hAnsi="Times New Roman" w:hint="eastAsia"/>
          <w:sz w:val="20"/>
        </w:rPr>
        <w:t>системе</w:t>
      </w:r>
      <w:r w:rsidRPr="001766F5">
        <w:rPr>
          <w:rFonts w:ascii="Times New Roman" w:hAnsi="Times New Roman"/>
          <w:sz w:val="20"/>
        </w:rPr>
        <w:t xml:space="preserve"> </w:t>
      </w:r>
      <w:r w:rsidRPr="001766F5">
        <w:rPr>
          <w:rFonts w:ascii="Times New Roman" w:hAnsi="Times New Roman" w:hint="eastAsia"/>
          <w:sz w:val="20"/>
        </w:rPr>
        <w:t>№</w:t>
      </w:r>
      <w:r w:rsidRPr="001766F5">
        <w:rPr>
          <w:rFonts w:ascii="Times New Roman" w:hAnsi="Times New Roman"/>
          <w:sz w:val="20"/>
        </w:rPr>
        <w:t xml:space="preserve"> 44-</w:t>
      </w:r>
      <w:r w:rsidRPr="001766F5">
        <w:rPr>
          <w:rFonts w:ascii="Times New Roman" w:hAnsi="Times New Roman" w:hint="eastAsia"/>
          <w:sz w:val="20"/>
        </w:rPr>
        <w:t>ФЗ</w:t>
      </w:r>
      <w:r w:rsidRPr="001766F5">
        <w:rPr>
          <w:rFonts w:ascii="Times New Roman" w:hAnsi="Times New Roman"/>
          <w:sz w:val="20"/>
        </w:rPr>
        <w:t>).</w:t>
      </w:r>
      <w:proofErr w:type="gramEnd"/>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11.9. </w:t>
      </w:r>
      <w:proofErr w:type="gramStart"/>
      <w:r w:rsidRPr="001766F5">
        <w:rPr>
          <w:rFonts w:ascii="Times New Roman" w:hAnsi="Times New Roman" w:hint="eastAsia"/>
          <w:sz w:val="20"/>
        </w:rPr>
        <w:t>Пеня</w:t>
      </w:r>
      <w:r w:rsidRPr="001766F5">
        <w:rPr>
          <w:rFonts w:ascii="Times New Roman" w:hAnsi="Times New Roman"/>
          <w:sz w:val="20"/>
        </w:rPr>
        <w:t xml:space="preserve"> </w:t>
      </w:r>
      <w:r w:rsidRPr="001766F5">
        <w:rPr>
          <w:rFonts w:ascii="Times New Roman" w:hAnsi="Times New Roman" w:hint="eastAsia"/>
          <w:sz w:val="20"/>
        </w:rPr>
        <w:t>начисляется</w:t>
      </w:r>
      <w:r w:rsidRPr="001766F5">
        <w:rPr>
          <w:rFonts w:ascii="Times New Roman" w:hAnsi="Times New Roman"/>
          <w:sz w:val="20"/>
        </w:rPr>
        <w:t xml:space="preserve"> </w:t>
      </w:r>
      <w:r w:rsidRPr="001766F5">
        <w:rPr>
          <w:rFonts w:ascii="Times New Roman" w:hAnsi="Times New Roman" w:hint="eastAsia"/>
          <w:sz w:val="20"/>
        </w:rPr>
        <w:t>за</w:t>
      </w:r>
      <w:r w:rsidRPr="001766F5">
        <w:rPr>
          <w:rFonts w:ascii="Times New Roman" w:hAnsi="Times New Roman"/>
          <w:sz w:val="20"/>
        </w:rPr>
        <w:t xml:space="preserve"> </w:t>
      </w:r>
      <w:r w:rsidRPr="001766F5">
        <w:rPr>
          <w:rFonts w:ascii="Times New Roman" w:hAnsi="Times New Roman" w:hint="eastAsia"/>
          <w:sz w:val="20"/>
        </w:rPr>
        <w:t>каждый</w:t>
      </w:r>
      <w:r w:rsidRPr="001766F5">
        <w:rPr>
          <w:rFonts w:ascii="Times New Roman" w:hAnsi="Times New Roman"/>
          <w:sz w:val="20"/>
        </w:rPr>
        <w:t xml:space="preserve"> </w:t>
      </w:r>
      <w:r w:rsidRPr="001766F5">
        <w:rPr>
          <w:rFonts w:ascii="Times New Roman" w:hAnsi="Times New Roman" w:hint="eastAsia"/>
          <w:sz w:val="20"/>
        </w:rPr>
        <w:t>день</w:t>
      </w:r>
      <w:r w:rsidRPr="001766F5">
        <w:rPr>
          <w:rFonts w:ascii="Times New Roman" w:hAnsi="Times New Roman"/>
          <w:sz w:val="20"/>
        </w:rPr>
        <w:t xml:space="preserve"> </w:t>
      </w:r>
      <w:r w:rsidRPr="001766F5">
        <w:rPr>
          <w:rFonts w:ascii="Times New Roman" w:hAnsi="Times New Roman" w:hint="eastAsia"/>
          <w:sz w:val="20"/>
        </w:rPr>
        <w:t>просрочки</w:t>
      </w:r>
      <w:r w:rsidRPr="001766F5">
        <w:rPr>
          <w:rFonts w:ascii="Times New Roman" w:hAnsi="Times New Roman"/>
          <w:sz w:val="20"/>
        </w:rPr>
        <w:t xml:space="preserve"> </w:t>
      </w:r>
      <w:r w:rsidRPr="001766F5">
        <w:rPr>
          <w:rFonts w:ascii="Times New Roman" w:hAnsi="Times New Roman" w:hint="eastAsia"/>
          <w:sz w:val="20"/>
        </w:rPr>
        <w:t>исполнения</w:t>
      </w:r>
      <w:r w:rsidRPr="001766F5">
        <w:rPr>
          <w:rFonts w:ascii="Times New Roman" w:hAnsi="Times New Roman"/>
          <w:sz w:val="20"/>
        </w:rPr>
        <w:t xml:space="preserve"> </w:t>
      </w:r>
      <w:r w:rsidRPr="001766F5">
        <w:rPr>
          <w:rFonts w:ascii="Times New Roman" w:hAnsi="Times New Roman" w:hint="eastAsia"/>
          <w:sz w:val="20"/>
        </w:rPr>
        <w:t>поставщиком</w:t>
      </w:r>
      <w:r w:rsidRPr="001766F5">
        <w:rPr>
          <w:rFonts w:ascii="Times New Roman" w:hAnsi="Times New Roman"/>
          <w:sz w:val="20"/>
        </w:rPr>
        <w:t xml:space="preserve"> (</w:t>
      </w:r>
      <w:r w:rsidRPr="001766F5">
        <w:rPr>
          <w:rFonts w:ascii="Times New Roman" w:hAnsi="Times New Roman" w:hint="eastAsia"/>
          <w:sz w:val="20"/>
        </w:rPr>
        <w:t>подрядчиком</w:t>
      </w:r>
      <w:r w:rsidRPr="001766F5">
        <w:rPr>
          <w:rFonts w:ascii="Times New Roman" w:hAnsi="Times New Roman"/>
          <w:sz w:val="20"/>
        </w:rPr>
        <w:t xml:space="preserve">, </w:t>
      </w:r>
      <w:r w:rsidRPr="001766F5">
        <w:rPr>
          <w:rFonts w:ascii="Times New Roman" w:hAnsi="Times New Roman" w:hint="eastAsia"/>
          <w:sz w:val="20"/>
        </w:rPr>
        <w:t>исполнителем</w:t>
      </w:r>
      <w:r w:rsidRPr="001766F5">
        <w:rPr>
          <w:rFonts w:ascii="Times New Roman" w:hAnsi="Times New Roman"/>
          <w:sz w:val="20"/>
        </w:rPr>
        <w:t xml:space="preserve">) </w:t>
      </w:r>
      <w:r w:rsidRPr="001766F5">
        <w:rPr>
          <w:rFonts w:ascii="Times New Roman" w:hAnsi="Times New Roman" w:hint="eastAsia"/>
          <w:sz w:val="20"/>
        </w:rPr>
        <w:t>обязательства</w:t>
      </w:r>
      <w:r w:rsidRPr="001766F5">
        <w:rPr>
          <w:rFonts w:ascii="Times New Roman" w:hAnsi="Times New Roman"/>
          <w:sz w:val="20"/>
        </w:rPr>
        <w:t xml:space="preserve">, </w:t>
      </w:r>
      <w:r w:rsidRPr="001766F5">
        <w:rPr>
          <w:rFonts w:ascii="Times New Roman" w:hAnsi="Times New Roman" w:hint="eastAsia"/>
          <w:sz w:val="20"/>
        </w:rPr>
        <w:t>предусмотренного</w:t>
      </w:r>
      <w:r w:rsidRPr="001766F5">
        <w:rPr>
          <w:rFonts w:ascii="Times New Roman" w:hAnsi="Times New Roman"/>
          <w:sz w:val="20"/>
        </w:rPr>
        <w:t xml:space="preserve"> </w:t>
      </w:r>
      <w:r w:rsidRPr="001766F5">
        <w:rPr>
          <w:rFonts w:ascii="Times New Roman" w:hAnsi="Times New Roman" w:hint="eastAsia"/>
          <w:sz w:val="20"/>
        </w:rPr>
        <w:t>контрактом</w:t>
      </w:r>
      <w:r w:rsidRPr="001766F5">
        <w:rPr>
          <w:rFonts w:ascii="Times New Roman" w:hAnsi="Times New Roman"/>
          <w:sz w:val="20"/>
        </w:rPr>
        <w:t xml:space="preserve">, </w:t>
      </w:r>
      <w:r w:rsidRPr="001766F5">
        <w:rPr>
          <w:rFonts w:ascii="Times New Roman" w:hAnsi="Times New Roman" w:hint="eastAsia"/>
          <w:sz w:val="20"/>
        </w:rPr>
        <w:t>начиная</w:t>
      </w:r>
      <w:r w:rsidRPr="001766F5">
        <w:rPr>
          <w:rFonts w:ascii="Times New Roman" w:hAnsi="Times New Roman"/>
          <w:sz w:val="20"/>
        </w:rPr>
        <w:t xml:space="preserve"> </w:t>
      </w:r>
      <w:r w:rsidRPr="001766F5">
        <w:rPr>
          <w:rFonts w:ascii="Times New Roman" w:hAnsi="Times New Roman" w:hint="eastAsia"/>
          <w:sz w:val="20"/>
        </w:rPr>
        <w:t>со</w:t>
      </w:r>
      <w:r w:rsidRPr="001766F5">
        <w:rPr>
          <w:rFonts w:ascii="Times New Roman" w:hAnsi="Times New Roman"/>
          <w:sz w:val="20"/>
        </w:rPr>
        <w:t xml:space="preserve"> </w:t>
      </w:r>
      <w:r w:rsidRPr="001766F5">
        <w:rPr>
          <w:rFonts w:ascii="Times New Roman" w:hAnsi="Times New Roman" w:hint="eastAsia"/>
          <w:sz w:val="20"/>
        </w:rPr>
        <w:t>дня</w:t>
      </w:r>
      <w:r w:rsidRPr="001766F5">
        <w:rPr>
          <w:rFonts w:ascii="Times New Roman" w:hAnsi="Times New Roman"/>
          <w:sz w:val="20"/>
        </w:rPr>
        <w:t xml:space="preserve">, </w:t>
      </w:r>
      <w:r w:rsidRPr="001766F5">
        <w:rPr>
          <w:rFonts w:ascii="Times New Roman" w:hAnsi="Times New Roman" w:hint="eastAsia"/>
          <w:sz w:val="20"/>
        </w:rPr>
        <w:t>следующего</w:t>
      </w:r>
      <w:r w:rsidRPr="001766F5">
        <w:rPr>
          <w:rFonts w:ascii="Times New Roman" w:hAnsi="Times New Roman"/>
          <w:sz w:val="20"/>
        </w:rPr>
        <w:t xml:space="preserve"> </w:t>
      </w:r>
      <w:r w:rsidRPr="001766F5">
        <w:rPr>
          <w:rFonts w:ascii="Times New Roman" w:hAnsi="Times New Roman" w:hint="eastAsia"/>
          <w:sz w:val="20"/>
        </w:rPr>
        <w:t>после</w:t>
      </w:r>
      <w:r w:rsidRPr="001766F5">
        <w:rPr>
          <w:rFonts w:ascii="Times New Roman" w:hAnsi="Times New Roman"/>
          <w:sz w:val="20"/>
        </w:rPr>
        <w:t xml:space="preserve"> </w:t>
      </w:r>
      <w:r w:rsidRPr="001766F5">
        <w:rPr>
          <w:rFonts w:ascii="Times New Roman" w:hAnsi="Times New Roman" w:hint="eastAsia"/>
          <w:sz w:val="20"/>
        </w:rPr>
        <w:t>дня</w:t>
      </w:r>
      <w:r w:rsidRPr="001766F5">
        <w:rPr>
          <w:rFonts w:ascii="Times New Roman" w:hAnsi="Times New Roman"/>
          <w:sz w:val="20"/>
        </w:rPr>
        <w:t xml:space="preserve"> </w:t>
      </w:r>
      <w:r w:rsidRPr="001766F5">
        <w:rPr>
          <w:rFonts w:ascii="Times New Roman" w:hAnsi="Times New Roman" w:hint="eastAsia"/>
          <w:sz w:val="20"/>
        </w:rPr>
        <w:t>истечения</w:t>
      </w:r>
      <w:r w:rsidRPr="001766F5">
        <w:rPr>
          <w:rFonts w:ascii="Times New Roman" w:hAnsi="Times New Roman"/>
          <w:sz w:val="20"/>
        </w:rPr>
        <w:t xml:space="preserve"> </w:t>
      </w:r>
      <w:r w:rsidRPr="001766F5">
        <w:rPr>
          <w:rFonts w:ascii="Times New Roman" w:hAnsi="Times New Roman" w:hint="eastAsia"/>
          <w:sz w:val="20"/>
        </w:rPr>
        <w:t>установленного</w:t>
      </w:r>
      <w:r w:rsidRPr="001766F5">
        <w:rPr>
          <w:rFonts w:ascii="Times New Roman" w:hAnsi="Times New Roman"/>
          <w:sz w:val="20"/>
        </w:rPr>
        <w:t xml:space="preserve"> </w:t>
      </w:r>
      <w:r w:rsidRPr="001766F5">
        <w:rPr>
          <w:rFonts w:ascii="Times New Roman" w:hAnsi="Times New Roman" w:hint="eastAsia"/>
          <w:sz w:val="20"/>
        </w:rPr>
        <w:t>контрактом</w:t>
      </w:r>
      <w:r w:rsidRPr="001766F5">
        <w:rPr>
          <w:rFonts w:ascii="Times New Roman" w:hAnsi="Times New Roman"/>
          <w:sz w:val="20"/>
        </w:rPr>
        <w:t xml:space="preserve"> </w:t>
      </w:r>
      <w:r w:rsidRPr="001766F5">
        <w:rPr>
          <w:rFonts w:ascii="Times New Roman" w:hAnsi="Times New Roman" w:hint="eastAsia"/>
          <w:sz w:val="20"/>
        </w:rPr>
        <w:t>срока</w:t>
      </w:r>
      <w:r w:rsidRPr="001766F5">
        <w:rPr>
          <w:rFonts w:ascii="Times New Roman" w:hAnsi="Times New Roman"/>
          <w:sz w:val="20"/>
        </w:rPr>
        <w:t xml:space="preserve"> </w:t>
      </w:r>
      <w:r w:rsidRPr="001766F5">
        <w:rPr>
          <w:rFonts w:ascii="Times New Roman" w:hAnsi="Times New Roman" w:hint="eastAsia"/>
          <w:sz w:val="20"/>
        </w:rPr>
        <w:t>исполнения</w:t>
      </w:r>
      <w:r w:rsidRPr="001766F5">
        <w:rPr>
          <w:rFonts w:ascii="Times New Roman" w:hAnsi="Times New Roman"/>
          <w:sz w:val="20"/>
        </w:rPr>
        <w:t xml:space="preserve"> </w:t>
      </w:r>
      <w:r w:rsidRPr="001766F5">
        <w:rPr>
          <w:rFonts w:ascii="Times New Roman" w:hAnsi="Times New Roman" w:hint="eastAsia"/>
          <w:sz w:val="20"/>
        </w:rPr>
        <w:t>обязательства</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устанавливается</w:t>
      </w:r>
      <w:r w:rsidRPr="001766F5">
        <w:rPr>
          <w:rFonts w:ascii="Times New Roman" w:hAnsi="Times New Roman"/>
          <w:sz w:val="20"/>
        </w:rPr>
        <w:t xml:space="preserve"> </w:t>
      </w:r>
      <w:r w:rsidRPr="001766F5">
        <w:rPr>
          <w:rFonts w:ascii="Times New Roman" w:hAnsi="Times New Roman" w:hint="eastAsia"/>
          <w:sz w:val="20"/>
        </w:rPr>
        <w:t>контрактом</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размере</w:t>
      </w:r>
      <w:r w:rsidRPr="001766F5">
        <w:rPr>
          <w:rFonts w:ascii="Times New Roman" w:hAnsi="Times New Roman"/>
          <w:sz w:val="20"/>
        </w:rPr>
        <w:t xml:space="preserve"> </w:t>
      </w:r>
      <w:r w:rsidRPr="001766F5">
        <w:rPr>
          <w:rFonts w:ascii="Times New Roman" w:hAnsi="Times New Roman" w:hint="eastAsia"/>
          <w:sz w:val="20"/>
        </w:rPr>
        <w:t>одной</w:t>
      </w:r>
      <w:r w:rsidRPr="001766F5">
        <w:rPr>
          <w:rFonts w:ascii="Times New Roman" w:hAnsi="Times New Roman"/>
          <w:sz w:val="20"/>
        </w:rPr>
        <w:t xml:space="preserve"> </w:t>
      </w:r>
      <w:r w:rsidRPr="001766F5">
        <w:rPr>
          <w:rFonts w:ascii="Times New Roman" w:hAnsi="Times New Roman" w:hint="eastAsia"/>
          <w:sz w:val="20"/>
        </w:rPr>
        <w:t>трехсотой</w:t>
      </w:r>
      <w:r w:rsidRPr="001766F5">
        <w:rPr>
          <w:rFonts w:ascii="Times New Roman" w:hAnsi="Times New Roman"/>
          <w:sz w:val="20"/>
        </w:rPr>
        <w:t xml:space="preserve"> </w:t>
      </w:r>
      <w:r w:rsidRPr="001766F5">
        <w:rPr>
          <w:rFonts w:ascii="Times New Roman" w:hAnsi="Times New Roman" w:hint="eastAsia"/>
          <w:sz w:val="20"/>
        </w:rPr>
        <w:t>действующей</w:t>
      </w:r>
      <w:r w:rsidRPr="001766F5">
        <w:rPr>
          <w:rFonts w:ascii="Times New Roman" w:hAnsi="Times New Roman"/>
          <w:sz w:val="20"/>
        </w:rPr>
        <w:t xml:space="preserve"> </w:t>
      </w:r>
      <w:r w:rsidRPr="001766F5">
        <w:rPr>
          <w:rFonts w:ascii="Times New Roman" w:hAnsi="Times New Roman" w:hint="eastAsia"/>
          <w:sz w:val="20"/>
        </w:rPr>
        <w:t>на</w:t>
      </w:r>
      <w:r w:rsidRPr="001766F5">
        <w:rPr>
          <w:rFonts w:ascii="Times New Roman" w:hAnsi="Times New Roman"/>
          <w:sz w:val="20"/>
        </w:rPr>
        <w:t xml:space="preserve"> </w:t>
      </w:r>
      <w:r w:rsidRPr="001766F5">
        <w:rPr>
          <w:rFonts w:ascii="Times New Roman" w:hAnsi="Times New Roman" w:hint="eastAsia"/>
          <w:sz w:val="20"/>
        </w:rPr>
        <w:t>дату</w:t>
      </w:r>
      <w:r w:rsidRPr="001766F5">
        <w:rPr>
          <w:rFonts w:ascii="Times New Roman" w:hAnsi="Times New Roman"/>
          <w:sz w:val="20"/>
        </w:rPr>
        <w:t xml:space="preserve"> </w:t>
      </w:r>
      <w:r w:rsidRPr="001766F5">
        <w:rPr>
          <w:rFonts w:ascii="Times New Roman" w:hAnsi="Times New Roman" w:hint="eastAsia"/>
          <w:sz w:val="20"/>
        </w:rPr>
        <w:t>уплаты</w:t>
      </w:r>
      <w:r w:rsidRPr="001766F5">
        <w:rPr>
          <w:rFonts w:ascii="Times New Roman" w:hAnsi="Times New Roman"/>
          <w:sz w:val="20"/>
        </w:rPr>
        <w:t xml:space="preserve"> </w:t>
      </w:r>
      <w:r w:rsidRPr="001766F5">
        <w:rPr>
          <w:rFonts w:ascii="Times New Roman" w:hAnsi="Times New Roman" w:hint="eastAsia"/>
          <w:sz w:val="20"/>
        </w:rPr>
        <w:t>пени</w:t>
      </w:r>
      <w:r w:rsidRPr="001766F5">
        <w:rPr>
          <w:rFonts w:ascii="Times New Roman" w:hAnsi="Times New Roman"/>
          <w:sz w:val="20"/>
        </w:rPr>
        <w:t xml:space="preserve"> </w:t>
      </w:r>
      <w:r w:rsidRPr="001766F5">
        <w:rPr>
          <w:rFonts w:ascii="Times New Roman" w:hAnsi="Times New Roman" w:hint="eastAsia"/>
          <w:sz w:val="20"/>
        </w:rPr>
        <w:t>ключевой</w:t>
      </w:r>
      <w:r w:rsidRPr="001766F5">
        <w:rPr>
          <w:rFonts w:ascii="Times New Roman" w:hAnsi="Times New Roman"/>
          <w:sz w:val="20"/>
        </w:rPr>
        <w:t xml:space="preserve"> </w:t>
      </w:r>
      <w:r w:rsidRPr="001766F5">
        <w:rPr>
          <w:rFonts w:ascii="Times New Roman" w:hAnsi="Times New Roman" w:hint="eastAsia"/>
          <w:sz w:val="20"/>
        </w:rPr>
        <w:t>ставки</w:t>
      </w:r>
      <w:r w:rsidRPr="001766F5">
        <w:rPr>
          <w:rFonts w:ascii="Times New Roman" w:hAnsi="Times New Roman"/>
          <w:sz w:val="20"/>
        </w:rPr>
        <w:t xml:space="preserve"> </w:t>
      </w:r>
      <w:r w:rsidRPr="001766F5">
        <w:rPr>
          <w:rFonts w:ascii="Times New Roman" w:hAnsi="Times New Roman" w:hint="eastAsia"/>
          <w:sz w:val="20"/>
        </w:rPr>
        <w:t>Центрального</w:t>
      </w:r>
      <w:r w:rsidRPr="001766F5">
        <w:rPr>
          <w:rFonts w:ascii="Times New Roman" w:hAnsi="Times New Roman"/>
          <w:sz w:val="20"/>
        </w:rPr>
        <w:t xml:space="preserve"> </w:t>
      </w:r>
      <w:r w:rsidRPr="001766F5">
        <w:rPr>
          <w:rFonts w:ascii="Times New Roman" w:hAnsi="Times New Roman" w:hint="eastAsia"/>
          <w:sz w:val="20"/>
        </w:rPr>
        <w:t>банка</w:t>
      </w:r>
      <w:r w:rsidRPr="001766F5">
        <w:rPr>
          <w:rFonts w:ascii="Times New Roman" w:hAnsi="Times New Roman"/>
          <w:sz w:val="20"/>
        </w:rPr>
        <w:t xml:space="preserve"> </w:t>
      </w:r>
      <w:r w:rsidRPr="001766F5">
        <w:rPr>
          <w:rFonts w:ascii="Times New Roman" w:hAnsi="Times New Roman" w:hint="eastAsia"/>
          <w:sz w:val="20"/>
        </w:rPr>
        <w:t>Российской</w:t>
      </w:r>
      <w:r w:rsidRPr="001766F5">
        <w:rPr>
          <w:rFonts w:ascii="Times New Roman" w:hAnsi="Times New Roman"/>
          <w:sz w:val="20"/>
        </w:rPr>
        <w:t xml:space="preserve"> </w:t>
      </w:r>
      <w:r w:rsidRPr="001766F5">
        <w:rPr>
          <w:rFonts w:ascii="Times New Roman" w:hAnsi="Times New Roman" w:hint="eastAsia"/>
          <w:sz w:val="20"/>
        </w:rPr>
        <w:t>Федерации</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w:t>
      </w:r>
      <w:r w:rsidRPr="001766F5">
        <w:rPr>
          <w:rFonts w:ascii="Times New Roman" w:hAnsi="Times New Roman" w:hint="eastAsia"/>
          <w:sz w:val="20"/>
        </w:rPr>
        <w:t>цены</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отдельного</w:t>
      </w:r>
      <w:r w:rsidRPr="001766F5">
        <w:rPr>
          <w:rFonts w:ascii="Times New Roman" w:hAnsi="Times New Roman"/>
          <w:sz w:val="20"/>
        </w:rPr>
        <w:t xml:space="preserve"> </w:t>
      </w:r>
      <w:r w:rsidRPr="001766F5">
        <w:rPr>
          <w:rFonts w:ascii="Times New Roman" w:hAnsi="Times New Roman" w:hint="eastAsia"/>
          <w:sz w:val="20"/>
        </w:rPr>
        <w:t>этапа</w:t>
      </w:r>
      <w:r w:rsidRPr="001766F5">
        <w:rPr>
          <w:rFonts w:ascii="Times New Roman" w:hAnsi="Times New Roman"/>
          <w:sz w:val="20"/>
        </w:rPr>
        <w:t xml:space="preserve"> </w:t>
      </w:r>
      <w:r w:rsidRPr="001766F5">
        <w:rPr>
          <w:rFonts w:ascii="Times New Roman" w:hAnsi="Times New Roman" w:hint="eastAsia"/>
          <w:sz w:val="20"/>
        </w:rPr>
        <w:t>исполнения</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уменьшенной</w:t>
      </w:r>
      <w:r w:rsidRPr="001766F5">
        <w:rPr>
          <w:rFonts w:ascii="Times New Roman" w:hAnsi="Times New Roman"/>
          <w:sz w:val="20"/>
        </w:rPr>
        <w:t xml:space="preserve"> </w:t>
      </w:r>
      <w:r w:rsidRPr="001766F5">
        <w:rPr>
          <w:rFonts w:ascii="Times New Roman" w:hAnsi="Times New Roman" w:hint="eastAsia"/>
          <w:sz w:val="20"/>
        </w:rPr>
        <w:t>на</w:t>
      </w:r>
      <w:r w:rsidRPr="001766F5">
        <w:rPr>
          <w:rFonts w:ascii="Times New Roman" w:hAnsi="Times New Roman"/>
          <w:sz w:val="20"/>
        </w:rPr>
        <w:t xml:space="preserve"> </w:t>
      </w:r>
      <w:r w:rsidRPr="001766F5">
        <w:rPr>
          <w:rFonts w:ascii="Times New Roman" w:hAnsi="Times New Roman" w:hint="eastAsia"/>
          <w:sz w:val="20"/>
        </w:rPr>
        <w:t>сумму</w:t>
      </w:r>
      <w:r w:rsidRPr="001766F5">
        <w:rPr>
          <w:rFonts w:ascii="Times New Roman" w:hAnsi="Times New Roman"/>
          <w:sz w:val="20"/>
        </w:rPr>
        <w:t xml:space="preserve">, </w:t>
      </w:r>
      <w:r w:rsidRPr="001766F5">
        <w:rPr>
          <w:rFonts w:ascii="Times New Roman" w:hAnsi="Times New Roman" w:hint="eastAsia"/>
          <w:sz w:val="20"/>
        </w:rPr>
        <w:t>пропорциональную</w:t>
      </w:r>
      <w:r w:rsidRPr="001766F5">
        <w:rPr>
          <w:rFonts w:ascii="Times New Roman" w:hAnsi="Times New Roman"/>
          <w:sz w:val="20"/>
        </w:rPr>
        <w:t xml:space="preserve"> </w:t>
      </w:r>
      <w:r w:rsidRPr="001766F5">
        <w:rPr>
          <w:rFonts w:ascii="Times New Roman" w:hAnsi="Times New Roman" w:hint="eastAsia"/>
          <w:sz w:val="20"/>
        </w:rPr>
        <w:t>объему</w:t>
      </w:r>
      <w:r w:rsidRPr="001766F5">
        <w:rPr>
          <w:rFonts w:ascii="Times New Roman" w:hAnsi="Times New Roman"/>
          <w:sz w:val="20"/>
        </w:rPr>
        <w:t xml:space="preserve"> </w:t>
      </w:r>
      <w:r w:rsidRPr="001766F5">
        <w:rPr>
          <w:rFonts w:ascii="Times New Roman" w:hAnsi="Times New Roman" w:hint="eastAsia"/>
          <w:sz w:val="20"/>
        </w:rPr>
        <w:t>обязательств</w:t>
      </w:r>
      <w:r w:rsidRPr="001766F5">
        <w:rPr>
          <w:rFonts w:ascii="Times New Roman" w:hAnsi="Times New Roman"/>
          <w:sz w:val="20"/>
        </w:rPr>
        <w:t xml:space="preserve">, </w:t>
      </w:r>
      <w:r w:rsidRPr="001766F5">
        <w:rPr>
          <w:rFonts w:ascii="Times New Roman" w:hAnsi="Times New Roman" w:hint="eastAsia"/>
          <w:sz w:val="20"/>
        </w:rPr>
        <w:t>предусмотренных</w:t>
      </w:r>
      <w:r w:rsidRPr="001766F5">
        <w:rPr>
          <w:rFonts w:ascii="Times New Roman" w:hAnsi="Times New Roman"/>
          <w:sz w:val="20"/>
        </w:rPr>
        <w:t xml:space="preserve"> </w:t>
      </w:r>
      <w:r w:rsidRPr="001766F5">
        <w:rPr>
          <w:rFonts w:ascii="Times New Roman" w:hAnsi="Times New Roman" w:hint="eastAsia"/>
          <w:sz w:val="20"/>
        </w:rPr>
        <w:t>контрактом</w:t>
      </w:r>
      <w:r w:rsidRPr="001766F5">
        <w:rPr>
          <w:rFonts w:ascii="Times New Roman" w:hAnsi="Times New Roman"/>
          <w:sz w:val="20"/>
        </w:rPr>
        <w:t xml:space="preserve"> (</w:t>
      </w:r>
      <w:r w:rsidRPr="001766F5">
        <w:rPr>
          <w:rFonts w:ascii="Times New Roman" w:hAnsi="Times New Roman" w:hint="eastAsia"/>
          <w:sz w:val="20"/>
        </w:rPr>
        <w:t>соответствующим</w:t>
      </w:r>
      <w:r w:rsidRPr="001766F5">
        <w:rPr>
          <w:rFonts w:ascii="Times New Roman" w:hAnsi="Times New Roman"/>
          <w:sz w:val="20"/>
        </w:rPr>
        <w:t xml:space="preserve"> </w:t>
      </w:r>
      <w:r w:rsidRPr="001766F5">
        <w:rPr>
          <w:rFonts w:ascii="Times New Roman" w:hAnsi="Times New Roman" w:hint="eastAsia"/>
          <w:sz w:val="20"/>
        </w:rPr>
        <w:t>отдельным</w:t>
      </w:r>
      <w:proofErr w:type="gramEnd"/>
      <w:r w:rsidRPr="001766F5">
        <w:rPr>
          <w:rFonts w:ascii="Times New Roman" w:hAnsi="Times New Roman"/>
          <w:sz w:val="20"/>
        </w:rPr>
        <w:t xml:space="preserve"> </w:t>
      </w:r>
      <w:r w:rsidRPr="001766F5">
        <w:rPr>
          <w:rFonts w:ascii="Times New Roman" w:hAnsi="Times New Roman" w:hint="eastAsia"/>
          <w:sz w:val="20"/>
        </w:rPr>
        <w:t>этапом</w:t>
      </w:r>
      <w:r w:rsidRPr="001766F5">
        <w:rPr>
          <w:rFonts w:ascii="Times New Roman" w:hAnsi="Times New Roman"/>
          <w:sz w:val="20"/>
        </w:rPr>
        <w:t xml:space="preserve"> </w:t>
      </w:r>
      <w:r w:rsidRPr="001766F5">
        <w:rPr>
          <w:rFonts w:ascii="Times New Roman" w:hAnsi="Times New Roman" w:hint="eastAsia"/>
          <w:sz w:val="20"/>
        </w:rPr>
        <w:t>исполнения</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фактически</w:t>
      </w:r>
      <w:r w:rsidRPr="001766F5">
        <w:rPr>
          <w:rFonts w:ascii="Times New Roman" w:hAnsi="Times New Roman"/>
          <w:sz w:val="20"/>
        </w:rPr>
        <w:t xml:space="preserve"> </w:t>
      </w:r>
      <w:r w:rsidRPr="001766F5">
        <w:rPr>
          <w:rFonts w:ascii="Times New Roman" w:hAnsi="Times New Roman" w:hint="eastAsia"/>
          <w:sz w:val="20"/>
        </w:rPr>
        <w:t>исполненных</w:t>
      </w:r>
      <w:r w:rsidRPr="001766F5">
        <w:rPr>
          <w:rFonts w:ascii="Times New Roman" w:hAnsi="Times New Roman"/>
          <w:sz w:val="20"/>
        </w:rPr>
        <w:t xml:space="preserve"> </w:t>
      </w:r>
      <w:r w:rsidRPr="001766F5">
        <w:rPr>
          <w:rFonts w:ascii="Times New Roman" w:hAnsi="Times New Roman" w:hint="eastAsia"/>
          <w:sz w:val="20"/>
        </w:rPr>
        <w:t>поставщиком</w:t>
      </w:r>
      <w:r w:rsidRPr="001766F5">
        <w:rPr>
          <w:rFonts w:ascii="Times New Roman" w:hAnsi="Times New Roman"/>
          <w:sz w:val="20"/>
        </w:rPr>
        <w:t xml:space="preserve"> (</w:t>
      </w:r>
      <w:r w:rsidRPr="001766F5">
        <w:rPr>
          <w:rFonts w:ascii="Times New Roman" w:hAnsi="Times New Roman" w:hint="eastAsia"/>
          <w:sz w:val="20"/>
        </w:rPr>
        <w:t>подрядчиком</w:t>
      </w:r>
      <w:r w:rsidRPr="001766F5">
        <w:rPr>
          <w:rFonts w:ascii="Times New Roman" w:hAnsi="Times New Roman"/>
          <w:sz w:val="20"/>
        </w:rPr>
        <w:t xml:space="preserve">, </w:t>
      </w:r>
      <w:r w:rsidRPr="001766F5">
        <w:rPr>
          <w:rFonts w:ascii="Times New Roman" w:hAnsi="Times New Roman" w:hint="eastAsia"/>
          <w:sz w:val="20"/>
        </w:rPr>
        <w:t>исполнителем</w:t>
      </w:r>
      <w:r w:rsidRPr="001766F5">
        <w:rPr>
          <w:rFonts w:ascii="Times New Roman" w:hAnsi="Times New Roman"/>
          <w:sz w:val="20"/>
        </w:rPr>
        <w:t xml:space="preserve">), </w:t>
      </w:r>
      <w:r w:rsidRPr="001766F5">
        <w:rPr>
          <w:rFonts w:ascii="Times New Roman" w:hAnsi="Times New Roman" w:hint="eastAsia"/>
          <w:sz w:val="20"/>
        </w:rPr>
        <w:t>за</w:t>
      </w:r>
      <w:r w:rsidRPr="001766F5">
        <w:rPr>
          <w:rFonts w:ascii="Times New Roman" w:hAnsi="Times New Roman"/>
          <w:sz w:val="20"/>
        </w:rPr>
        <w:t xml:space="preserve"> </w:t>
      </w:r>
      <w:r w:rsidRPr="001766F5">
        <w:rPr>
          <w:rFonts w:ascii="Times New Roman" w:hAnsi="Times New Roman" w:hint="eastAsia"/>
          <w:sz w:val="20"/>
        </w:rPr>
        <w:t>исключением</w:t>
      </w:r>
      <w:r w:rsidRPr="001766F5">
        <w:rPr>
          <w:rFonts w:ascii="Times New Roman" w:hAnsi="Times New Roman"/>
          <w:sz w:val="20"/>
        </w:rPr>
        <w:t xml:space="preserve"> </w:t>
      </w:r>
      <w:r w:rsidRPr="001766F5">
        <w:rPr>
          <w:rFonts w:ascii="Times New Roman" w:hAnsi="Times New Roman" w:hint="eastAsia"/>
          <w:sz w:val="20"/>
        </w:rPr>
        <w:t>случаев</w:t>
      </w:r>
      <w:r w:rsidRPr="001766F5">
        <w:rPr>
          <w:rFonts w:ascii="Times New Roman" w:hAnsi="Times New Roman"/>
          <w:sz w:val="20"/>
        </w:rPr>
        <w:t xml:space="preserve">, </w:t>
      </w:r>
      <w:r w:rsidRPr="001766F5">
        <w:rPr>
          <w:rFonts w:ascii="Times New Roman" w:hAnsi="Times New Roman" w:hint="eastAsia"/>
          <w:sz w:val="20"/>
        </w:rPr>
        <w:t>если</w:t>
      </w:r>
      <w:r w:rsidRPr="001766F5">
        <w:rPr>
          <w:rFonts w:ascii="Times New Roman" w:hAnsi="Times New Roman"/>
          <w:sz w:val="20"/>
        </w:rPr>
        <w:t xml:space="preserve"> </w:t>
      </w:r>
      <w:r w:rsidRPr="001766F5">
        <w:rPr>
          <w:rFonts w:ascii="Times New Roman" w:hAnsi="Times New Roman" w:hint="eastAsia"/>
          <w:sz w:val="20"/>
        </w:rPr>
        <w:t>законодательством</w:t>
      </w:r>
      <w:r w:rsidRPr="001766F5">
        <w:rPr>
          <w:rFonts w:ascii="Times New Roman" w:hAnsi="Times New Roman"/>
          <w:sz w:val="20"/>
        </w:rPr>
        <w:t xml:space="preserve"> </w:t>
      </w:r>
      <w:r w:rsidRPr="001766F5">
        <w:rPr>
          <w:rFonts w:ascii="Times New Roman" w:hAnsi="Times New Roman" w:hint="eastAsia"/>
          <w:sz w:val="20"/>
        </w:rPr>
        <w:t>Российской</w:t>
      </w:r>
      <w:r w:rsidRPr="001766F5">
        <w:rPr>
          <w:rFonts w:ascii="Times New Roman" w:hAnsi="Times New Roman"/>
          <w:sz w:val="20"/>
        </w:rPr>
        <w:t xml:space="preserve"> </w:t>
      </w:r>
      <w:r w:rsidRPr="001766F5">
        <w:rPr>
          <w:rFonts w:ascii="Times New Roman" w:hAnsi="Times New Roman" w:hint="eastAsia"/>
          <w:sz w:val="20"/>
        </w:rPr>
        <w:t>Федерации</w:t>
      </w:r>
      <w:r w:rsidRPr="001766F5">
        <w:rPr>
          <w:rFonts w:ascii="Times New Roman" w:hAnsi="Times New Roman"/>
          <w:sz w:val="20"/>
        </w:rPr>
        <w:t xml:space="preserve"> </w:t>
      </w:r>
      <w:r w:rsidRPr="001766F5">
        <w:rPr>
          <w:rFonts w:ascii="Times New Roman" w:hAnsi="Times New Roman" w:hint="eastAsia"/>
          <w:sz w:val="20"/>
        </w:rPr>
        <w:t>установлен</w:t>
      </w:r>
      <w:r w:rsidRPr="001766F5">
        <w:rPr>
          <w:rFonts w:ascii="Times New Roman" w:hAnsi="Times New Roman"/>
          <w:sz w:val="20"/>
        </w:rPr>
        <w:t xml:space="preserve"> </w:t>
      </w:r>
      <w:r w:rsidRPr="001766F5">
        <w:rPr>
          <w:rFonts w:ascii="Times New Roman" w:hAnsi="Times New Roman" w:hint="eastAsia"/>
          <w:sz w:val="20"/>
        </w:rPr>
        <w:t>иной</w:t>
      </w:r>
      <w:r w:rsidRPr="001766F5">
        <w:rPr>
          <w:rFonts w:ascii="Times New Roman" w:hAnsi="Times New Roman"/>
          <w:sz w:val="20"/>
        </w:rPr>
        <w:t xml:space="preserve"> </w:t>
      </w:r>
      <w:r w:rsidRPr="001766F5">
        <w:rPr>
          <w:rFonts w:ascii="Times New Roman" w:hAnsi="Times New Roman" w:hint="eastAsia"/>
          <w:sz w:val="20"/>
        </w:rPr>
        <w:t>порядок</w:t>
      </w:r>
      <w:r w:rsidRPr="001766F5">
        <w:rPr>
          <w:rFonts w:ascii="Times New Roman" w:hAnsi="Times New Roman"/>
          <w:sz w:val="20"/>
        </w:rPr>
        <w:t xml:space="preserve"> </w:t>
      </w:r>
      <w:r w:rsidRPr="001766F5">
        <w:rPr>
          <w:rFonts w:ascii="Times New Roman" w:hAnsi="Times New Roman" w:hint="eastAsia"/>
          <w:sz w:val="20"/>
        </w:rPr>
        <w:t>начисления</w:t>
      </w:r>
      <w:r w:rsidRPr="001766F5">
        <w:rPr>
          <w:rFonts w:ascii="Times New Roman" w:hAnsi="Times New Roman"/>
          <w:sz w:val="20"/>
        </w:rPr>
        <w:t xml:space="preserve"> </w:t>
      </w:r>
      <w:r w:rsidRPr="001766F5">
        <w:rPr>
          <w:rFonts w:ascii="Times New Roman" w:hAnsi="Times New Roman" w:hint="eastAsia"/>
          <w:sz w:val="20"/>
        </w:rPr>
        <w:t>пени</w:t>
      </w:r>
      <w:r w:rsidRPr="001766F5">
        <w:rPr>
          <w:rFonts w:ascii="Times New Roman" w:hAnsi="Times New Roman"/>
          <w:sz w:val="20"/>
        </w:rPr>
        <w:t xml:space="preserve"> (</w:t>
      </w:r>
      <w:r w:rsidRPr="001766F5">
        <w:rPr>
          <w:rFonts w:ascii="Times New Roman" w:hAnsi="Times New Roman" w:hint="eastAsia"/>
          <w:sz w:val="20"/>
        </w:rPr>
        <w:t>ч</w:t>
      </w:r>
      <w:r w:rsidRPr="001766F5">
        <w:rPr>
          <w:rFonts w:ascii="Times New Roman" w:hAnsi="Times New Roman"/>
          <w:sz w:val="20"/>
        </w:rPr>
        <w:t xml:space="preserve">. 7 </w:t>
      </w:r>
      <w:r w:rsidRPr="001766F5">
        <w:rPr>
          <w:rFonts w:ascii="Times New Roman" w:hAnsi="Times New Roman" w:hint="eastAsia"/>
          <w:sz w:val="20"/>
        </w:rPr>
        <w:t>ст</w:t>
      </w:r>
      <w:r w:rsidRPr="001766F5">
        <w:rPr>
          <w:rFonts w:ascii="Times New Roman" w:hAnsi="Times New Roman"/>
          <w:sz w:val="20"/>
        </w:rPr>
        <w:t xml:space="preserve">.34 </w:t>
      </w:r>
      <w:r w:rsidRPr="001766F5">
        <w:rPr>
          <w:rFonts w:ascii="Times New Roman" w:hAnsi="Times New Roman" w:hint="eastAsia"/>
          <w:sz w:val="20"/>
        </w:rPr>
        <w:t>Федерального</w:t>
      </w:r>
      <w:r w:rsidRPr="001766F5">
        <w:rPr>
          <w:rFonts w:ascii="Times New Roman" w:hAnsi="Times New Roman"/>
          <w:sz w:val="20"/>
        </w:rPr>
        <w:t xml:space="preserve"> </w:t>
      </w:r>
      <w:r w:rsidRPr="001766F5">
        <w:rPr>
          <w:rFonts w:ascii="Times New Roman" w:hAnsi="Times New Roman" w:hint="eastAsia"/>
          <w:sz w:val="20"/>
        </w:rPr>
        <w:t>закона</w:t>
      </w:r>
      <w:r w:rsidRPr="001766F5">
        <w:rPr>
          <w:rFonts w:ascii="Times New Roman" w:hAnsi="Times New Roman"/>
          <w:sz w:val="20"/>
        </w:rPr>
        <w:t xml:space="preserve"> 44-</w:t>
      </w:r>
      <w:r w:rsidRPr="001766F5">
        <w:rPr>
          <w:rFonts w:ascii="Times New Roman" w:hAnsi="Times New Roman" w:hint="eastAsia"/>
          <w:sz w:val="20"/>
        </w:rPr>
        <w:t>ФЗ</w:t>
      </w:r>
      <w:r w:rsidRPr="001766F5">
        <w:rPr>
          <w:rFonts w:ascii="Times New Roman" w:hAnsi="Times New Roman"/>
          <w:sz w:val="20"/>
        </w:rPr>
        <w:t xml:space="preserve">). </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11.10. </w:t>
      </w:r>
      <w:r w:rsidRPr="001766F5">
        <w:rPr>
          <w:rFonts w:ascii="Times New Roman" w:hAnsi="Times New Roman" w:hint="eastAsia"/>
          <w:sz w:val="20"/>
        </w:rPr>
        <w:t>Общая</w:t>
      </w:r>
      <w:r w:rsidRPr="001766F5">
        <w:rPr>
          <w:rFonts w:ascii="Times New Roman" w:hAnsi="Times New Roman"/>
          <w:sz w:val="20"/>
        </w:rPr>
        <w:t xml:space="preserve"> </w:t>
      </w:r>
      <w:r w:rsidRPr="001766F5">
        <w:rPr>
          <w:rFonts w:ascii="Times New Roman" w:hAnsi="Times New Roman" w:hint="eastAsia"/>
          <w:sz w:val="20"/>
        </w:rPr>
        <w:t>сумма</w:t>
      </w:r>
      <w:r w:rsidRPr="001766F5">
        <w:rPr>
          <w:rFonts w:ascii="Times New Roman" w:hAnsi="Times New Roman"/>
          <w:sz w:val="20"/>
        </w:rPr>
        <w:t xml:space="preserve"> </w:t>
      </w:r>
      <w:r w:rsidRPr="001766F5">
        <w:rPr>
          <w:rFonts w:ascii="Times New Roman" w:hAnsi="Times New Roman" w:hint="eastAsia"/>
          <w:sz w:val="20"/>
        </w:rPr>
        <w:t>начисленных</w:t>
      </w:r>
      <w:r w:rsidRPr="001766F5">
        <w:rPr>
          <w:rFonts w:ascii="Times New Roman" w:hAnsi="Times New Roman"/>
          <w:sz w:val="20"/>
        </w:rPr>
        <w:t xml:space="preserve"> </w:t>
      </w:r>
      <w:r w:rsidRPr="001766F5">
        <w:rPr>
          <w:rFonts w:ascii="Times New Roman" w:hAnsi="Times New Roman" w:hint="eastAsia"/>
          <w:sz w:val="20"/>
        </w:rPr>
        <w:t>штрафов</w:t>
      </w:r>
      <w:r w:rsidRPr="001766F5">
        <w:rPr>
          <w:rFonts w:ascii="Times New Roman" w:hAnsi="Times New Roman"/>
          <w:sz w:val="20"/>
        </w:rPr>
        <w:t xml:space="preserve"> </w:t>
      </w:r>
      <w:r w:rsidRPr="001766F5">
        <w:rPr>
          <w:rFonts w:ascii="Times New Roman" w:hAnsi="Times New Roman" w:hint="eastAsia"/>
          <w:sz w:val="20"/>
        </w:rPr>
        <w:t>за</w:t>
      </w:r>
      <w:r w:rsidRPr="001766F5">
        <w:rPr>
          <w:rFonts w:ascii="Times New Roman" w:hAnsi="Times New Roman"/>
          <w:sz w:val="20"/>
        </w:rPr>
        <w:t xml:space="preserve"> </w:t>
      </w:r>
      <w:r w:rsidRPr="001766F5">
        <w:rPr>
          <w:rFonts w:ascii="Times New Roman" w:hAnsi="Times New Roman" w:hint="eastAsia"/>
          <w:sz w:val="20"/>
        </w:rPr>
        <w:t>неисполнение</w:t>
      </w:r>
      <w:r w:rsidRPr="001766F5">
        <w:rPr>
          <w:rFonts w:ascii="Times New Roman" w:hAnsi="Times New Roman"/>
          <w:sz w:val="20"/>
        </w:rPr>
        <w:t xml:space="preserve"> </w:t>
      </w:r>
      <w:r w:rsidRPr="001766F5">
        <w:rPr>
          <w:rFonts w:ascii="Times New Roman" w:hAnsi="Times New Roman" w:hint="eastAsia"/>
          <w:sz w:val="20"/>
        </w:rPr>
        <w:t>или</w:t>
      </w:r>
      <w:r w:rsidRPr="001766F5">
        <w:rPr>
          <w:rFonts w:ascii="Times New Roman" w:hAnsi="Times New Roman"/>
          <w:sz w:val="20"/>
        </w:rPr>
        <w:t xml:space="preserve"> </w:t>
      </w:r>
      <w:r w:rsidRPr="001766F5">
        <w:rPr>
          <w:rFonts w:ascii="Times New Roman" w:hAnsi="Times New Roman" w:hint="eastAsia"/>
          <w:sz w:val="20"/>
        </w:rPr>
        <w:t>ненадлежащее</w:t>
      </w:r>
      <w:r w:rsidRPr="001766F5">
        <w:rPr>
          <w:rFonts w:ascii="Times New Roman" w:hAnsi="Times New Roman"/>
          <w:sz w:val="20"/>
        </w:rPr>
        <w:t xml:space="preserve"> </w:t>
      </w:r>
      <w:r w:rsidRPr="001766F5">
        <w:rPr>
          <w:rFonts w:ascii="Times New Roman" w:hAnsi="Times New Roman" w:hint="eastAsia"/>
          <w:sz w:val="20"/>
        </w:rPr>
        <w:t>исполнение</w:t>
      </w:r>
      <w:r w:rsidRPr="001766F5">
        <w:rPr>
          <w:rFonts w:ascii="Times New Roman" w:hAnsi="Times New Roman"/>
          <w:sz w:val="20"/>
        </w:rPr>
        <w:t xml:space="preserve"> </w:t>
      </w:r>
      <w:r w:rsidRPr="001766F5">
        <w:rPr>
          <w:rFonts w:ascii="Times New Roman" w:hAnsi="Times New Roman" w:hint="eastAsia"/>
          <w:sz w:val="20"/>
        </w:rPr>
        <w:t>поставщиком</w:t>
      </w:r>
      <w:r w:rsidRPr="001766F5">
        <w:rPr>
          <w:rFonts w:ascii="Times New Roman" w:hAnsi="Times New Roman"/>
          <w:sz w:val="20"/>
        </w:rPr>
        <w:t xml:space="preserve"> (</w:t>
      </w:r>
      <w:r w:rsidRPr="001766F5">
        <w:rPr>
          <w:rFonts w:ascii="Times New Roman" w:hAnsi="Times New Roman" w:hint="eastAsia"/>
          <w:sz w:val="20"/>
        </w:rPr>
        <w:t>подрядчиком</w:t>
      </w:r>
      <w:r w:rsidRPr="001766F5">
        <w:rPr>
          <w:rFonts w:ascii="Times New Roman" w:hAnsi="Times New Roman"/>
          <w:sz w:val="20"/>
        </w:rPr>
        <w:t xml:space="preserve">, </w:t>
      </w:r>
      <w:r w:rsidRPr="001766F5">
        <w:rPr>
          <w:rFonts w:ascii="Times New Roman" w:hAnsi="Times New Roman" w:hint="eastAsia"/>
          <w:sz w:val="20"/>
        </w:rPr>
        <w:t>исполнителем</w:t>
      </w:r>
      <w:r w:rsidRPr="001766F5">
        <w:rPr>
          <w:rFonts w:ascii="Times New Roman" w:hAnsi="Times New Roman"/>
          <w:sz w:val="20"/>
        </w:rPr>
        <w:t xml:space="preserve">) </w:t>
      </w:r>
      <w:r w:rsidRPr="001766F5">
        <w:rPr>
          <w:rFonts w:ascii="Times New Roman" w:hAnsi="Times New Roman" w:hint="eastAsia"/>
          <w:sz w:val="20"/>
        </w:rPr>
        <w:t>обязательств</w:t>
      </w:r>
      <w:r w:rsidRPr="001766F5">
        <w:rPr>
          <w:rFonts w:ascii="Times New Roman" w:hAnsi="Times New Roman"/>
          <w:sz w:val="20"/>
        </w:rPr>
        <w:t xml:space="preserve">, </w:t>
      </w:r>
      <w:r w:rsidRPr="001766F5">
        <w:rPr>
          <w:rFonts w:ascii="Times New Roman" w:hAnsi="Times New Roman" w:hint="eastAsia"/>
          <w:sz w:val="20"/>
        </w:rPr>
        <w:t>предусмотренных</w:t>
      </w:r>
      <w:r w:rsidRPr="001766F5">
        <w:rPr>
          <w:rFonts w:ascii="Times New Roman" w:hAnsi="Times New Roman"/>
          <w:sz w:val="20"/>
        </w:rPr>
        <w:t xml:space="preserve"> </w:t>
      </w:r>
      <w:r w:rsidRPr="001766F5">
        <w:rPr>
          <w:rFonts w:ascii="Times New Roman" w:hAnsi="Times New Roman" w:hint="eastAsia"/>
          <w:sz w:val="20"/>
        </w:rPr>
        <w:t>контрактом</w:t>
      </w:r>
      <w:r w:rsidRPr="001766F5">
        <w:rPr>
          <w:rFonts w:ascii="Times New Roman" w:hAnsi="Times New Roman"/>
          <w:sz w:val="20"/>
        </w:rPr>
        <w:t xml:space="preserve">, </w:t>
      </w:r>
      <w:r w:rsidRPr="001766F5">
        <w:rPr>
          <w:rFonts w:ascii="Times New Roman" w:hAnsi="Times New Roman" w:hint="eastAsia"/>
          <w:sz w:val="20"/>
        </w:rPr>
        <w:t>не</w:t>
      </w:r>
      <w:r w:rsidRPr="001766F5">
        <w:rPr>
          <w:rFonts w:ascii="Times New Roman" w:hAnsi="Times New Roman"/>
          <w:sz w:val="20"/>
        </w:rPr>
        <w:t xml:space="preserve"> </w:t>
      </w:r>
      <w:r w:rsidRPr="001766F5">
        <w:rPr>
          <w:rFonts w:ascii="Times New Roman" w:hAnsi="Times New Roman" w:hint="eastAsia"/>
          <w:sz w:val="20"/>
        </w:rPr>
        <w:t>может</w:t>
      </w:r>
      <w:r w:rsidRPr="001766F5">
        <w:rPr>
          <w:rFonts w:ascii="Times New Roman" w:hAnsi="Times New Roman"/>
          <w:sz w:val="20"/>
        </w:rPr>
        <w:t xml:space="preserve"> </w:t>
      </w:r>
      <w:r w:rsidRPr="001766F5">
        <w:rPr>
          <w:rFonts w:ascii="Times New Roman" w:hAnsi="Times New Roman" w:hint="eastAsia"/>
          <w:sz w:val="20"/>
        </w:rPr>
        <w:t>превышать</w:t>
      </w:r>
      <w:r w:rsidRPr="001766F5">
        <w:rPr>
          <w:rFonts w:ascii="Times New Roman" w:hAnsi="Times New Roman"/>
          <w:sz w:val="20"/>
        </w:rPr>
        <w:t xml:space="preserve"> </w:t>
      </w:r>
      <w:r w:rsidRPr="001766F5">
        <w:rPr>
          <w:rFonts w:ascii="Times New Roman" w:hAnsi="Times New Roman" w:hint="eastAsia"/>
          <w:sz w:val="20"/>
        </w:rPr>
        <w:t>цену</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11.11. </w:t>
      </w:r>
      <w:r w:rsidRPr="001766F5">
        <w:rPr>
          <w:rFonts w:ascii="Times New Roman" w:hAnsi="Times New Roman" w:hint="eastAsia"/>
          <w:sz w:val="20"/>
        </w:rPr>
        <w:t>Общая</w:t>
      </w:r>
      <w:r w:rsidRPr="001766F5">
        <w:rPr>
          <w:rFonts w:ascii="Times New Roman" w:hAnsi="Times New Roman"/>
          <w:sz w:val="20"/>
        </w:rPr>
        <w:t xml:space="preserve"> </w:t>
      </w:r>
      <w:r w:rsidRPr="001766F5">
        <w:rPr>
          <w:rFonts w:ascii="Times New Roman" w:hAnsi="Times New Roman" w:hint="eastAsia"/>
          <w:sz w:val="20"/>
        </w:rPr>
        <w:t>сумма</w:t>
      </w:r>
      <w:r w:rsidRPr="001766F5">
        <w:rPr>
          <w:rFonts w:ascii="Times New Roman" w:hAnsi="Times New Roman"/>
          <w:sz w:val="20"/>
        </w:rPr>
        <w:t xml:space="preserve"> </w:t>
      </w:r>
      <w:r w:rsidRPr="001766F5">
        <w:rPr>
          <w:rFonts w:ascii="Times New Roman" w:hAnsi="Times New Roman" w:hint="eastAsia"/>
          <w:sz w:val="20"/>
        </w:rPr>
        <w:t>начисленных</w:t>
      </w:r>
      <w:r w:rsidRPr="001766F5">
        <w:rPr>
          <w:rFonts w:ascii="Times New Roman" w:hAnsi="Times New Roman"/>
          <w:sz w:val="20"/>
        </w:rPr>
        <w:t xml:space="preserve"> </w:t>
      </w:r>
      <w:r w:rsidRPr="001766F5">
        <w:rPr>
          <w:rFonts w:ascii="Times New Roman" w:hAnsi="Times New Roman" w:hint="eastAsia"/>
          <w:sz w:val="20"/>
        </w:rPr>
        <w:t>штрафов</w:t>
      </w:r>
      <w:r w:rsidRPr="001766F5">
        <w:rPr>
          <w:rFonts w:ascii="Times New Roman" w:hAnsi="Times New Roman"/>
          <w:sz w:val="20"/>
        </w:rPr>
        <w:t xml:space="preserve"> </w:t>
      </w:r>
      <w:r w:rsidRPr="001766F5">
        <w:rPr>
          <w:rFonts w:ascii="Times New Roman" w:hAnsi="Times New Roman" w:hint="eastAsia"/>
          <w:sz w:val="20"/>
        </w:rPr>
        <w:t>за</w:t>
      </w:r>
      <w:r w:rsidRPr="001766F5">
        <w:rPr>
          <w:rFonts w:ascii="Times New Roman" w:hAnsi="Times New Roman"/>
          <w:sz w:val="20"/>
        </w:rPr>
        <w:t xml:space="preserve"> </w:t>
      </w:r>
      <w:r w:rsidRPr="001766F5">
        <w:rPr>
          <w:rFonts w:ascii="Times New Roman" w:hAnsi="Times New Roman" w:hint="eastAsia"/>
          <w:sz w:val="20"/>
        </w:rPr>
        <w:t>ненадлежащее</w:t>
      </w:r>
      <w:r w:rsidRPr="001766F5">
        <w:rPr>
          <w:rFonts w:ascii="Times New Roman" w:hAnsi="Times New Roman"/>
          <w:sz w:val="20"/>
        </w:rPr>
        <w:t xml:space="preserve"> </w:t>
      </w:r>
      <w:r w:rsidRPr="001766F5">
        <w:rPr>
          <w:rFonts w:ascii="Times New Roman" w:hAnsi="Times New Roman" w:hint="eastAsia"/>
          <w:sz w:val="20"/>
        </w:rPr>
        <w:t>исполнение</w:t>
      </w:r>
      <w:r w:rsidRPr="001766F5">
        <w:rPr>
          <w:rFonts w:ascii="Times New Roman" w:hAnsi="Times New Roman"/>
          <w:sz w:val="20"/>
        </w:rPr>
        <w:t xml:space="preserve"> </w:t>
      </w:r>
      <w:r w:rsidRPr="001766F5">
        <w:rPr>
          <w:rFonts w:ascii="Times New Roman" w:hAnsi="Times New Roman" w:hint="eastAsia"/>
          <w:sz w:val="20"/>
        </w:rPr>
        <w:t>заказчиком</w:t>
      </w:r>
      <w:r w:rsidRPr="001766F5">
        <w:rPr>
          <w:rFonts w:ascii="Times New Roman" w:hAnsi="Times New Roman"/>
          <w:sz w:val="20"/>
        </w:rPr>
        <w:t xml:space="preserve"> </w:t>
      </w:r>
      <w:r w:rsidRPr="001766F5">
        <w:rPr>
          <w:rFonts w:ascii="Times New Roman" w:hAnsi="Times New Roman" w:hint="eastAsia"/>
          <w:sz w:val="20"/>
        </w:rPr>
        <w:t>обязательств</w:t>
      </w:r>
      <w:r w:rsidRPr="001766F5">
        <w:rPr>
          <w:rFonts w:ascii="Times New Roman" w:hAnsi="Times New Roman"/>
          <w:sz w:val="20"/>
        </w:rPr>
        <w:t xml:space="preserve">, </w:t>
      </w:r>
      <w:r w:rsidRPr="001766F5">
        <w:rPr>
          <w:rFonts w:ascii="Times New Roman" w:hAnsi="Times New Roman" w:hint="eastAsia"/>
          <w:sz w:val="20"/>
        </w:rPr>
        <w:t>предусмотренных</w:t>
      </w:r>
      <w:r w:rsidRPr="001766F5">
        <w:rPr>
          <w:rFonts w:ascii="Times New Roman" w:hAnsi="Times New Roman"/>
          <w:sz w:val="20"/>
        </w:rPr>
        <w:t xml:space="preserve"> </w:t>
      </w:r>
      <w:r w:rsidRPr="001766F5">
        <w:rPr>
          <w:rFonts w:ascii="Times New Roman" w:hAnsi="Times New Roman" w:hint="eastAsia"/>
          <w:sz w:val="20"/>
        </w:rPr>
        <w:t>контрактом</w:t>
      </w:r>
      <w:r w:rsidRPr="001766F5">
        <w:rPr>
          <w:rFonts w:ascii="Times New Roman" w:hAnsi="Times New Roman"/>
          <w:sz w:val="20"/>
        </w:rPr>
        <w:t xml:space="preserve">, </w:t>
      </w:r>
      <w:r w:rsidRPr="001766F5">
        <w:rPr>
          <w:rFonts w:ascii="Times New Roman" w:hAnsi="Times New Roman" w:hint="eastAsia"/>
          <w:sz w:val="20"/>
        </w:rPr>
        <w:t>не</w:t>
      </w:r>
      <w:r w:rsidRPr="001766F5">
        <w:rPr>
          <w:rFonts w:ascii="Times New Roman" w:hAnsi="Times New Roman"/>
          <w:sz w:val="20"/>
        </w:rPr>
        <w:t xml:space="preserve"> </w:t>
      </w:r>
      <w:r w:rsidRPr="001766F5">
        <w:rPr>
          <w:rFonts w:ascii="Times New Roman" w:hAnsi="Times New Roman" w:hint="eastAsia"/>
          <w:sz w:val="20"/>
        </w:rPr>
        <w:t>может</w:t>
      </w:r>
      <w:r w:rsidRPr="001766F5">
        <w:rPr>
          <w:rFonts w:ascii="Times New Roman" w:hAnsi="Times New Roman"/>
          <w:sz w:val="20"/>
        </w:rPr>
        <w:t xml:space="preserve"> </w:t>
      </w:r>
      <w:r w:rsidRPr="001766F5">
        <w:rPr>
          <w:rFonts w:ascii="Times New Roman" w:hAnsi="Times New Roman" w:hint="eastAsia"/>
          <w:sz w:val="20"/>
        </w:rPr>
        <w:t>превышать</w:t>
      </w:r>
      <w:r w:rsidRPr="001766F5">
        <w:rPr>
          <w:rFonts w:ascii="Times New Roman" w:hAnsi="Times New Roman"/>
          <w:sz w:val="20"/>
        </w:rPr>
        <w:t xml:space="preserve"> </w:t>
      </w:r>
      <w:r w:rsidRPr="001766F5">
        <w:rPr>
          <w:rFonts w:ascii="Times New Roman" w:hAnsi="Times New Roman" w:hint="eastAsia"/>
          <w:sz w:val="20"/>
        </w:rPr>
        <w:t>цену</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11.12.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случае</w:t>
      </w:r>
      <w:r w:rsidRPr="001766F5">
        <w:rPr>
          <w:rFonts w:ascii="Times New Roman" w:hAnsi="Times New Roman"/>
          <w:sz w:val="20"/>
        </w:rPr>
        <w:t xml:space="preserve"> </w:t>
      </w:r>
      <w:r w:rsidRPr="001766F5">
        <w:rPr>
          <w:rFonts w:ascii="Times New Roman" w:hAnsi="Times New Roman" w:hint="eastAsia"/>
          <w:sz w:val="20"/>
        </w:rPr>
        <w:t>если</w:t>
      </w:r>
      <w:r w:rsidRPr="001766F5">
        <w:rPr>
          <w:rFonts w:ascii="Times New Roman" w:hAnsi="Times New Roman"/>
          <w:sz w:val="20"/>
        </w:rPr>
        <w:t xml:space="preserve"> </w:t>
      </w:r>
      <w:r w:rsidRPr="001766F5">
        <w:rPr>
          <w:rFonts w:ascii="Times New Roman" w:hAnsi="Times New Roman" w:hint="eastAsia"/>
          <w:sz w:val="20"/>
        </w:rPr>
        <w:t>законодательством</w:t>
      </w:r>
      <w:r w:rsidRPr="001766F5">
        <w:rPr>
          <w:rFonts w:ascii="Times New Roman" w:hAnsi="Times New Roman"/>
          <w:sz w:val="20"/>
        </w:rPr>
        <w:t xml:space="preserve"> </w:t>
      </w:r>
      <w:r w:rsidRPr="001766F5">
        <w:rPr>
          <w:rFonts w:ascii="Times New Roman" w:hAnsi="Times New Roman" w:hint="eastAsia"/>
          <w:sz w:val="20"/>
        </w:rPr>
        <w:t>Российской</w:t>
      </w:r>
      <w:r w:rsidRPr="001766F5">
        <w:rPr>
          <w:rFonts w:ascii="Times New Roman" w:hAnsi="Times New Roman"/>
          <w:sz w:val="20"/>
        </w:rPr>
        <w:t xml:space="preserve"> </w:t>
      </w:r>
      <w:r w:rsidRPr="001766F5">
        <w:rPr>
          <w:rFonts w:ascii="Times New Roman" w:hAnsi="Times New Roman" w:hint="eastAsia"/>
          <w:sz w:val="20"/>
        </w:rPr>
        <w:t>Федерации</w:t>
      </w:r>
      <w:r w:rsidRPr="001766F5">
        <w:rPr>
          <w:rFonts w:ascii="Times New Roman" w:hAnsi="Times New Roman"/>
          <w:sz w:val="20"/>
        </w:rPr>
        <w:t xml:space="preserve"> </w:t>
      </w:r>
      <w:r w:rsidRPr="001766F5">
        <w:rPr>
          <w:rFonts w:ascii="Times New Roman" w:hAnsi="Times New Roman" w:hint="eastAsia"/>
          <w:sz w:val="20"/>
        </w:rPr>
        <w:t>установлен</w:t>
      </w:r>
      <w:r w:rsidRPr="001766F5">
        <w:rPr>
          <w:rFonts w:ascii="Times New Roman" w:hAnsi="Times New Roman"/>
          <w:sz w:val="20"/>
        </w:rPr>
        <w:t xml:space="preserve"> </w:t>
      </w:r>
      <w:r w:rsidRPr="001766F5">
        <w:rPr>
          <w:rFonts w:ascii="Times New Roman" w:hAnsi="Times New Roman" w:hint="eastAsia"/>
          <w:sz w:val="20"/>
        </w:rPr>
        <w:t>иной</w:t>
      </w:r>
      <w:r w:rsidRPr="001766F5">
        <w:rPr>
          <w:rFonts w:ascii="Times New Roman" w:hAnsi="Times New Roman"/>
          <w:sz w:val="20"/>
        </w:rPr>
        <w:t xml:space="preserve"> </w:t>
      </w:r>
      <w:r w:rsidRPr="001766F5">
        <w:rPr>
          <w:rFonts w:ascii="Times New Roman" w:hAnsi="Times New Roman" w:hint="eastAsia"/>
          <w:sz w:val="20"/>
        </w:rPr>
        <w:t>порядок</w:t>
      </w:r>
      <w:r w:rsidRPr="001766F5">
        <w:rPr>
          <w:rFonts w:ascii="Times New Roman" w:hAnsi="Times New Roman"/>
          <w:sz w:val="20"/>
        </w:rPr>
        <w:t xml:space="preserve"> </w:t>
      </w:r>
      <w:r w:rsidRPr="001766F5">
        <w:rPr>
          <w:rFonts w:ascii="Times New Roman" w:hAnsi="Times New Roman" w:hint="eastAsia"/>
          <w:sz w:val="20"/>
        </w:rPr>
        <w:t>начисления</w:t>
      </w:r>
      <w:r w:rsidRPr="001766F5">
        <w:rPr>
          <w:rFonts w:ascii="Times New Roman" w:hAnsi="Times New Roman"/>
          <w:sz w:val="20"/>
        </w:rPr>
        <w:t xml:space="preserve"> </w:t>
      </w:r>
      <w:r w:rsidRPr="001766F5">
        <w:rPr>
          <w:rFonts w:ascii="Times New Roman" w:hAnsi="Times New Roman" w:hint="eastAsia"/>
          <w:sz w:val="20"/>
        </w:rPr>
        <w:t>штрафа</w:t>
      </w:r>
      <w:r w:rsidRPr="001766F5">
        <w:rPr>
          <w:rFonts w:ascii="Times New Roman" w:hAnsi="Times New Roman"/>
          <w:sz w:val="20"/>
        </w:rPr>
        <w:t xml:space="preserve">, </w:t>
      </w:r>
      <w:r w:rsidRPr="001766F5">
        <w:rPr>
          <w:rFonts w:ascii="Times New Roman" w:hAnsi="Times New Roman" w:hint="eastAsia"/>
          <w:sz w:val="20"/>
        </w:rPr>
        <w:t>чем</w:t>
      </w:r>
      <w:r w:rsidRPr="001766F5">
        <w:rPr>
          <w:rFonts w:ascii="Times New Roman" w:hAnsi="Times New Roman"/>
          <w:sz w:val="20"/>
        </w:rPr>
        <w:t xml:space="preserve"> </w:t>
      </w:r>
      <w:r w:rsidRPr="001766F5">
        <w:rPr>
          <w:rFonts w:ascii="Times New Roman" w:hAnsi="Times New Roman" w:hint="eastAsia"/>
          <w:sz w:val="20"/>
        </w:rPr>
        <w:t>порядок</w:t>
      </w:r>
      <w:r w:rsidRPr="001766F5">
        <w:rPr>
          <w:rFonts w:ascii="Times New Roman" w:hAnsi="Times New Roman"/>
          <w:sz w:val="20"/>
        </w:rPr>
        <w:t xml:space="preserve">, </w:t>
      </w:r>
      <w:r w:rsidRPr="001766F5">
        <w:rPr>
          <w:rFonts w:ascii="Times New Roman" w:hAnsi="Times New Roman" w:hint="eastAsia"/>
          <w:sz w:val="20"/>
        </w:rPr>
        <w:t>предусмотренный</w:t>
      </w:r>
      <w:r w:rsidRPr="001766F5">
        <w:rPr>
          <w:rFonts w:ascii="Times New Roman" w:hAnsi="Times New Roman"/>
          <w:sz w:val="20"/>
        </w:rPr>
        <w:t xml:space="preserve"> </w:t>
      </w:r>
      <w:r w:rsidRPr="001766F5">
        <w:rPr>
          <w:rFonts w:ascii="Times New Roman" w:hAnsi="Times New Roman" w:hint="eastAsia"/>
          <w:sz w:val="20"/>
        </w:rPr>
        <w:t>настоящими</w:t>
      </w:r>
      <w:r w:rsidRPr="001766F5">
        <w:rPr>
          <w:rFonts w:ascii="Times New Roman" w:hAnsi="Times New Roman"/>
          <w:sz w:val="20"/>
        </w:rPr>
        <w:t xml:space="preserve"> </w:t>
      </w:r>
      <w:r w:rsidRPr="001766F5">
        <w:rPr>
          <w:rFonts w:ascii="Times New Roman" w:hAnsi="Times New Roman" w:hint="eastAsia"/>
          <w:sz w:val="20"/>
        </w:rPr>
        <w:t>Правилами</w:t>
      </w:r>
      <w:r w:rsidRPr="001766F5">
        <w:rPr>
          <w:rFonts w:ascii="Times New Roman" w:hAnsi="Times New Roman"/>
          <w:sz w:val="20"/>
        </w:rPr>
        <w:t xml:space="preserve">, </w:t>
      </w:r>
      <w:r w:rsidRPr="001766F5">
        <w:rPr>
          <w:rFonts w:ascii="Times New Roman" w:hAnsi="Times New Roman" w:hint="eastAsia"/>
          <w:sz w:val="20"/>
        </w:rPr>
        <w:t>размер</w:t>
      </w:r>
      <w:r w:rsidRPr="001766F5">
        <w:rPr>
          <w:rFonts w:ascii="Times New Roman" w:hAnsi="Times New Roman"/>
          <w:sz w:val="20"/>
        </w:rPr>
        <w:t xml:space="preserve"> </w:t>
      </w:r>
      <w:r w:rsidRPr="001766F5">
        <w:rPr>
          <w:rFonts w:ascii="Times New Roman" w:hAnsi="Times New Roman" w:hint="eastAsia"/>
          <w:sz w:val="20"/>
        </w:rPr>
        <w:t>такого</w:t>
      </w:r>
      <w:r w:rsidRPr="001766F5">
        <w:rPr>
          <w:rFonts w:ascii="Times New Roman" w:hAnsi="Times New Roman"/>
          <w:sz w:val="20"/>
        </w:rPr>
        <w:t xml:space="preserve"> </w:t>
      </w:r>
      <w:r w:rsidRPr="001766F5">
        <w:rPr>
          <w:rFonts w:ascii="Times New Roman" w:hAnsi="Times New Roman" w:hint="eastAsia"/>
          <w:sz w:val="20"/>
        </w:rPr>
        <w:t>штрафа</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порядок</w:t>
      </w:r>
      <w:r w:rsidRPr="001766F5">
        <w:rPr>
          <w:rFonts w:ascii="Times New Roman" w:hAnsi="Times New Roman"/>
          <w:sz w:val="20"/>
        </w:rPr>
        <w:t xml:space="preserve"> </w:t>
      </w:r>
      <w:r w:rsidRPr="001766F5">
        <w:rPr>
          <w:rFonts w:ascii="Times New Roman" w:hAnsi="Times New Roman" w:hint="eastAsia"/>
          <w:sz w:val="20"/>
        </w:rPr>
        <w:t>его</w:t>
      </w:r>
      <w:r w:rsidRPr="001766F5">
        <w:rPr>
          <w:rFonts w:ascii="Times New Roman" w:hAnsi="Times New Roman"/>
          <w:sz w:val="20"/>
        </w:rPr>
        <w:t xml:space="preserve"> </w:t>
      </w:r>
      <w:r w:rsidRPr="001766F5">
        <w:rPr>
          <w:rFonts w:ascii="Times New Roman" w:hAnsi="Times New Roman" w:hint="eastAsia"/>
          <w:sz w:val="20"/>
        </w:rPr>
        <w:t>начисления</w:t>
      </w:r>
      <w:r w:rsidRPr="001766F5">
        <w:rPr>
          <w:rFonts w:ascii="Times New Roman" w:hAnsi="Times New Roman"/>
          <w:sz w:val="20"/>
        </w:rPr>
        <w:t xml:space="preserve"> </w:t>
      </w:r>
      <w:r w:rsidRPr="001766F5">
        <w:rPr>
          <w:rFonts w:ascii="Times New Roman" w:hAnsi="Times New Roman" w:hint="eastAsia"/>
          <w:sz w:val="20"/>
        </w:rPr>
        <w:t>устанавливается</w:t>
      </w:r>
      <w:r w:rsidRPr="001766F5">
        <w:rPr>
          <w:rFonts w:ascii="Times New Roman" w:hAnsi="Times New Roman"/>
          <w:sz w:val="20"/>
        </w:rPr>
        <w:t xml:space="preserve"> </w:t>
      </w:r>
      <w:r w:rsidRPr="001766F5">
        <w:rPr>
          <w:rFonts w:ascii="Times New Roman" w:hAnsi="Times New Roman" w:hint="eastAsia"/>
          <w:sz w:val="20"/>
        </w:rPr>
        <w:t>контрактом</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соответствии</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законодательством</w:t>
      </w:r>
      <w:r w:rsidRPr="001766F5">
        <w:rPr>
          <w:rFonts w:ascii="Times New Roman" w:hAnsi="Times New Roman"/>
          <w:sz w:val="20"/>
        </w:rPr>
        <w:t xml:space="preserve"> </w:t>
      </w:r>
      <w:r w:rsidRPr="001766F5">
        <w:rPr>
          <w:rFonts w:ascii="Times New Roman" w:hAnsi="Times New Roman" w:hint="eastAsia"/>
          <w:sz w:val="20"/>
        </w:rPr>
        <w:t>Российской</w:t>
      </w:r>
      <w:r w:rsidRPr="001766F5">
        <w:rPr>
          <w:rFonts w:ascii="Times New Roman" w:hAnsi="Times New Roman"/>
          <w:sz w:val="20"/>
        </w:rPr>
        <w:t xml:space="preserve"> </w:t>
      </w:r>
      <w:r w:rsidRPr="001766F5">
        <w:rPr>
          <w:rFonts w:ascii="Times New Roman" w:hAnsi="Times New Roman" w:hint="eastAsia"/>
          <w:sz w:val="20"/>
        </w:rPr>
        <w:t>Федерации</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11.13. </w:t>
      </w:r>
      <w:r w:rsidRPr="001766F5">
        <w:rPr>
          <w:rFonts w:ascii="Times New Roman" w:hAnsi="Times New Roman" w:hint="eastAsia"/>
          <w:sz w:val="20"/>
        </w:rPr>
        <w:t>Сторона</w:t>
      </w:r>
      <w:r w:rsidRPr="001766F5">
        <w:rPr>
          <w:rFonts w:ascii="Times New Roman" w:hAnsi="Times New Roman"/>
          <w:sz w:val="20"/>
        </w:rPr>
        <w:t xml:space="preserve"> </w:t>
      </w:r>
      <w:r w:rsidRPr="001766F5">
        <w:rPr>
          <w:rFonts w:ascii="Times New Roman" w:hAnsi="Times New Roman" w:hint="eastAsia"/>
          <w:sz w:val="20"/>
        </w:rPr>
        <w:t>освобождается</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w:t>
      </w:r>
      <w:r w:rsidRPr="001766F5">
        <w:rPr>
          <w:rFonts w:ascii="Times New Roman" w:hAnsi="Times New Roman" w:hint="eastAsia"/>
          <w:sz w:val="20"/>
        </w:rPr>
        <w:t>уплаты</w:t>
      </w:r>
      <w:r w:rsidRPr="001766F5">
        <w:rPr>
          <w:rFonts w:ascii="Times New Roman" w:hAnsi="Times New Roman"/>
          <w:sz w:val="20"/>
        </w:rPr>
        <w:t xml:space="preserve"> </w:t>
      </w:r>
      <w:r w:rsidRPr="001766F5">
        <w:rPr>
          <w:rFonts w:ascii="Times New Roman" w:hAnsi="Times New Roman" w:hint="eastAsia"/>
          <w:sz w:val="20"/>
        </w:rPr>
        <w:t>неустойки</w:t>
      </w:r>
      <w:r w:rsidRPr="001766F5">
        <w:rPr>
          <w:rFonts w:ascii="Times New Roman" w:hAnsi="Times New Roman"/>
          <w:sz w:val="20"/>
        </w:rPr>
        <w:t xml:space="preserve"> (</w:t>
      </w:r>
      <w:r w:rsidRPr="001766F5">
        <w:rPr>
          <w:rFonts w:ascii="Times New Roman" w:hAnsi="Times New Roman" w:hint="eastAsia"/>
          <w:sz w:val="20"/>
        </w:rPr>
        <w:t>штрафа</w:t>
      </w:r>
      <w:r w:rsidRPr="001766F5">
        <w:rPr>
          <w:rFonts w:ascii="Times New Roman" w:hAnsi="Times New Roman"/>
          <w:sz w:val="20"/>
        </w:rPr>
        <w:t xml:space="preserve">, </w:t>
      </w:r>
      <w:r w:rsidRPr="001766F5">
        <w:rPr>
          <w:rFonts w:ascii="Times New Roman" w:hAnsi="Times New Roman" w:hint="eastAsia"/>
          <w:sz w:val="20"/>
        </w:rPr>
        <w:t>пени</w:t>
      </w:r>
      <w:r w:rsidRPr="001766F5">
        <w:rPr>
          <w:rFonts w:ascii="Times New Roman" w:hAnsi="Times New Roman"/>
          <w:sz w:val="20"/>
        </w:rPr>
        <w:t xml:space="preserve">), </w:t>
      </w:r>
      <w:r w:rsidRPr="001766F5">
        <w:rPr>
          <w:rFonts w:ascii="Times New Roman" w:hAnsi="Times New Roman" w:hint="eastAsia"/>
          <w:sz w:val="20"/>
        </w:rPr>
        <w:t>если</w:t>
      </w:r>
      <w:r w:rsidRPr="001766F5">
        <w:rPr>
          <w:rFonts w:ascii="Times New Roman" w:hAnsi="Times New Roman"/>
          <w:sz w:val="20"/>
        </w:rPr>
        <w:t xml:space="preserve"> </w:t>
      </w:r>
      <w:r w:rsidRPr="001766F5">
        <w:rPr>
          <w:rFonts w:ascii="Times New Roman" w:hAnsi="Times New Roman" w:hint="eastAsia"/>
          <w:sz w:val="20"/>
        </w:rPr>
        <w:t>докажет</w:t>
      </w:r>
      <w:r w:rsidRPr="001766F5">
        <w:rPr>
          <w:rFonts w:ascii="Times New Roman" w:hAnsi="Times New Roman"/>
          <w:sz w:val="20"/>
        </w:rPr>
        <w:t xml:space="preserve">, </w:t>
      </w:r>
      <w:r w:rsidRPr="001766F5">
        <w:rPr>
          <w:rFonts w:ascii="Times New Roman" w:hAnsi="Times New Roman" w:hint="eastAsia"/>
          <w:sz w:val="20"/>
        </w:rPr>
        <w:t>что</w:t>
      </w:r>
      <w:r w:rsidRPr="001766F5">
        <w:rPr>
          <w:rFonts w:ascii="Times New Roman" w:hAnsi="Times New Roman"/>
          <w:sz w:val="20"/>
        </w:rPr>
        <w:t xml:space="preserve"> </w:t>
      </w:r>
      <w:r w:rsidRPr="001766F5">
        <w:rPr>
          <w:rFonts w:ascii="Times New Roman" w:hAnsi="Times New Roman" w:hint="eastAsia"/>
          <w:sz w:val="20"/>
        </w:rPr>
        <w:t>неисполнение</w:t>
      </w:r>
      <w:r w:rsidRPr="001766F5">
        <w:rPr>
          <w:rFonts w:ascii="Times New Roman" w:hAnsi="Times New Roman"/>
          <w:sz w:val="20"/>
        </w:rPr>
        <w:t xml:space="preserve"> </w:t>
      </w:r>
      <w:r w:rsidRPr="001766F5">
        <w:rPr>
          <w:rFonts w:ascii="Times New Roman" w:hAnsi="Times New Roman" w:hint="eastAsia"/>
          <w:sz w:val="20"/>
        </w:rPr>
        <w:t>или</w:t>
      </w:r>
      <w:r w:rsidRPr="001766F5">
        <w:rPr>
          <w:rFonts w:ascii="Times New Roman" w:hAnsi="Times New Roman"/>
          <w:sz w:val="20"/>
        </w:rPr>
        <w:t xml:space="preserve"> </w:t>
      </w:r>
      <w:r w:rsidRPr="001766F5">
        <w:rPr>
          <w:rFonts w:ascii="Times New Roman" w:hAnsi="Times New Roman" w:hint="eastAsia"/>
          <w:sz w:val="20"/>
        </w:rPr>
        <w:t>ненадлежащее</w:t>
      </w:r>
      <w:r w:rsidRPr="001766F5">
        <w:rPr>
          <w:rFonts w:ascii="Times New Roman" w:hAnsi="Times New Roman"/>
          <w:sz w:val="20"/>
        </w:rPr>
        <w:t xml:space="preserve"> </w:t>
      </w:r>
      <w:r w:rsidRPr="001766F5">
        <w:rPr>
          <w:rFonts w:ascii="Times New Roman" w:hAnsi="Times New Roman" w:hint="eastAsia"/>
          <w:sz w:val="20"/>
        </w:rPr>
        <w:t>исполнение</w:t>
      </w:r>
      <w:r w:rsidRPr="001766F5">
        <w:rPr>
          <w:rFonts w:ascii="Times New Roman" w:hAnsi="Times New Roman"/>
          <w:sz w:val="20"/>
        </w:rPr>
        <w:t xml:space="preserve"> </w:t>
      </w:r>
      <w:r w:rsidRPr="001766F5">
        <w:rPr>
          <w:rFonts w:ascii="Times New Roman" w:hAnsi="Times New Roman" w:hint="eastAsia"/>
          <w:sz w:val="20"/>
        </w:rPr>
        <w:t>обязательства</w:t>
      </w:r>
      <w:r w:rsidRPr="001766F5">
        <w:rPr>
          <w:rFonts w:ascii="Times New Roman" w:hAnsi="Times New Roman"/>
          <w:sz w:val="20"/>
        </w:rPr>
        <w:t xml:space="preserve">, </w:t>
      </w:r>
      <w:r w:rsidRPr="001766F5">
        <w:rPr>
          <w:rFonts w:ascii="Times New Roman" w:hAnsi="Times New Roman" w:hint="eastAsia"/>
          <w:sz w:val="20"/>
        </w:rPr>
        <w:t>предусмотренного</w:t>
      </w:r>
      <w:r w:rsidRPr="001766F5">
        <w:rPr>
          <w:rFonts w:ascii="Times New Roman" w:hAnsi="Times New Roman"/>
          <w:sz w:val="20"/>
        </w:rPr>
        <w:t xml:space="preserve"> </w:t>
      </w:r>
      <w:r w:rsidRPr="001766F5">
        <w:rPr>
          <w:rFonts w:ascii="Times New Roman" w:hAnsi="Times New Roman" w:hint="eastAsia"/>
          <w:sz w:val="20"/>
        </w:rPr>
        <w:t>контрактом</w:t>
      </w:r>
      <w:r w:rsidRPr="001766F5">
        <w:rPr>
          <w:rFonts w:ascii="Times New Roman" w:hAnsi="Times New Roman"/>
          <w:sz w:val="20"/>
        </w:rPr>
        <w:t xml:space="preserve">, </w:t>
      </w:r>
      <w:r w:rsidRPr="001766F5">
        <w:rPr>
          <w:rFonts w:ascii="Times New Roman" w:hAnsi="Times New Roman" w:hint="eastAsia"/>
          <w:sz w:val="20"/>
        </w:rPr>
        <w:t>произошло</w:t>
      </w:r>
      <w:r w:rsidRPr="001766F5">
        <w:rPr>
          <w:rFonts w:ascii="Times New Roman" w:hAnsi="Times New Roman"/>
          <w:sz w:val="20"/>
        </w:rPr>
        <w:t xml:space="preserve"> </w:t>
      </w:r>
      <w:r w:rsidRPr="001766F5">
        <w:rPr>
          <w:rFonts w:ascii="Times New Roman" w:hAnsi="Times New Roman" w:hint="eastAsia"/>
          <w:sz w:val="20"/>
        </w:rPr>
        <w:t>вследствие</w:t>
      </w:r>
      <w:r w:rsidRPr="001766F5">
        <w:rPr>
          <w:rFonts w:ascii="Times New Roman" w:hAnsi="Times New Roman"/>
          <w:sz w:val="20"/>
        </w:rPr>
        <w:t xml:space="preserve"> </w:t>
      </w:r>
      <w:r w:rsidRPr="001766F5">
        <w:rPr>
          <w:rFonts w:ascii="Times New Roman" w:hAnsi="Times New Roman" w:hint="eastAsia"/>
          <w:sz w:val="20"/>
        </w:rPr>
        <w:t>непреодолимой</w:t>
      </w:r>
      <w:r w:rsidRPr="001766F5">
        <w:rPr>
          <w:rFonts w:ascii="Times New Roman" w:hAnsi="Times New Roman"/>
          <w:sz w:val="20"/>
        </w:rPr>
        <w:t xml:space="preserve"> </w:t>
      </w:r>
      <w:r w:rsidRPr="001766F5">
        <w:rPr>
          <w:rFonts w:ascii="Times New Roman" w:hAnsi="Times New Roman" w:hint="eastAsia"/>
          <w:sz w:val="20"/>
        </w:rPr>
        <w:t>силы</w:t>
      </w:r>
      <w:r w:rsidRPr="001766F5">
        <w:rPr>
          <w:rFonts w:ascii="Times New Roman" w:hAnsi="Times New Roman"/>
          <w:sz w:val="20"/>
        </w:rPr>
        <w:t xml:space="preserve"> </w:t>
      </w:r>
      <w:r w:rsidRPr="001766F5">
        <w:rPr>
          <w:rFonts w:ascii="Times New Roman" w:hAnsi="Times New Roman" w:hint="eastAsia"/>
          <w:sz w:val="20"/>
        </w:rPr>
        <w:t>или</w:t>
      </w:r>
      <w:r w:rsidRPr="001766F5">
        <w:rPr>
          <w:rFonts w:ascii="Times New Roman" w:hAnsi="Times New Roman"/>
          <w:sz w:val="20"/>
        </w:rPr>
        <w:t xml:space="preserve"> </w:t>
      </w:r>
      <w:r w:rsidRPr="001766F5">
        <w:rPr>
          <w:rFonts w:ascii="Times New Roman" w:hAnsi="Times New Roman" w:hint="eastAsia"/>
          <w:sz w:val="20"/>
        </w:rPr>
        <w:t>по</w:t>
      </w:r>
      <w:r w:rsidRPr="001766F5">
        <w:rPr>
          <w:rFonts w:ascii="Times New Roman" w:hAnsi="Times New Roman"/>
          <w:sz w:val="20"/>
        </w:rPr>
        <w:t xml:space="preserve"> </w:t>
      </w:r>
      <w:r w:rsidRPr="001766F5">
        <w:rPr>
          <w:rFonts w:ascii="Times New Roman" w:hAnsi="Times New Roman" w:hint="eastAsia"/>
          <w:sz w:val="20"/>
        </w:rPr>
        <w:t>вине</w:t>
      </w:r>
      <w:r w:rsidRPr="001766F5">
        <w:rPr>
          <w:rFonts w:ascii="Times New Roman" w:hAnsi="Times New Roman"/>
          <w:sz w:val="20"/>
        </w:rPr>
        <w:t xml:space="preserve"> </w:t>
      </w:r>
      <w:r w:rsidRPr="001766F5">
        <w:rPr>
          <w:rFonts w:ascii="Times New Roman" w:hAnsi="Times New Roman" w:hint="eastAsia"/>
          <w:sz w:val="20"/>
        </w:rPr>
        <w:t>другой</w:t>
      </w:r>
      <w:r w:rsidRPr="001766F5">
        <w:rPr>
          <w:rFonts w:ascii="Times New Roman" w:hAnsi="Times New Roman"/>
          <w:sz w:val="20"/>
        </w:rPr>
        <w:t xml:space="preserve"> </w:t>
      </w:r>
      <w:r w:rsidRPr="001766F5">
        <w:rPr>
          <w:rFonts w:ascii="Times New Roman" w:hAnsi="Times New Roman" w:hint="eastAsia"/>
          <w:sz w:val="20"/>
        </w:rPr>
        <w:t>стороны</w:t>
      </w:r>
      <w:r w:rsidRPr="001766F5">
        <w:rPr>
          <w:rFonts w:ascii="Times New Roman" w:hAnsi="Times New Roman"/>
          <w:sz w:val="20"/>
        </w:rPr>
        <w:t xml:space="preserve"> (</w:t>
      </w:r>
      <w:r w:rsidRPr="001766F5">
        <w:rPr>
          <w:rFonts w:ascii="Times New Roman" w:hAnsi="Times New Roman" w:hint="eastAsia"/>
          <w:sz w:val="20"/>
        </w:rPr>
        <w:t>согласно</w:t>
      </w:r>
      <w:r w:rsidRPr="001766F5">
        <w:rPr>
          <w:rFonts w:ascii="Times New Roman" w:hAnsi="Times New Roman"/>
          <w:sz w:val="20"/>
        </w:rPr>
        <w:t xml:space="preserve"> </w:t>
      </w:r>
      <w:r w:rsidRPr="001766F5">
        <w:rPr>
          <w:rFonts w:ascii="Times New Roman" w:hAnsi="Times New Roman" w:hint="eastAsia"/>
          <w:sz w:val="20"/>
        </w:rPr>
        <w:t>ч</w:t>
      </w:r>
      <w:r w:rsidRPr="001766F5">
        <w:rPr>
          <w:rFonts w:ascii="Times New Roman" w:hAnsi="Times New Roman"/>
          <w:sz w:val="20"/>
        </w:rPr>
        <w:t xml:space="preserve">. 9., </w:t>
      </w:r>
      <w:r w:rsidRPr="001766F5">
        <w:rPr>
          <w:rFonts w:ascii="Times New Roman" w:hAnsi="Times New Roman" w:hint="eastAsia"/>
          <w:sz w:val="20"/>
        </w:rPr>
        <w:t>ст</w:t>
      </w:r>
      <w:r w:rsidRPr="001766F5">
        <w:rPr>
          <w:rFonts w:ascii="Times New Roman" w:hAnsi="Times New Roman"/>
          <w:sz w:val="20"/>
        </w:rPr>
        <w:t xml:space="preserve">. 34., </w:t>
      </w:r>
      <w:r w:rsidRPr="001766F5">
        <w:rPr>
          <w:rFonts w:ascii="Times New Roman" w:hAnsi="Times New Roman" w:hint="eastAsia"/>
          <w:sz w:val="20"/>
        </w:rPr>
        <w:t>Закона</w:t>
      </w:r>
      <w:r w:rsidRPr="001766F5">
        <w:rPr>
          <w:rFonts w:ascii="Times New Roman" w:hAnsi="Times New Roman"/>
          <w:sz w:val="20"/>
        </w:rPr>
        <w:t xml:space="preserve"> </w:t>
      </w:r>
      <w:r w:rsidRPr="001766F5">
        <w:rPr>
          <w:rFonts w:ascii="Times New Roman" w:hAnsi="Times New Roman" w:hint="eastAsia"/>
          <w:sz w:val="20"/>
        </w:rPr>
        <w:t>о</w:t>
      </w:r>
      <w:r w:rsidRPr="001766F5">
        <w:rPr>
          <w:rFonts w:ascii="Times New Roman" w:hAnsi="Times New Roman"/>
          <w:sz w:val="20"/>
        </w:rPr>
        <w:t xml:space="preserve"> </w:t>
      </w:r>
      <w:r w:rsidRPr="001766F5">
        <w:rPr>
          <w:rFonts w:ascii="Times New Roman" w:hAnsi="Times New Roman" w:hint="eastAsia"/>
          <w:sz w:val="20"/>
        </w:rPr>
        <w:t>Контрактной</w:t>
      </w:r>
      <w:r w:rsidRPr="001766F5">
        <w:rPr>
          <w:rFonts w:ascii="Times New Roman" w:hAnsi="Times New Roman"/>
          <w:sz w:val="20"/>
        </w:rPr>
        <w:t xml:space="preserve"> </w:t>
      </w:r>
      <w:r w:rsidRPr="001766F5">
        <w:rPr>
          <w:rFonts w:ascii="Times New Roman" w:hAnsi="Times New Roman" w:hint="eastAsia"/>
          <w:sz w:val="20"/>
        </w:rPr>
        <w:t>системе</w:t>
      </w:r>
      <w:r w:rsidRPr="001766F5">
        <w:rPr>
          <w:rFonts w:ascii="Times New Roman" w:hAnsi="Times New Roman"/>
          <w:sz w:val="20"/>
        </w:rPr>
        <w:t xml:space="preserve"> </w:t>
      </w:r>
      <w:r w:rsidRPr="001766F5">
        <w:rPr>
          <w:rFonts w:ascii="Times New Roman" w:hAnsi="Times New Roman" w:hint="eastAsia"/>
          <w:sz w:val="20"/>
        </w:rPr>
        <w:t>№</w:t>
      </w:r>
      <w:r w:rsidRPr="001766F5">
        <w:rPr>
          <w:rFonts w:ascii="Times New Roman" w:hAnsi="Times New Roman"/>
          <w:sz w:val="20"/>
        </w:rPr>
        <w:t xml:space="preserve"> 44-</w:t>
      </w:r>
      <w:r w:rsidRPr="001766F5">
        <w:rPr>
          <w:rFonts w:ascii="Times New Roman" w:hAnsi="Times New Roman" w:hint="eastAsia"/>
          <w:sz w:val="20"/>
        </w:rPr>
        <w:t>ФЗ</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11.14.</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случае</w:t>
      </w:r>
      <w:r w:rsidRPr="001766F5">
        <w:rPr>
          <w:rFonts w:ascii="Times New Roman" w:hAnsi="Times New Roman"/>
          <w:sz w:val="20"/>
        </w:rPr>
        <w:t xml:space="preserve"> </w:t>
      </w:r>
      <w:r w:rsidRPr="001766F5">
        <w:rPr>
          <w:rFonts w:ascii="Times New Roman" w:hAnsi="Times New Roman" w:hint="eastAsia"/>
          <w:sz w:val="20"/>
        </w:rPr>
        <w:t>обмена</w:t>
      </w:r>
      <w:r w:rsidRPr="001766F5">
        <w:rPr>
          <w:rFonts w:ascii="Times New Roman" w:hAnsi="Times New Roman"/>
          <w:sz w:val="20"/>
        </w:rPr>
        <w:t xml:space="preserve"> </w:t>
      </w:r>
      <w:r w:rsidRPr="001766F5">
        <w:rPr>
          <w:rFonts w:ascii="Times New Roman" w:hAnsi="Times New Roman" w:hint="eastAsia"/>
          <w:sz w:val="20"/>
        </w:rPr>
        <w:t>документами</w:t>
      </w:r>
      <w:r w:rsidRPr="001766F5">
        <w:rPr>
          <w:rFonts w:ascii="Times New Roman" w:hAnsi="Times New Roman"/>
          <w:sz w:val="20"/>
        </w:rPr>
        <w:t xml:space="preserve"> </w:t>
      </w:r>
      <w:r w:rsidRPr="001766F5">
        <w:rPr>
          <w:rFonts w:ascii="Times New Roman" w:hAnsi="Times New Roman" w:hint="eastAsia"/>
          <w:sz w:val="20"/>
        </w:rPr>
        <w:t>при</w:t>
      </w:r>
      <w:r w:rsidRPr="001766F5">
        <w:rPr>
          <w:rFonts w:ascii="Times New Roman" w:hAnsi="Times New Roman"/>
          <w:sz w:val="20"/>
        </w:rPr>
        <w:t xml:space="preserve"> </w:t>
      </w:r>
      <w:r w:rsidRPr="001766F5">
        <w:rPr>
          <w:rFonts w:ascii="Times New Roman" w:hAnsi="Times New Roman" w:hint="eastAsia"/>
          <w:sz w:val="20"/>
        </w:rPr>
        <w:t>применении</w:t>
      </w:r>
      <w:r w:rsidRPr="001766F5">
        <w:rPr>
          <w:rFonts w:ascii="Times New Roman" w:hAnsi="Times New Roman"/>
          <w:sz w:val="20"/>
        </w:rPr>
        <w:t xml:space="preserve"> </w:t>
      </w:r>
      <w:r w:rsidRPr="001766F5">
        <w:rPr>
          <w:rFonts w:ascii="Times New Roman" w:hAnsi="Times New Roman" w:hint="eastAsia"/>
          <w:sz w:val="20"/>
        </w:rPr>
        <w:t>мер</w:t>
      </w:r>
      <w:r w:rsidRPr="001766F5">
        <w:rPr>
          <w:rFonts w:ascii="Times New Roman" w:hAnsi="Times New Roman"/>
          <w:sz w:val="20"/>
        </w:rPr>
        <w:t xml:space="preserve"> </w:t>
      </w:r>
      <w:r w:rsidRPr="001766F5">
        <w:rPr>
          <w:rFonts w:ascii="Times New Roman" w:hAnsi="Times New Roman" w:hint="eastAsia"/>
          <w:sz w:val="20"/>
        </w:rPr>
        <w:t>ответственности</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совершении</w:t>
      </w:r>
      <w:r w:rsidRPr="001766F5">
        <w:rPr>
          <w:rFonts w:ascii="Times New Roman" w:hAnsi="Times New Roman"/>
          <w:sz w:val="20"/>
        </w:rPr>
        <w:t xml:space="preserve"> </w:t>
      </w:r>
      <w:r w:rsidRPr="001766F5">
        <w:rPr>
          <w:rFonts w:ascii="Times New Roman" w:hAnsi="Times New Roman" w:hint="eastAsia"/>
          <w:sz w:val="20"/>
        </w:rPr>
        <w:t>иных</w:t>
      </w:r>
      <w:r w:rsidRPr="001766F5">
        <w:rPr>
          <w:rFonts w:ascii="Times New Roman" w:hAnsi="Times New Roman"/>
          <w:sz w:val="20"/>
        </w:rPr>
        <w:t xml:space="preserve"> </w:t>
      </w:r>
      <w:r w:rsidRPr="001766F5">
        <w:rPr>
          <w:rFonts w:ascii="Times New Roman" w:hAnsi="Times New Roman" w:hint="eastAsia"/>
          <w:sz w:val="20"/>
        </w:rPr>
        <w:t>действий</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связи</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нарушением</w:t>
      </w:r>
      <w:r w:rsidRPr="001766F5">
        <w:rPr>
          <w:rFonts w:ascii="Times New Roman" w:hAnsi="Times New Roman"/>
          <w:sz w:val="20"/>
        </w:rPr>
        <w:t xml:space="preserve"> </w:t>
      </w:r>
      <w:r w:rsidRPr="001766F5">
        <w:rPr>
          <w:rFonts w:ascii="Times New Roman" w:hAnsi="Times New Roman" w:hint="eastAsia"/>
          <w:sz w:val="20"/>
        </w:rPr>
        <w:t>поставщиком</w:t>
      </w:r>
      <w:r w:rsidRPr="001766F5">
        <w:rPr>
          <w:rFonts w:ascii="Times New Roman" w:hAnsi="Times New Roman"/>
          <w:sz w:val="20"/>
        </w:rPr>
        <w:t xml:space="preserve"> (</w:t>
      </w:r>
      <w:r w:rsidRPr="001766F5">
        <w:rPr>
          <w:rFonts w:ascii="Times New Roman" w:hAnsi="Times New Roman" w:hint="eastAsia"/>
          <w:sz w:val="20"/>
        </w:rPr>
        <w:t>подрядчиком</w:t>
      </w:r>
      <w:r w:rsidRPr="001766F5">
        <w:rPr>
          <w:rFonts w:ascii="Times New Roman" w:hAnsi="Times New Roman"/>
          <w:sz w:val="20"/>
        </w:rPr>
        <w:t xml:space="preserve">, </w:t>
      </w:r>
      <w:r w:rsidRPr="001766F5">
        <w:rPr>
          <w:rFonts w:ascii="Times New Roman" w:hAnsi="Times New Roman" w:hint="eastAsia"/>
          <w:sz w:val="20"/>
        </w:rPr>
        <w:t>исполнителем</w:t>
      </w:r>
      <w:r w:rsidRPr="001766F5">
        <w:rPr>
          <w:rFonts w:ascii="Times New Roman" w:hAnsi="Times New Roman"/>
          <w:sz w:val="20"/>
        </w:rPr>
        <w:t xml:space="preserve">) </w:t>
      </w:r>
      <w:r w:rsidRPr="001766F5">
        <w:rPr>
          <w:rFonts w:ascii="Times New Roman" w:hAnsi="Times New Roman" w:hint="eastAsia"/>
          <w:sz w:val="20"/>
        </w:rPr>
        <w:t>или</w:t>
      </w:r>
      <w:r w:rsidRPr="001766F5">
        <w:rPr>
          <w:rFonts w:ascii="Times New Roman" w:hAnsi="Times New Roman"/>
          <w:sz w:val="20"/>
        </w:rPr>
        <w:t xml:space="preserve"> </w:t>
      </w:r>
      <w:r w:rsidRPr="001766F5">
        <w:rPr>
          <w:rFonts w:ascii="Times New Roman" w:hAnsi="Times New Roman" w:hint="eastAsia"/>
          <w:sz w:val="20"/>
        </w:rPr>
        <w:t>заказчиком</w:t>
      </w:r>
      <w:r w:rsidRPr="001766F5">
        <w:rPr>
          <w:rFonts w:ascii="Times New Roman" w:hAnsi="Times New Roman"/>
          <w:sz w:val="20"/>
        </w:rPr>
        <w:t xml:space="preserve"> </w:t>
      </w:r>
      <w:r w:rsidRPr="001766F5">
        <w:rPr>
          <w:rFonts w:ascii="Times New Roman" w:hAnsi="Times New Roman" w:hint="eastAsia"/>
          <w:sz w:val="20"/>
        </w:rPr>
        <w:t>условий</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отношении</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такой</w:t>
      </w:r>
      <w:r w:rsidRPr="001766F5">
        <w:rPr>
          <w:rFonts w:ascii="Times New Roman" w:hAnsi="Times New Roman"/>
          <w:sz w:val="20"/>
        </w:rPr>
        <w:t xml:space="preserve"> </w:t>
      </w:r>
      <w:r w:rsidRPr="001766F5">
        <w:rPr>
          <w:rFonts w:ascii="Times New Roman" w:hAnsi="Times New Roman" w:hint="eastAsia"/>
          <w:sz w:val="20"/>
        </w:rPr>
        <w:t>обмен</w:t>
      </w:r>
      <w:r w:rsidRPr="001766F5">
        <w:rPr>
          <w:rFonts w:ascii="Times New Roman" w:hAnsi="Times New Roman"/>
          <w:sz w:val="20"/>
        </w:rPr>
        <w:t xml:space="preserve"> </w:t>
      </w:r>
      <w:r w:rsidRPr="001766F5">
        <w:rPr>
          <w:rFonts w:ascii="Times New Roman" w:hAnsi="Times New Roman" w:hint="eastAsia"/>
          <w:sz w:val="20"/>
        </w:rPr>
        <w:t>осуществляется</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использованием</w:t>
      </w:r>
      <w:r w:rsidRPr="001766F5">
        <w:rPr>
          <w:rFonts w:ascii="Times New Roman" w:hAnsi="Times New Roman"/>
          <w:sz w:val="20"/>
        </w:rPr>
        <w:t xml:space="preserve"> </w:t>
      </w:r>
      <w:r w:rsidRPr="001766F5">
        <w:rPr>
          <w:rFonts w:ascii="Times New Roman" w:hAnsi="Times New Roman" w:hint="eastAsia"/>
          <w:sz w:val="20"/>
        </w:rPr>
        <w:t>единой</w:t>
      </w:r>
      <w:r w:rsidRPr="001766F5">
        <w:rPr>
          <w:rFonts w:ascii="Times New Roman" w:hAnsi="Times New Roman"/>
          <w:sz w:val="20"/>
        </w:rPr>
        <w:t xml:space="preserve"> </w:t>
      </w:r>
      <w:r w:rsidRPr="001766F5">
        <w:rPr>
          <w:rFonts w:ascii="Times New Roman" w:hAnsi="Times New Roman" w:hint="eastAsia"/>
          <w:sz w:val="20"/>
        </w:rPr>
        <w:t>информационной</w:t>
      </w:r>
      <w:r w:rsidRPr="001766F5">
        <w:rPr>
          <w:rFonts w:ascii="Times New Roman" w:hAnsi="Times New Roman"/>
          <w:sz w:val="20"/>
        </w:rPr>
        <w:t xml:space="preserve"> </w:t>
      </w:r>
      <w:r w:rsidRPr="001766F5">
        <w:rPr>
          <w:rFonts w:ascii="Times New Roman" w:hAnsi="Times New Roman" w:hint="eastAsia"/>
          <w:sz w:val="20"/>
        </w:rPr>
        <w:t>системы</w:t>
      </w:r>
      <w:r w:rsidRPr="001766F5">
        <w:rPr>
          <w:rFonts w:ascii="Times New Roman" w:hAnsi="Times New Roman"/>
          <w:sz w:val="20"/>
        </w:rPr>
        <w:t xml:space="preserve"> </w:t>
      </w:r>
      <w:r w:rsidRPr="001766F5">
        <w:rPr>
          <w:rFonts w:ascii="Times New Roman" w:hAnsi="Times New Roman" w:hint="eastAsia"/>
          <w:sz w:val="20"/>
        </w:rPr>
        <w:t>путем</w:t>
      </w:r>
      <w:r w:rsidRPr="001766F5">
        <w:rPr>
          <w:rFonts w:ascii="Times New Roman" w:hAnsi="Times New Roman"/>
          <w:sz w:val="20"/>
        </w:rPr>
        <w:t xml:space="preserve"> </w:t>
      </w:r>
      <w:r w:rsidRPr="001766F5">
        <w:rPr>
          <w:rFonts w:ascii="Times New Roman" w:hAnsi="Times New Roman" w:hint="eastAsia"/>
          <w:sz w:val="20"/>
        </w:rPr>
        <w:t>направления</w:t>
      </w:r>
      <w:r w:rsidRPr="001766F5">
        <w:rPr>
          <w:rFonts w:ascii="Times New Roman" w:hAnsi="Times New Roman"/>
          <w:sz w:val="20"/>
        </w:rPr>
        <w:t xml:space="preserve"> </w:t>
      </w:r>
      <w:r w:rsidRPr="001766F5">
        <w:rPr>
          <w:rFonts w:ascii="Times New Roman" w:hAnsi="Times New Roman" w:hint="eastAsia"/>
          <w:sz w:val="20"/>
        </w:rPr>
        <w:t>электронных</w:t>
      </w:r>
      <w:r w:rsidRPr="001766F5">
        <w:rPr>
          <w:rFonts w:ascii="Times New Roman" w:hAnsi="Times New Roman"/>
          <w:sz w:val="20"/>
        </w:rPr>
        <w:t xml:space="preserve"> </w:t>
      </w:r>
      <w:r w:rsidRPr="001766F5">
        <w:rPr>
          <w:rFonts w:ascii="Times New Roman" w:hAnsi="Times New Roman" w:hint="eastAsia"/>
          <w:sz w:val="20"/>
        </w:rPr>
        <w:t>уведомлений</w:t>
      </w:r>
      <w:r w:rsidRPr="001766F5">
        <w:rPr>
          <w:rFonts w:ascii="Times New Roman" w:hAnsi="Times New Roman"/>
          <w:sz w:val="20"/>
        </w:rPr>
        <w:t xml:space="preserve">. </w:t>
      </w:r>
      <w:r w:rsidRPr="001766F5">
        <w:rPr>
          <w:rFonts w:ascii="Times New Roman" w:hAnsi="Times New Roman" w:hint="eastAsia"/>
          <w:sz w:val="20"/>
        </w:rPr>
        <w:t>Такие</w:t>
      </w:r>
      <w:r w:rsidRPr="001766F5">
        <w:rPr>
          <w:rFonts w:ascii="Times New Roman" w:hAnsi="Times New Roman"/>
          <w:sz w:val="20"/>
        </w:rPr>
        <w:t xml:space="preserve"> </w:t>
      </w:r>
      <w:r w:rsidRPr="001766F5">
        <w:rPr>
          <w:rFonts w:ascii="Times New Roman" w:hAnsi="Times New Roman" w:hint="eastAsia"/>
          <w:sz w:val="20"/>
        </w:rPr>
        <w:t>уведомления</w:t>
      </w:r>
      <w:r w:rsidRPr="001766F5">
        <w:rPr>
          <w:rFonts w:ascii="Times New Roman" w:hAnsi="Times New Roman"/>
          <w:sz w:val="20"/>
        </w:rPr>
        <w:t xml:space="preserve"> </w:t>
      </w:r>
      <w:r w:rsidRPr="001766F5">
        <w:rPr>
          <w:rFonts w:ascii="Times New Roman" w:hAnsi="Times New Roman" w:hint="eastAsia"/>
          <w:sz w:val="20"/>
        </w:rPr>
        <w:t>формируются</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использованием</w:t>
      </w:r>
      <w:r w:rsidRPr="001766F5">
        <w:rPr>
          <w:rFonts w:ascii="Times New Roman" w:hAnsi="Times New Roman"/>
          <w:sz w:val="20"/>
        </w:rPr>
        <w:t xml:space="preserve"> </w:t>
      </w:r>
      <w:r w:rsidRPr="001766F5">
        <w:rPr>
          <w:rFonts w:ascii="Times New Roman" w:hAnsi="Times New Roman" w:hint="eastAsia"/>
          <w:sz w:val="20"/>
        </w:rPr>
        <w:t>единой</w:t>
      </w:r>
      <w:r w:rsidRPr="001766F5">
        <w:rPr>
          <w:rFonts w:ascii="Times New Roman" w:hAnsi="Times New Roman"/>
          <w:sz w:val="20"/>
        </w:rPr>
        <w:t xml:space="preserve"> </w:t>
      </w:r>
      <w:r w:rsidRPr="001766F5">
        <w:rPr>
          <w:rFonts w:ascii="Times New Roman" w:hAnsi="Times New Roman" w:hint="eastAsia"/>
          <w:sz w:val="20"/>
        </w:rPr>
        <w:t>информационной</w:t>
      </w:r>
      <w:r w:rsidRPr="001766F5">
        <w:rPr>
          <w:rFonts w:ascii="Times New Roman" w:hAnsi="Times New Roman"/>
          <w:sz w:val="20"/>
        </w:rPr>
        <w:t xml:space="preserve"> </w:t>
      </w:r>
      <w:r w:rsidRPr="001766F5">
        <w:rPr>
          <w:rFonts w:ascii="Times New Roman" w:hAnsi="Times New Roman" w:hint="eastAsia"/>
          <w:sz w:val="20"/>
        </w:rPr>
        <w:t>системы</w:t>
      </w:r>
      <w:r w:rsidRPr="001766F5">
        <w:rPr>
          <w:rFonts w:ascii="Times New Roman" w:hAnsi="Times New Roman"/>
          <w:sz w:val="20"/>
        </w:rPr>
        <w:t xml:space="preserve">, </w:t>
      </w:r>
      <w:r w:rsidRPr="001766F5">
        <w:rPr>
          <w:rFonts w:ascii="Times New Roman" w:hAnsi="Times New Roman" w:hint="eastAsia"/>
          <w:sz w:val="20"/>
        </w:rPr>
        <w:t>подписываются</w:t>
      </w:r>
      <w:r w:rsidRPr="001766F5">
        <w:rPr>
          <w:rFonts w:ascii="Times New Roman" w:hAnsi="Times New Roman"/>
          <w:sz w:val="20"/>
        </w:rPr>
        <w:t xml:space="preserve"> </w:t>
      </w:r>
      <w:r w:rsidRPr="001766F5">
        <w:rPr>
          <w:rFonts w:ascii="Times New Roman" w:hAnsi="Times New Roman" w:hint="eastAsia"/>
          <w:sz w:val="20"/>
        </w:rPr>
        <w:t>усиленной</w:t>
      </w:r>
      <w:r w:rsidRPr="001766F5">
        <w:rPr>
          <w:rFonts w:ascii="Times New Roman" w:hAnsi="Times New Roman"/>
          <w:sz w:val="20"/>
        </w:rPr>
        <w:t xml:space="preserve"> </w:t>
      </w:r>
      <w:r w:rsidRPr="001766F5">
        <w:rPr>
          <w:rFonts w:ascii="Times New Roman" w:hAnsi="Times New Roman" w:hint="eastAsia"/>
          <w:sz w:val="20"/>
        </w:rPr>
        <w:t>электронной</w:t>
      </w:r>
      <w:r w:rsidRPr="001766F5">
        <w:rPr>
          <w:rFonts w:ascii="Times New Roman" w:hAnsi="Times New Roman"/>
          <w:sz w:val="20"/>
        </w:rPr>
        <w:t xml:space="preserve"> </w:t>
      </w:r>
      <w:r w:rsidRPr="001766F5">
        <w:rPr>
          <w:rFonts w:ascii="Times New Roman" w:hAnsi="Times New Roman" w:hint="eastAsia"/>
          <w:sz w:val="20"/>
        </w:rPr>
        <w:t>подписью</w:t>
      </w:r>
      <w:r w:rsidRPr="001766F5">
        <w:rPr>
          <w:rFonts w:ascii="Times New Roman" w:hAnsi="Times New Roman"/>
          <w:sz w:val="20"/>
        </w:rPr>
        <w:t xml:space="preserve"> </w:t>
      </w:r>
      <w:r w:rsidRPr="001766F5">
        <w:rPr>
          <w:rFonts w:ascii="Times New Roman" w:hAnsi="Times New Roman" w:hint="eastAsia"/>
          <w:sz w:val="20"/>
        </w:rPr>
        <w:t>лица</w:t>
      </w:r>
      <w:r w:rsidRPr="001766F5">
        <w:rPr>
          <w:rFonts w:ascii="Times New Roman" w:hAnsi="Times New Roman"/>
          <w:sz w:val="20"/>
        </w:rPr>
        <w:t xml:space="preserve">, </w:t>
      </w:r>
      <w:r w:rsidRPr="001766F5">
        <w:rPr>
          <w:rFonts w:ascii="Times New Roman" w:hAnsi="Times New Roman" w:hint="eastAsia"/>
          <w:sz w:val="20"/>
        </w:rPr>
        <w:t>имеющего</w:t>
      </w:r>
      <w:r w:rsidRPr="001766F5">
        <w:rPr>
          <w:rFonts w:ascii="Times New Roman" w:hAnsi="Times New Roman"/>
          <w:sz w:val="20"/>
        </w:rPr>
        <w:t xml:space="preserve"> </w:t>
      </w:r>
      <w:r w:rsidRPr="001766F5">
        <w:rPr>
          <w:rFonts w:ascii="Times New Roman" w:hAnsi="Times New Roman" w:hint="eastAsia"/>
          <w:sz w:val="20"/>
        </w:rPr>
        <w:t>право</w:t>
      </w:r>
      <w:r w:rsidRPr="001766F5">
        <w:rPr>
          <w:rFonts w:ascii="Times New Roman" w:hAnsi="Times New Roman"/>
          <w:sz w:val="20"/>
        </w:rPr>
        <w:t xml:space="preserve"> </w:t>
      </w:r>
      <w:r w:rsidRPr="001766F5">
        <w:rPr>
          <w:rFonts w:ascii="Times New Roman" w:hAnsi="Times New Roman" w:hint="eastAsia"/>
          <w:sz w:val="20"/>
        </w:rPr>
        <w:t>действовать</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w:t>
      </w:r>
      <w:r w:rsidRPr="001766F5">
        <w:rPr>
          <w:rFonts w:ascii="Times New Roman" w:hAnsi="Times New Roman" w:hint="eastAsia"/>
          <w:sz w:val="20"/>
        </w:rPr>
        <w:t>имени</w:t>
      </w:r>
      <w:r w:rsidRPr="001766F5">
        <w:rPr>
          <w:rFonts w:ascii="Times New Roman" w:hAnsi="Times New Roman"/>
          <w:sz w:val="20"/>
        </w:rPr>
        <w:t xml:space="preserve"> </w:t>
      </w:r>
      <w:r w:rsidRPr="001766F5">
        <w:rPr>
          <w:rFonts w:ascii="Times New Roman" w:hAnsi="Times New Roman" w:hint="eastAsia"/>
          <w:sz w:val="20"/>
        </w:rPr>
        <w:t>заказчика</w:t>
      </w:r>
      <w:r w:rsidRPr="001766F5">
        <w:rPr>
          <w:rFonts w:ascii="Times New Roman" w:hAnsi="Times New Roman"/>
          <w:sz w:val="20"/>
        </w:rPr>
        <w:t xml:space="preserve">, </w:t>
      </w:r>
      <w:r w:rsidRPr="001766F5">
        <w:rPr>
          <w:rFonts w:ascii="Times New Roman" w:hAnsi="Times New Roman" w:hint="eastAsia"/>
          <w:sz w:val="20"/>
        </w:rPr>
        <w:t>поставщика</w:t>
      </w:r>
      <w:r w:rsidRPr="001766F5">
        <w:rPr>
          <w:rFonts w:ascii="Times New Roman" w:hAnsi="Times New Roman"/>
          <w:sz w:val="20"/>
        </w:rPr>
        <w:t xml:space="preserve"> (</w:t>
      </w:r>
      <w:r w:rsidRPr="001766F5">
        <w:rPr>
          <w:rFonts w:ascii="Times New Roman" w:hAnsi="Times New Roman" w:hint="eastAsia"/>
          <w:sz w:val="20"/>
        </w:rPr>
        <w:t>подрядчика</w:t>
      </w:r>
      <w:r w:rsidRPr="001766F5">
        <w:rPr>
          <w:rFonts w:ascii="Times New Roman" w:hAnsi="Times New Roman"/>
          <w:sz w:val="20"/>
        </w:rPr>
        <w:t xml:space="preserve">, </w:t>
      </w:r>
      <w:r w:rsidRPr="001766F5">
        <w:rPr>
          <w:rFonts w:ascii="Times New Roman" w:hAnsi="Times New Roman" w:hint="eastAsia"/>
          <w:sz w:val="20"/>
        </w:rPr>
        <w:t>исполнителя</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размещаются</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единой</w:t>
      </w:r>
      <w:r w:rsidRPr="001766F5">
        <w:rPr>
          <w:rFonts w:ascii="Times New Roman" w:hAnsi="Times New Roman"/>
          <w:sz w:val="20"/>
        </w:rPr>
        <w:t xml:space="preserve"> </w:t>
      </w:r>
      <w:r w:rsidRPr="001766F5">
        <w:rPr>
          <w:rFonts w:ascii="Times New Roman" w:hAnsi="Times New Roman" w:hint="eastAsia"/>
          <w:sz w:val="20"/>
        </w:rPr>
        <w:t>информационной</w:t>
      </w:r>
      <w:r w:rsidRPr="001766F5">
        <w:rPr>
          <w:rFonts w:ascii="Times New Roman" w:hAnsi="Times New Roman"/>
          <w:sz w:val="20"/>
        </w:rPr>
        <w:t xml:space="preserve"> </w:t>
      </w:r>
      <w:r w:rsidRPr="001766F5">
        <w:rPr>
          <w:rFonts w:ascii="Times New Roman" w:hAnsi="Times New Roman" w:hint="eastAsia"/>
          <w:sz w:val="20"/>
        </w:rPr>
        <w:t>системе</w:t>
      </w:r>
      <w:r w:rsidRPr="001766F5">
        <w:rPr>
          <w:rFonts w:ascii="Times New Roman" w:hAnsi="Times New Roman"/>
          <w:sz w:val="20"/>
        </w:rPr>
        <w:t xml:space="preserve"> </w:t>
      </w:r>
      <w:r w:rsidRPr="001766F5">
        <w:rPr>
          <w:rFonts w:ascii="Times New Roman" w:hAnsi="Times New Roman" w:hint="eastAsia"/>
          <w:sz w:val="20"/>
        </w:rPr>
        <w:t>без</w:t>
      </w:r>
      <w:r w:rsidRPr="001766F5">
        <w:rPr>
          <w:rFonts w:ascii="Times New Roman" w:hAnsi="Times New Roman"/>
          <w:sz w:val="20"/>
        </w:rPr>
        <w:t xml:space="preserve"> </w:t>
      </w:r>
      <w:r w:rsidRPr="001766F5">
        <w:rPr>
          <w:rFonts w:ascii="Times New Roman" w:hAnsi="Times New Roman" w:hint="eastAsia"/>
          <w:sz w:val="20"/>
        </w:rPr>
        <w:t>размещения</w:t>
      </w:r>
      <w:r w:rsidRPr="001766F5">
        <w:rPr>
          <w:rFonts w:ascii="Times New Roman" w:hAnsi="Times New Roman"/>
          <w:sz w:val="20"/>
        </w:rPr>
        <w:t xml:space="preserve"> </w:t>
      </w:r>
      <w:r w:rsidRPr="001766F5">
        <w:rPr>
          <w:rFonts w:ascii="Times New Roman" w:hAnsi="Times New Roman" w:hint="eastAsia"/>
          <w:sz w:val="20"/>
        </w:rPr>
        <w:t>на</w:t>
      </w:r>
      <w:r w:rsidRPr="001766F5">
        <w:rPr>
          <w:rFonts w:ascii="Times New Roman" w:hAnsi="Times New Roman"/>
          <w:sz w:val="20"/>
        </w:rPr>
        <w:t xml:space="preserve"> </w:t>
      </w:r>
      <w:r w:rsidRPr="001766F5">
        <w:rPr>
          <w:rFonts w:ascii="Times New Roman" w:hAnsi="Times New Roman" w:hint="eastAsia"/>
          <w:sz w:val="20"/>
        </w:rPr>
        <w:lastRenderedPageBreak/>
        <w:t>официальном</w:t>
      </w:r>
      <w:r w:rsidRPr="001766F5">
        <w:rPr>
          <w:rFonts w:ascii="Times New Roman" w:hAnsi="Times New Roman"/>
          <w:sz w:val="20"/>
        </w:rPr>
        <w:t xml:space="preserve"> </w:t>
      </w:r>
      <w:r w:rsidRPr="001766F5">
        <w:rPr>
          <w:rFonts w:ascii="Times New Roman" w:hAnsi="Times New Roman" w:hint="eastAsia"/>
          <w:sz w:val="20"/>
        </w:rPr>
        <w:t>сайте</w:t>
      </w:r>
      <w:r w:rsidR="00C95A84">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p>
    <w:p w:rsidR="001766F5" w:rsidRPr="00BA1B14" w:rsidRDefault="001766F5" w:rsidP="00BA1B14">
      <w:pPr>
        <w:widowControl w:val="0"/>
        <w:autoSpaceDE w:val="0"/>
        <w:autoSpaceDN w:val="0"/>
        <w:jc w:val="center"/>
        <w:rPr>
          <w:rFonts w:ascii="Times New Roman" w:hAnsi="Times New Roman"/>
          <w:b/>
          <w:sz w:val="20"/>
        </w:rPr>
      </w:pPr>
      <w:r w:rsidRPr="00BA1B14">
        <w:rPr>
          <w:rFonts w:ascii="Times New Roman" w:hAnsi="Times New Roman"/>
          <w:b/>
          <w:sz w:val="20"/>
        </w:rPr>
        <w:t xml:space="preserve">12. </w:t>
      </w:r>
      <w:r w:rsidRPr="00BA1B14">
        <w:rPr>
          <w:rFonts w:ascii="Times New Roman" w:hAnsi="Times New Roman" w:hint="eastAsia"/>
          <w:b/>
          <w:sz w:val="20"/>
        </w:rPr>
        <w:t>Срок</w:t>
      </w:r>
      <w:r w:rsidRPr="00BA1B14">
        <w:rPr>
          <w:rFonts w:ascii="Times New Roman" w:hAnsi="Times New Roman"/>
          <w:b/>
          <w:sz w:val="20"/>
        </w:rPr>
        <w:t xml:space="preserve"> </w:t>
      </w:r>
      <w:r w:rsidRPr="00BA1B14">
        <w:rPr>
          <w:rFonts w:ascii="Times New Roman" w:hAnsi="Times New Roman" w:hint="eastAsia"/>
          <w:b/>
          <w:sz w:val="20"/>
        </w:rPr>
        <w:t>действия</w:t>
      </w:r>
      <w:r w:rsidRPr="00BA1B14">
        <w:rPr>
          <w:rFonts w:ascii="Times New Roman" w:hAnsi="Times New Roman"/>
          <w:b/>
          <w:sz w:val="20"/>
        </w:rPr>
        <w:t xml:space="preserve"> </w:t>
      </w:r>
      <w:r w:rsidRPr="00BA1B14">
        <w:rPr>
          <w:rFonts w:ascii="Times New Roman" w:hAnsi="Times New Roman" w:hint="eastAsia"/>
          <w:b/>
          <w:sz w:val="20"/>
        </w:rPr>
        <w:t>Контракта</w:t>
      </w:r>
      <w:r w:rsidRPr="00BA1B14">
        <w:rPr>
          <w:rFonts w:ascii="Times New Roman" w:hAnsi="Times New Roman"/>
          <w:b/>
          <w:sz w:val="20"/>
        </w:rPr>
        <w:t xml:space="preserve">, </w:t>
      </w:r>
      <w:r w:rsidRPr="00BA1B14">
        <w:rPr>
          <w:rFonts w:ascii="Times New Roman" w:hAnsi="Times New Roman" w:hint="eastAsia"/>
          <w:b/>
          <w:sz w:val="20"/>
        </w:rPr>
        <w:t>изменение</w:t>
      </w:r>
      <w:r w:rsidR="00BA1B14">
        <w:rPr>
          <w:rFonts w:ascii="Times New Roman" w:hAnsi="Times New Roman"/>
          <w:b/>
          <w:sz w:val="20"/>
        </w:rPr>
        <w:t xml:space="preserve"> </w:t>
      </w:r>
      <w:r w:rsidRPr="00BA1B14">
        <w:rPr>
          <w:rFonts w:ascii="Times New Roman" w:hAnsi="Times New Roman" w:hint="eastAsia"/>
          <w:b/>
          <w:sz w:val="20"/>
        </w:rPr>
        <w:t>и</w:t>
      </w:r>
      <w:r w:rsidRPr="00BA1B14">
        <w:rPr>
          <w:rFonts w:ascii="Times New Roman" w:hAnsi="Times New Roman"/>
          <w:b/>
          <w:sz w:val="20"/>
        </w:rPr>
        <w:t xml:space="preserve"> </w:t>
      </w:r>
      <w:r w:rsidRPr="00BA1B14">
        <w:rPr>
          <w:rFonts w:ascii="Times New Roman" w:hAnsi="Times New Roman" w:hint="eastAsia"/>
          <w:b/>
          <w:sz w:val="20"/>
        </w:rPr>
        <w:t>расторжение</w:t>
      </w:r>
      <w:r w:rsidRPr="00BA1B14">
        <w:rPr>
          <w:rFonts w:ascii="Times New Roman" w:hAnsi="Times New Roman"/>
          <w:b/>
          <w:sz w:val="20"/>
        </w:rPr>
        <w:t xml:space="preserve"> </w:t>
      </w:r>
      <w:r w:rsidRPr="00BA1B14">
        <w:rPr>
          <w:rFonts w:ascii="Times New Roman" w:hAnsi="Times New Roman" w:hint="eastAsia"/>
          <w:b/>
          <w:sz w:val="20"/>
        </w:rPr>
        <w:t>Контракта</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12.1. </w:t>
      </w:r>
      <w:r w:rsidRPr="001766F5">
        <w:rPr>
          <w:rFonts w:ascii="Times New Roman" w:hAnsi="Times New Roman" w:hint="eastAsia"/>
          <w:sz w:val="20"/>
        </w:rPr>
        <w:t>Настоящий</w:t>
      </w:r>
      <w:r w:rsidRPr="001766F5">
        <w:rPr>
          <w:rFonts w:ascii="Times New Roman" w:hAnsi="Times New Roman"/>
          <w:sz w:val="20"/>
        </w:rPr>
        <w:t xml:space="preserve"> </w:t>
      </w:r>
      <w:r w:rsidRPr="001766F5">
        <w:rPr>
          <w:rFonts w:ascii="Times New Roman" w:hAnsi="Times New Roman" w:hint="eastAsia"/>
          <w:sz w:val="20"/>
        </w:rPr>
        <w:t>Контра</w:t>
      </w:r>
      <w:proofErr w:type="gramStart"/>
      <w:r w:rsidRPr="001766F5">
        <w:rPr>
          <w:rFonts w:ascii="Times New Roman" w:hAnsi="Times New Roman" w:hint="eastAsia"/>
          <w:sz w:val="20"/>
        </w:rPr>
        <w:t>кт</w:t>
      </w:r>
      <w:r w:rsidRPr="001766F5">
        <w:rPr>
          <w:rFonts w:ascii="Times New Roman" w:hAnsi="Times New Roman"/>
          <w:sz w:val="20"/>
        </w:rPr>
        <w:t xml:space="preserve"> </w:t>
      </w:r>
      <w:r w:rsidRPr="001766F5">
        <w:rPr>
          <w:rFonts w:ascii="Times New Roman" w:hAnsi="Times New Roman" w:hint="eastAsia"/>
          <w:sz w:val="20"/>
        </w:rPr>
        <w:t>вст</w:t>
      </w:r>
      <w:proofErr w:type="gramEnd"/>
      <w:r w:rsidRPr="001766F5">
        <w:rPr>
          <w:rFonts w:ascii="Times New Roman" w:hAnsi="Times New Roman" w:hint="eastAsia"/>
          <w:sz w:val="20"/>
        </w:rPr>
        <w:t>упает</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силу</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даты</w:t>
      </w:r>
      <w:r w:rsidRPr="001766F5">
        <w:rPr>
          <w:rFonts w:ascii="Times New Roman" w:hAnsi="Times New Roman"/>
          <w:sz w:val="20"/>
        </w:rPr>
        <w:t xml:space="preserve"> </w:t>
      </w:r>
      <w:r w:rsidRPr="001766F5">
        <w:rPr>
          <w:rFonts w:ascii="Times New Roman" w:hAnsi="Times New Roman" w:hint="eastAsia"/>
          <w:sz w:val="20"/>
        </w:rPr>
        <w:t>его</w:t>
      </w:r>
      <w:r w:rsidRPr="001766F5">
        <w:rPr>
          <w:rFonts w:ascii="Times New Roman" w:hAnsi="Times New Roman"/>
          <w:sz w:val="20"/>
        </w:rPr>
        <w:t xml:space="preserve"> </w:t>
      </w:r>
      <w:r w:rsidRPr="001766F5">
        <w:rPr>
          <w:rFonts w:ascii="Times New Roman" w:hAnsi="Times New Roman" w:hint="eastAsia"/>
          <w:sz w:val="20"/>
        </w:rPr>
        <w:t>заключения</w:t>
      </w:r>
      <w:r w:rsidRPr="001766F5">
        <w:rPr>
          <w:rFonts w:ascii="Times New Roman" w:hAnsi="Times New Roman"/>
          <w:sz w:val="20"/>
        </w:rPr>
        <w:t xml:space="preserve"> </w:t>
      </w:r>
      <w:r w:rsidRPr="001766F5">
        <w:rPr>
          <w:rFonts w:ascii="Times New Roman" w:hAnsi="Times New Roman" w:hint="eastAsia"/>
          <w:sz w:val="20"/>
        </w:rPr>
        <w:t>обеими</w:t>
      </w:r>
      <w:r w:rsidRPr="001766F5">
        <w:rPr>
          <w:rFonts w:ascii="Times New Roman" w:hAnsi="Times New Roman"/>
          <w:sz w:val="20"/>
        </w:rPr>
        <w:t xml:space="preserve"> </w:t>
      </w:r>
      <w:r w:rsidRPr="001766F5">
        <w:rPr>
          <w:rFonts w:ascii="Times New Roman" w:hAnsi="Times New Roman" w:hint="eastAsia"/>
          <w:sz w:val="20"/>
        </w:rPr>
        <w:t>Сторонами</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действует</w:t>
      </w:r>
      <w:r w:rsidRPr="001766F5">
        <w:rPr>
          <w:rFonts w:ascii="Times New Roman" w:hAnsi="Times New Roman"/>
          <w:sz w:val="20"/>
        </w:rPr>
        <w:t xml:space="preserve"> </w:t>
      </w:r>
      <w:r w:rsidRPr="00BA1B14">
        <w:rPr>
          <w:rFonts w:ascii="Times New Roman" w:hAnsi="Times New Roman" w:hint="eastAsia"/>
          <w:b/>
          <w:sz w:val="20"/>
        </w:rPr>
        <w:t>по</w:t>
      </w:r>
      <w:r w:rsidRPr="00BA1B14">
        <w:rPr>
          <w:rFonts w:ascii="Times New Roman" w:hAnsi="Times New Roman"/>
          <w:b/>
          <w:sz w:val="20"/>
        </w:rPr>
        <w:t xml:space="preserve"> «3</w:t>
      </w:r>
      <w:r w:rsidR="00EE375C">
        <w:rPr>
          <w:rFonts w:ascii="Times New Roman" w:hAnsi="Times New Roman"/>
          <w:b/>
          <w:sz w:val="20"/>
        </w:rPr>
        <w:t>1</w:t>
      </w:r>
      <w:r w:rsidRPr="00BA1B14">
        <w:rPr>
          <w:rFonts w:ascii="Times New Roman" w:hAnsi="Times New Roman"/>
          <w:b/>
          <w:sz w:val="20"/>
        </w:rPr>
        <w:t xml:space="preserve">» </w:t>
      </w:r>
      <w:r w:rsidRPr="00BA1B14">
        <w:rPr>
          <w:rFonts w:ascii="Times New Roman" w:hAnsi="Times New Roman" w:hint="eastAsia"/>
          <w:b/>
          <w:sz w:val="20"/>
        </w:rPr>
        <w:t>декабря</w:t>
      </w:r>
      <w:r w:rsidRPr="00BA1B14">
        <w:rPr>
          <w:rFonts w:ascii="Times New Roman" w:hAnsi="Times New Roman"/>
          <w:b/>
          <w:sz w:val="20"/>
        </w:rPr>
        <w:t xml:space="preserve">  2026 </w:t>
      </w:r>
      <w:r w:rsidRPr="00BA1B14">
        <w:rPr>
          <w:rFonts w:ascii="Times New Roman" w:hAnsi="Times New Roman" w:hint="eastAsia"/>
          <w:b/>
          <w:sz w:val="20"/>
        </w:rPr>
        <w:t>года</w:t>
      </w:r>
      <w:r w:rsidRPr="001766F5">
        <w:rPr>
          <w:rFonts w:ascii="Times New Roman" w:hAnsi="Times New Roman"/>
          <w:sz w:val="20"/>
        </w:rPr>
        <w:t xml:space="preserve">, </w:t>
      </w:r>
      <w:r w:rsidRPr="001766F5">
        <w:rPr>
          <w:rFonts w:ascii="Times New Roman" w:hAnsi="Times New Roman" w:hint="eastAsia"/>
          <w:sz w:val="20"/>
        </w:rPr>
        <w:t>а</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части</w:t>
      </w:r>
      <w:r w:rsidRPr="001766F5">
        <w:rPr>
          <w:rFonts w:ascii="Times New Roman" w:hAnsi="Times New Roman"/>
          <w:sz w:val="20"/>
        </w:rPr>
        <w:t xml:space="preserve"> </w:t>
      </w:r>
      <w:r w:rsidRPr="001766F5">
        <w:rPr>
          <w:rFonts w:ascii="Times New Roman" w:hAnsi="Times New Roman" w:hint="eastAsia"/>
          <w:sz w:val="20"/>
        </w:rPr>
        <w:t>неисполненных</w:t>
      </w:r>
      <w:r w:rsidRPr="001766F5">
        <w:rPr>
          <w:rFonts w:ascii="Times New Roman" w:hAnsi="Times New Roman"/>
          <w:sz w:val="20"/>
        </w:rPr>
        <w:t xml:space="preserve"> </w:t>
      </w:r>
      <w:r w:rsidRPr="001766F5">
        <w:rPr>
          <w:rFonts w:ascii="Times New Roman" w:hAnsi="Times New Roman" w:hint="eastAsia"/>
          <w:sz w:val="20"/>
        </w:rPr>
        <w:t>обязательств</w:t>
      </w:r>
      <w:r w:rsidRPr="001766F5">
        <w:rPr>
          <w:rFonts w:ascii="Times New Roman" w:hAnsi="Times New Roman"/>
          <w:sz w:val="20"/>
        </w:rPr>
        <w:t xml:space="preserve"> - </w:t>
      </w:r>
      <w:r w:rsidRPr="001766F5">
        <w:rPr>
          <w:rFonts w:ascii="Times New Roman" w:hAnsi="Times New Roman" w:hint="eastAsia"/>
          <w:sz w:val="20"/>
        </w:rPr>
        <w:t>до</w:t>
      </w:r>
      <w:r w:rsidRPr="001766F5">
        <w:rPr>
          <w:rFonts w:ascii="Times New Roman" w:hAnsi="Times New Roman"/>
          <w:sz w:val="20"/>
        </w:rPr>
        <w:t xml:space="preserve"> </w:t>
      </w:r>
      <w:r w:rsidRPr="001766F5">
        <w:rPr>
          <w:rFonts w:ascii="Times New Roman" w:hAnsi="Times New Roman" w:hint="eastAsia"/>
          <w:sz w:val="20"/>
        </w:rPr>
        <w:t>полного</w:t>
      </w:r>
      <w:r w:rsidRPr="001766F5">
        <w:rPr>
          <w:rFonts w:ascii="Times New Roman" w:hAnsi="Times New Roman"/>
          <w:sz w:val="20"/>
        </w:rPr>
        <w:t xml:space="preserve"> </w:t>
      </w:r>
      <w:r w:rsidRPr="001766F5">
        <w:rPr>
          <w:rFonts w:ascii="Times New Roman" w:hAnsi="Times New Roman" w:hint="eastAsia"/>
          <w:sz w:val="20"/>
        </w:rPr>
        <w:t>их</w:t>
      </w:r>
      <w:r w:rsidRPr="001766F5">
        <w:rPr>
          <w:rFonts w:ascii="Times New Roman" w:hAnsi="Times New Roman"/>
          <w:sz w:val="20"/>
        </w:rPr>
        <w:t xml:space="preserve"> </w:t>
      </w:r>
      <w:r w:rsidRPr="001766F5">
        <w:rPr>
          <w:rFonts w:ascii="Times New Roman" w:hAnsi="Times New Roman" w:hint="eastAsia"/>
          <w:sz w:val="20"/>
        </w:rPr>
        <w:t>исполнения</w:t>
      </w:r>
      <w:r w:rsidRPr="001766F5">
        <w:rPr>
          <w:rFonts w:ascii="Times New Roman" w:hAnsi="Times New Roman"/>
          <w:sz w:val="20"/>
        </w:rPr>
        <w:t xml:space="preserve"> </w:t>
      </w:r>
      <w:r w:rsidRPr="001766F5">
        <w:rPr>
          <w:rFonts w:ascii="Times New Roman" w:hAnsi="Times New Roman" w:hint="eastAsia"/>
          <w:sz w:val="20"/>
        </w:rPr>
        <w:t>Сторонами</w:t>
      </w:r>
      <w:r w:rsidRPr="001766F5">
        <w:rPr>
          <w:rFonts w:ascii="Times New Roman" w:hAnsi="Times New Roman"/>
          <w:sz w:val="20"/>
        </w:rPr>
        <w:t xml:space="preserve">. </w:t>
      </w:r>
      <w:r w:rsidRPr="001766F5">
        <w:rPr>
          <w:rFonts w:ascii="Times New Roman" w:hAnsi="Times New Roman" w:hint="eastAsia"/>
          <w:sz w:val="20"/>
        </w:rPr>
        <w:t>Окончание</w:t>
      </w:r>
      <w:r w:rsidRPr="001766F5">
        <w:rPr>
          <w:rFonts w:ascii="Times New Roman" w:hAnsi="Times New Roman"/>
          <w:sz w:val="20"/>
        </w:rPr>
        <w:t xml:space="preserve"> </w:t>
      </w:r>
      <w:r w:rsidRPr="001766F5">
        <w:rPr>
          <w:rFonts w:ascii="Times New Roman" w:hAnsi="Times New Roman" w:hint="eastAsia"/>
          <w:sz w:val="20"/>
        </w:rPr>
        <w:t>срока</w:t>
      </w:r>
      <w:r w:rsidRPr="001766F5">
        <w:rPr>
          <w:rFonts w:ascii="Times New Roman" w:hAnsi="Times New Roman"/>
          <w:sz w:val="20"/>
        </w:rPr>
        <w:t xml:space="preserve"> </w:t>
      </w:r>
      <w:r w:rsidRPr="001766F5">
        <w:rPr>
          <w:rFonts w:ascii="Times New Roman" w:hAnsi="Times New Roman" w:hint="eastAsia"/>
          <w:sz w:val="20"/>
        </w:rPr>
        <w:t>действия</w:t>
      </w:r>
      <w:r w:rsidRPr="001766F5">
        <w:rPr>
          <w:rFonts w:ascii="Times New Roman" w:hAnsi="Times New Roman"/>
          <w:sz w:val="20"/>
        </w:rPr>
        <w:t xml:space="preserve"> </w:t>
      </w:r>
      <w:r w:rsidRPr="001766F5">
        <w:rPr>
          <w:rFonts w:ascii="Times New Roman" w:hAnsi="Times New Roman" w:hint="eastAsia"/>
          <w:sz w:val="20"/>
        </w:rPr>
        <w:t>настоящего</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не</w:t>
      </w:r>
      <w:r w:rsidRPr="001766F5">
        <w:rPr>
          <w:rFonts w:ascii="Times New Roman" w:hAnsi="Times New Roman"/>
          <w:sz w:val="20"/>
        </w:rPr>
        <w:t xml:space="preserve"> </w:t>
      </w:r>
      <w:r w:rsidRPr="001766F5">
        <w:rPr>
          <w:rFonts w:ascii="Times New Roman" w:hAnsi="Times New Roman" w:hint="eastAsia"/>
          <w:sz w:val="20"/>
        </w:rPr>
        <w:t>влечет</w:t>
      </w:r>
      <w:r w:rsidRPr="001766F5">
        <w:rPr>
          <w:rFonts w:ascii="Times New Roman" w:hAnsi="Times New Roman"/>
          <w:sz w:val="20"/>
        </w:rPr>
        <w:t xml:space="preserve"> </w:t>
      </w:r>
      <w:r w:rsidRPr="001766F5">
        <w:rPr>
          <w:rFonts w:ascii="Times New Roman" w:hAnsi="Times New Roman" w:hint="eastAsia"/>
          <w:sz w:val="20"/>
        </w:rPr>
        <w:t>прекращения</w:t>
      </w:r>
      <w:r w:rsidRPr="001766F5">
        <w:rPr>
          <w:rFonts w:ascii="Times New Roman" w:hAnsi="Times New Roman"/>
          <w:sz w:val="20"/>
        </w:rPr>
        <w:t xml:space="preserve"> </w:t>
      </w:r>
      <w:r w:rsidRPr="001766F5">
        <w:rPr>
          <w:rFonts w:ascii="Times New Roman" w:hAnsi="Times New Roman" w:hint="eastAsia"/>
          <w:sz w:val="20"/>
        </w:rPr>
        <w:t>неисполненных</w:t>
      </w:r>
      <w:r w:rsidRPr="001766F5">
        <w:rPr>
          <w:rFonts w:ascii="Times New Roman" w:hAnsi="Times New Roman"/>
          <w:sz w:val="20"/>
        </w:rPr>
        <w:t xml:space="preserve"> </w:t>
      </w:r>
      <w:r w:rsidRPr="001766F5">
        <w:rPr>
          <w:rFonts w:ascii="Times New Roman" w:hAnsi="Times New Roman" w:hint="eastAsia"/>
          <w:sz w:val="20"/>
        </w:rPr>
        <w:t>обязатель</w:t>
      </w:r>
      <w:proofErr w:type="gramStart"/>
      <w:r w:rsidRPr="001766F5">
        <w:rPr>
          <w:rFonts w:ascii="Times New Roman" w:hAnsi="Times New Roman" w:hint="eastAsia"/>
          <w:sz w:val="20"/>
        </w:rPr>
        <w:t>ств</w:t>
      </w:r>
      <w:r w:rsidRPr="001766F5">
        <w:rPr>
          <w:rFonts w:ascii="Times New Roman" w:hAnsi="Times New Roman"/>
          <w:sz w:val="20"/>
        </w:rPr>
        <w:t xml:space="preserve"> </w:t>
      </w:r>
      <w:r w:rsidRPr="001766F5">
        <w:rPr>
          <w:rFonts w:ascii="Times New Roman" w:hAnsi="Times New Roman" w:hint="eastAsia"/>
          <w:sz w:val="20"/>
        </w:rPr>
        <w:t>Ст</w:t>
      </w:r>
      <w:proofErr w:type="gramEnd"/>
      <w:r w:rsidRPr="001766F5">
        <w:rPr>
          <w:rFonts w:ascii="Times New Roman" w:hAnsi="Times New Roman" w:hint="eastAsia"/>
          <w:sz w:val="20"/>
        </w:rPr>
        <w:t>орон</w:t>
      </w:r>
      <w:r w:rsidRPr="001766F5">
        <w:rPr>
          <w:rFonts w:ascii="Times New Roman" w:hAnsi="Times New Roman"/>
          <w:sz w:val="20"/>
        </w:rPr>
        <w:t xml:space="preserve"> </w:t>
      </w:r>
      <w:r w:rsidRPr="001766F5">
        <w:rPr>
          <w:rFonts w:ascii="Times New Roman" w:hAnsi="Times New Roman" w:hint="eastAsia"/>
          <w:sz w:val="20"/>
        </w:rPr>
        <w:t>по</w:t>
      </w:r>
      <w:r w:rsidRPr="001766F5">
        <w:rPr>
          <w:rFonts w:ascii="Times New Roman" w:hAnsi="Times New Roman"/>
          <w:sz w:val="20"/>
        </w:rPr>
        <w:t xml:space="preserve"> </w:t>
      </w:r>
      <w:r w:rsidRPr="001766F5">
        <w:rPr>
          <w:rFonts w:ascii="Times New Roman" w:hAnsi="Times New Roman" w:hint="eastAsia"/>
          <w:sz w:val="20"/>
        </w:rPr>
        <w:t>настоящему</w:t>
      </w:r>
      <w:r w:rsidRPr="001766F5">
        <w:rPr>
          <w:rFonts w:ascii="Times New Roman" w:hAnsi="Times New Roman"/>
          <w:sz w:val="20"/>
        </w:rPr>
        <w:t xml:space="preserve"> </w:t>
      </w:r>
      <w:r w:rsidRPr="001766F5">
        <w:rPr>
          <w:rFonts w:ascii="Times New Roman" w:hAnsi="Times New Roman" w:hint="eastAsia"/>
          <w:sz w:val="20"/>
        </w:rPr>
        <w:t>Контракту</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12.2. </w:t>
      </w:r>
      <w:r w:rsidRPr="001766F5">
        <w:rPr>
          <w:rFonts w:ascii="Times New Roman" w:hAnsi="Times New Roman" w:hint="eastAsia"/>
          <w:sz w:val="20"/>
        </w:rPr>
        <w:t>Расторжение</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допускается</w:t>
      </w:r>
      <w:r w:rsidRPr="001766F5">
        <w:rPr>
          <w:rFonts w:ascii="Times New Roman" w:hAnsi="Times New Roman"/>
          <w:sz w:val="20"/>
        </w:rPr>
        <w:t xml:space="preserve"> </w:t>
      </w:r>
      <w:r w:rsidRPr="001766F5">
        <w:rPr>
          <w:rFonts w:ascii="Times New Roman" w:hAnsi="Times New Roman" w:hint="eastAsia"/>
          <w:sz w:val="20"/>
        </w:rPr>
        <w:t>по</w:t>
      </w:r>
      <w:r w:rsidRPr="001766F5">
        <w:rPr>
          <w:rFonts w:ascii="Times New Roman" w:hAnsi="Times New Roman"/>
          <w:sz w:val="20"/>
        </w:rPr>
        <w:t xml:space="preserve"> </w:t>
      </w:r>
      <w:r w:rsidRPr="001766F5">
        <w:rPr>
          <w:rFonts w:ascii="Times New Roman" w:hAnsi="Times New Roman" w:hint="eastAsia"/>
          <w:sz w:val="20"/>
        </w:rPr>
        <w:t>соглашению</w:t>
      </w:r>
      <w:r w:rsidRPr="001766F5">
        <w:rPr>
          <w:rFonts w:ascii="Times New Roman" w:hAnsi="Times New Roman"/>
          <w:sz w:val="20"/>
        </w:rPr>
        <w:t xml:space="preserve"> </w:t>
      </w:r>
      <w:r w:rsidRPr="001766F5">
        <w:rPr>
          <w:rFonts w:ascii="Times New Roman" w:hAnsi="Times New Roman" w:hint="eastAsia"/>
          <w:sz w:val="20"/>
        </w:rPr>
        <w:t>сторон</w:t>
      </w:r>
      <w:r w:rsidRPr="001766F5">
        <w:rPr>
          <w:rFonts w:ascii="Times New Roman" w:hAnsi="Times New Roman"/>
          <w:sz w:val="20"/>
        </w:rPr>
        <w:t xml:space="preserve">, </w:t>
      </w:r>
      <w:r w:rsidRPr="001766F5">
        <w:rPr>
          <w:rFonts w:ascii="Times New Roman" w:hAnsi="Times New Roman" w:hint="eastAsia"/>
          <w:sz w:val="20"/>
        </w:rPr>
        <w:t>по</w:t>
      </w:r>
      <w:r w:rsidRPr="001766F5">
        <w:rPr>
          <w:rFonts w:ascii="Times New Roman" w:hAnsi="Times New Roman"/>
          <w:sz w:val="20"/>
        </w:rPr>
        <w:t xml:space="preserve"> </w:t>
      </w:r>
      <w:r w:rsidRPr="001766F5">
        <w:rPr>
          <w:rFonts w:ascii="Times New Roman" w:hAnsi="Times New Roman" w:hint="eastAsia"/>
          <w:sz w:val="20"/>
        </w:rPr>
        <w:t>решению</w:t>
      </w:r>
      <w:r w:rsidRPr="001766F5">
        <w:rPr>
          <w:rFonts w:ascii="Times New Roman" w:hAnsi="Times New Roman"/>
          <w:sz w:val="20"/>
        </w:rPr>
        <w:t xml:space="preserve"> </w:t>
      </w:r>
      <w:r w:rsidRPr="001766F5">
        <w:rPr>
          <w:rFonts w:ascii="Times New Roman" w:hAnsi="Times New Roman" w:hint="eastAsia"/>
          <w:sz w:val="20"/>
        </w:rPr>
        <w:t>суда</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случае</w:t>
      </w:r>
      <w:r w:rsidRPr="001766F5">
        <w:rPr>
          <w:rFonts w:ascii="Times New Roman" w:hAnsi="Times New Roman"/>
          <w:sz w:val="20"/>
        </w:rPr>
        <w:t xml:space="preserve"> </w:t>
      </w:r>
      <w:r w:rsidRPr="001766F5">
        <w:rPr>
          <w:rFonts w:ascii="Times New Roman" w:hAnsi="Times New Roman" w:hint="eastAsia"/>
          <w:sz w:val="20"/>
        </w:rPr>
        <w:t>одностороннего</w:t>
      </w:r>
      <w:r w:rsidRPr="001766F5">
        <w:rPr>
          <w:rFonts w:ascii="Times New Roman" w:hAnsi="Times New Roman"/>
          <w:sz w:val="20"/>
        </w:rPr>
        <w:t xml:space="preserve"> </w:t>
      </w:r>
      <w:r w:rsidRPr="001766F5">
        <w:rPr>
          <w:rFonts w:ascii="Times New Roman" w:hAnsi="Times New Roman" w:hint="eastAsia"/>
          <w:sz w:val="20"/>
        </w:rPr>
        <w:t>отказа</w:t>
      </w:r>
      <w:r w:rsidRPr="001766F5">
        <w:rPr>
          <w:rFonts w:ascii="Times New Roman" w:hAnsi="Times New Roman"/>
          <w:sz w:val="20"/>
        </w:rPr>
        <w:t xml:space="preserve"> </w:t>
      </w:r>
      <w:r w:rsidRPr="001766F5">
        <w:rPr>
          <w:rFonts w:ascii="Times New Roman" w:hAnsi="Times New Roman" w:hint="eastAsia"/>
          <w:sz w:val="20"/>
        </w:rPr>
        <w:t>стороны</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w:t>
      </w:r>
      <w:r w:rsidRPr="001766F5">
        <w:rPr>
          <w:rFonts w:ascii="Times New Roman" w:hAnsi="Times New Roman" w:hint="eastAsia"/>
          <w:sz w:val="20"/>
        </w:rPr>
        <w:t>исполнения</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соответствии</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гражданским</w:t>
      </w:r>
      <w:r w:rsidRPr="001766F5">
        <w:rPr>
          <w:rFonts w:ascii="Times New Roman" w:hAnsi="Times New Roman"/>
          <w:sz w:val="20"/>
        </w:rPr>
        <w:t xml:space="preserve"> </w:t>
      </w:r>
      <w:r w:rsidRPr="001766F5">
        <w:rPr>
          <w:rFonts w:ascii="Times New Roman" w:hAnsi="Times New Roman" w:hint="eastAsia"/>
          <w:sz w:val="20"/>
        </w:rPr>
        <w:t>законодательством</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12.3. </w:t>
      </w:r>
      <w:r w:rsidRPr="001766F5">
        <w:rPr>
          <w:rFonts w:ascii="Times New Roman" w:hAnsi="Times New Roman" w:hint="eastAsia"/>
          <w:sz w:val="20"/>
        </w:rPr>
        <w:t>Заказчик</w:t>
      </w:r>
      <w:r w:rsidRPr="001766F5">
        <w:rPr>
          <w:rFonts w:ascii="Times New Roman" w:hAnsi="Times New Roman"/>
          <w:sz w:val="20"/>
        </w:rPr>
        <w:t xml:space="preserve"> </w:t>
      </w:r>
      <w:r w:rsidRPr="001766F5">
        <w:rPr>
          <w:rFonts w:ascii="Times New Roman" w:hAnsi="Times New Roman" w:hint="eastAsia"/>
          <w:sz w:val="20"/>
        </w:rPr>
        <w:t>вправе</w:t>
      </w:r>
      <w:r w:rsidRPr="001766F5">
        <w:rPr>
          <w:rFonts w:ascii="Times New Roman" w:hAnsi="Times New Roman"/>
          <w:sz w:val="20"/>
        </w:rPr>
        <w:t xml:space="preserve"> </w:t>
      </w:r>
      <w:r w:rsidRPr="001766F5">
        <w:rPr>
          <w:rFonts w:ascii="Times New Roman" w:hAnsi="Times New Roman" w:hint="eastAsia"/>
          <w:sz w:val="20"/>
        </w:rPr>
        <w:t>принять</w:t>
      </w:r>
      <w:r w:rsidRPr="001766F5">
        <w:rPr>
          <w:rFonts w:ascii="Times New Roman" w:hAnsi="Times New Roman"/>
          <w:sz w:val="20"/>
        </w:rPr>
        <w:t xml:space="preserve"> </w:t>
      </w:r>
      <w:r w:rsidRPr="001766F5">
        <w:rPr>
          <w:rFonts w:ascii="Times New Roman" w:hAnsi="Times New Roman" w:hint="eastAsia"/>
          <w:sz w:val="20"/>
        </w:rPr>
        <w:t>решение</w:t>
      </w:r>
      <w:r w:rsidRPr="001766F5">
        <w:rPr>
          <w:rFonts w:ascii="Times New Roman" w:hAnsi="Times New Roman"/>
          <w:sz w:val="20"/>
        </w:rPr>
        <w:t xml:space="preserve"> </w:t>
      </w:r>
      <w:r w:rsidRPr="001766F5">
        <w:rPr>
          <w:rFonts w:ascii="Times New Roman" w:hAnsi="Times New Roman" w:hint="eastAsia"/>
          <w:sz w:val="20"/>
        </w:rPr>
        <w:t>об</w:t>
      </w:r>
      <w:r w:rsidRPr="001766F5">
        <w:rPr>
          <w:rFonts w:ascii="Times New Roman" w:hAnsi="Times New Roman"/>
          <w:sz w:val="20"/>
        </w:rPr>
        <w:t xml:space="preserve"> </w:t>
      </w:r>
      <w:r w:rsidRPr="001766F5">
        <w:rPr>
          <w:rFonts w:ascii="Times New Roman" w:hAnsi="Times New Roman" w:hint="eastAsia"/>
          <w:sz w:val="20"/>
        </w:rPr>
        <w:t>одностороннем</w:t>
      </w:r>
      <w:r w:rsidRPr="001766F5">
        <w:rPr>
          <w:rFonts w:ascii="Times New Roman" w:hAnsi="Times New Roman"/>
          <w:sz w:val="20"/>
        </w:rPr>
        <w:t xml:space="preserve"> </w:t>
      </w:r>
      <w:r w:rsidRPr="001766F5">
        <w:rPr>
          <w:rFonts w:ascii="Times New Roman" w:hAnsi="Times New Roman" w:hint="eastAsia"/>
          <w:sz w:val="20"/>
        </w:rPr>
        <w:t>отказе</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w:t>
      </w:r>
      <w:r w:rsidRPr="001766F5">
        <w:rPr>
          <w:rFonts w:ascii="Times New Roman" w:hAnsi="Times New Roman" w:hint="eastAsia"/>
          <w:sz w:val="20"/>
        </w:rPr>
        <w:t>исполнения</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по</w:t>
      </w:r>
      <w:r w:rsidRPr="001766F5">
        <w:rPr>
          <w:rFonts w:ascii="Times New Roman" w:hAnsi="Times New Roman"/>
          <w:sz w:val="20"/>
        </w:rPr>
        <w:t xml:space="preserve"> </w:t>
      </w:r>
      <w:r w:rsidRPr="001766F5">
        <w:rPr>
          <w:rFonts w:ascii="Times New Roman" w:hAnsi="Times New Roman" w:hint="eastAsia"/>
          <w:sz w:val="20"/>
        </w:rPr>
        <w:t>основаниям</w:t>
      </w:r>
      <w:r w:rsidRPr="001766F5">
        <w:rPr>
          <w:rFonts w:ascii="Times New Roman" w:hAnsi="Times New Roman"/>
          <w:sz w:val="20"/>
        </w:rPr>
        <w:t xml:space="preserve">, </w:t>
      </w:r>
      <w:r w:rsidRPr="001766F5">
        <w:rPr>
          <w:rFonts w:ascii="Times New Roman" w:hAnsi="Times New Roman" w:hint="eastAsia"/>
          <w:sz w:val="20"/>
        </w:rPr>
        <w:t>предусмотренным</w:t>
      </w:r>
      <w:r w:rsidRPr="001766F5">
        <w:rPr>
          <w:rFonts w:ascii="Times New Roman" w:hAnsi="Times New Roman"/>
          <w:sz w:val="20"/>
        </w:rPr>
        <w:t xml:space="preserve"> </w:t>
      </w:r>
      <w:r w:rsidRPr="001766F5">
        <w:rPr>
          <w:rFonts w:ascii="Times New Roman" w:hAnsi="Times New Roman" w:hint="eastAsia"/>
          <w:sz w:val="20"/>
        </w:rPr>
        <w:t>Гражданским</w:t>
      </w:r>
      <w:r w:rsidRPr="001766F5">
        <w:rPr>
          <w:rFonts w:ascii="Times New Roman" w:hAnsi="Times New Roman"/>
          <w:sz w:val="20"/>
        </w:rPr>
        <w:t xml:space="preserve"> </w:t>
      </w:r>
      <w:r w:rsidRPr="001766F5">
        <w:rPr>
          <w:rFonts w:ascii="Times New Roman" w:hAnsi="Times New Roman" w:hint="eastAsia"/>
          <w:sz w:val="20"/>
        </w:rPr>
        <w:t>кодексом</w:t>
      </w:r>
      <w:r w:rsidRPr="001766F5">
        <w:rPr>
          <w:rFonts w:ascii="Times New Roman" w:hAnsi="Times New Roman"/>
          <w:sz w:val="20"/>
        </w:rPr>
        <w:t xml:space="preserve"> </w:t>
      </w:r>
      <w:r w:rsidRPr="001766F5">
        <w:rPr>
          <w:rFonts w:ascii="Times New Roman" w:hAnsi="Times New Roman" w:hint="eastAsia"/>
          <w:sz w:val="20"/>
        </w:rPr>
        <w:t>Российской</w:t>
      </w:r>
      <w:r w:rsidRPr="001766F5">
        <w:rPr>
          <w:rFonts w:ascii="Times New Roman" w:hAnsi="Times New Roman"/>
          <w:sz w:val="20"/>
        </w:rPr>
        <w:t xml:space="preserve"> </w:t>
      </w:r>
      <w:r w:rsidRPr="001766F5">
        <w:rPr>
          <w:rFonts w:ascii="Times New Roman" w:hAnsi="Times New Roman" w:hint="eastAsia"/>
          <w:sz w:val="20"/>
        </w:rPr>
        <w:t>Федерации</w:t>
      </w:r>
      <w:r w:rsidRPr="001766F5">
        <w:rPr>
          <w:rFonts w:ascii="Times New Roman" w:hAnsi="Times New Roman"/>
          <w:sz w:val="20"/>
        </w:rPr>
        <w:t xml:space="preserve"> </w:t>
      </w:r>
      <w:r w:rsidRPr="001766F5">
        <w:rPr>
          <w:rFonts w:ascii="Times New Roman" w:hAnsi="Times New Roman" w:hint="eastAsia"/>
          <w:sz w:val="20"/>
        </w:rPr>
        <w:t>для</w:t>
      </w:r>
      <w:r w:rsidRPr="001766F5">
        <w:rPr>
          <w:rFonts w:ascii="Times New Roman" w:hAnsi="Times New Roman"/>
          <w:sz w:val="20"/>
        </w:rPr>
        <w:t xml:space="preserve"> </w:t>
      </w:r>
      <w:r w:rsidRPr="001766F5">
        <w:rPr>
          <w:rFonts w:ascii="Times New Roman" w:hAnsi="Times New Roman" w:hint="eastAsia"/>
          <w:sz w:val="20"/>
        </w:rPr>
        <w:t>одностороннего</w:t>
      </w:r>
      <w:r w:rsidRPr="001766F5">
        <w:rPr>
          <w:rFonts w:ascii="Times New Roman" w:hAnsi="Times New Roman"/>
          <w:sz w:val="20"/>
        </w:rPr>
        <w:t xml:space="preserve"> </w:t>
      </w:r>
      <w:r w:rsidRPr="001766F5">
        <w:rPr>
          <w:rFonts w:ascii="Times New Roman" w:hAnsi="Times New Roman" w:hint="eastAsia"/>
          <w:sz w:val="20"/>
        </w:rPr>
        <w:t>отказа</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w:t>
      </w:r>
      <w:r w:rsidRPr="001766F5">
        <w:rPr>
          <w:rFonts w:ascii="Times New Roman" w:hAnsi="Times New Roman" w:hint="eastAsia"/>
          <w:sz w:val="20"/>
        </w:rPr>
        <w:t>исполнения</w:t>
      </w:r>
      <w:r w:rsidRPr="001766F5">
        <w:rPr>
          <w:rFonts w:ascii="Times New Roman" w:hAnsi="Times New Roman"/>
          <w:sz w:val="20"/>
        </w:rPr>
        <w:t xml:space="preserve"> </w:t>
      </w:r>
      <w:r w:rsidRPr="001766F5">
        <w:rPr>
          <w:rFonts w:ascii="Times New Roman" w:hAnsi="Times New Roman" w:hint="eastAsia"/>
          <w:sz w:val="20"/>
        </w:rPr>
        <w:t>отдельных</w:t>
      </w:r>
      <w:r w:rsidRPr="001766F5">
        <w:rPr>
          <w:rFonts w:ascii="Times New Roman" w:hAnsi="Times New Roman"/>
          <w:sz w:val="20"/>
        </w:rPr>
        <w:t xml:space="preserve"> </w:t>
      </w:r>
      <w:r w:rsidRPr="001766F5">
        <w:rPr>
          <w:rFonts w:ascii="Times New Roman" w:hAnsi="Times New Roman" w:hint="eastAsia"/>
          <w:sz w:val="20"/>
        </w:rPr>
        <w:t>видов</w:t>
      </w:r>
      <w:r w:rsidRPr="001766F5">
        <w:rPr>
          <w:rFonts w:ascii="Times New Roman" w:hAnsi="Times New Roman"/>
          <w:sz w:val="20"/>
        </w:rPr>
        <w:t xml:space="preserve"> </w:t>
      </w:r>
      <w:r w:rsidRPr="001766F5">
        <w:rPr>
          <w:rFonts w:ascii="Times New Roman" w:hAnsi="Times New Roman" w:hint="eastAsia"/>
          <w:sz w:val="20"/>
        </w:rPr>
        <w:t>обязательств</w:t>
      </w:r>
      <w:r w:rsidRPr="001766F5">
        <w:rPr>
          <w:rFonts w:ascii="Times New Roman" w:hAnsi="Times New Roman"/>
          <w:sz w:val="20"/>
        </w:rPr>
        <w:t xml:space="preserve">, </w:t>
      </w:r>
      <w:r w:rsidRPr="001766F5">
        <w:rPr>
          <w:rFonts w:ascii="Times New Roman" w:hAnsi="Times New Roman" w:hint="eastAsia"/>
          <w:sz w:val="20"/>
        </w:rPr>
        <w:t>при</w:t>
      </w:r>
      <w:r w:rsidRPr="001766F5">
        <w:rPr>
          <w:rFonts w:ascii="Times New Roman" w:hAnsi="Times New Roman"/>
          <w:sz w:val="20"/>
        </w:rPr>
        <w:t xml:space="preserve"> </w:t>
      </w:r>
      <w:r w:rsidRPr="001766F5">
        <w:rPr>
          <w:rFonts w:ascii="Times New Roman" w:hAnsi="Times New Roman" w:hint="eastAsia"/>
          <w:sz w:val="20"/>
        </w:rPr>
        <w:t>условии</w:t>
      </w:r>
      <w:r w:rsidRPr="001766F5">
        <w:rPr>
          <w:rFonts w:ascii="Times New Roman" w:hAnsi="Times New Roman"/>
          <w:sz w:val="20"/>
        </w:rPr>
        <w:t xml:space="preserve">, </w:t>
      </w:r>
      <w:r w:rsidRPr="001766F5">
        <w:rPr>
          <w:rFonts w:ascii="Times New Roman" w:hAnsi="Times New Roman" w:hint="eastAsia"/>
          <w:sz w:val="20"/>
        </w:rPr>
        <w:t>если</w:t>
      </w:r>
      <w:r w:rsidRPr="001766F5">
        <w:rPr>
          <w:rFonts w:ascii="Times New Roman" w:hAnsi="Times New Roman"/>
          <w:sz w:val="20"/>
        </w:rPr>
        <w:t xml:space="preserve"> </w:t>
      </w:r>
      <w:r w:rsidRPr="001766F5">
        <w:rPr>
          <w:rFonts w:ascii="Times New Roman" w:hAnsi="Times New Roman" w:hint="eastAsia"/>
          <w:sz w:val="20"/>
        </w:rPr>
        <w:t>это</w:t>
      </w:r>
      <w:r w:rsidRPr="001766F5">
        <w:rPr>
          <w:rFonts w:ascii="Times New Roman" w:hAnsi="Times New Roman"/>
          <w:sz w:val="20"/>
        </w:rPr>
        <w:t xml:space="preserve"> </w:t>
      </w:r>
      <w:r w:rsidRPr="001766F5">
        <w:rPr>
          <w:rFonts w:ascii="Times New Roman" w:hAnsi="Times New Roman" w:hint="eastAsia"/>
          <w:sz w:val="20"/>
        </w:rPr>
        <w:t>было</w:t>
      </w:r>
      <w:r w:rsidRPr="001766F5">
        <w:rPr>
          <w:rFonts w:ascii="Times New Roman" w:hAnsi="Times New Roman"/>
          <w:sz w:val="20"/>
        </w:rPr>
        <w:t xml:space="preserve"> </w:t>
      </w:r>
      <w:r w:rsidRPr="001766F5">
        <w:rPr>
          <w:rFonts w:ascii="Times New Roman" w:hAnsi="Times New Roman" w:hint="eastAsia"/>
          <w:sz w:val="20"/>
        </w:rPr>
        <w:t>предусмотрено</w:t>
      </w:r>
      <w:r w:rsidRPr="001766F5">
        <w:rPr>
          <w:rFonts w:ascii="Times New Roman" w:hAnsi="Times New Roman"/>
          <w:sz w:val="20"/>
        </w:rPr>
        <w:t xml:space="preserve"> </w:t>
      </w:r>
      <w:r w:rsidRPr="001766F5">
        <w:rPr>
          <w:rFonts w:ascii="Times New Roman" w:hAnsi="Times New Roman" w:hint="eastAsia"/>
          <w:sz w:val="20"/>
        </w:rPr>
        <w:t>контрактом</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12.4. </w:t>
      </w:r>
      <w:r w:rsidRPr="001766F5">
        <w:rPr>
          <w:rFonts w:ascii="Times New Roman" w:hAnsi="Times New Roman" w:hint="eastAsia"/>
          <w:sz w:val="20"/>
        </w:rPr>
        <w:t>Заказчик</w:t>
      </w:r>
      <w:r w:rsidRPr="001766F5">
        <w:rPr>
          <w:rFonts w:ascii="Times New Roman" w:hAnsi="Times New Roman"/>
          <w:sz w:val="20"/>
        </w:rPr>
        <w:t xml:space="preserve"> </w:t>
      </w:r>
      <w:r w:rsidRPr="001766F5">
        <w:rPr>
          <w:rFonts w:ascii="Times New Roman" w:hAnsi="Times New Roman" w:hint="eastAsia"/>
          <w:sz w:val="20"/>
        </w:rPr>
        <w:t>вправе</w:t>
      </w:r>
      <w:r w:rsidRPr="001766F5">
        <w:rPr>
          <w:rFonts w:ascii="Times New Roman" w:hAnsi="Times New Roman"/>
          <w:sz w:val="20"/>
        </w:rPr>
        <w:t xml:space="preserve"> </w:t>
      </w:r>
      <w:r w:rsidRPr="001766F5">
        <w:rPr>
          <w:rFonts w:ascii="Times New Roman" w:hAnsi="Times New Roman" w:hint="eastAsia"/>
          <w:sz w:val="20"/>
        </w:rPr>
        <w:t>провести</w:t>
      </w:r>
      <w:r w:rsidRPr="001766F5">
        <w:rPr>
          <w:rFonts w:ascii="Times New Roman" w:hAnsi="Times New Roman"/>
          <w:sz w:val="20"/>
        </w:rPr>
        <w:t xml:space="preserve"> </w:t>
      </w:r>
      <w:r w:rsidRPr="001766F5">
        <w:rPr>
          <w:rFonts w:ascii="Times New Roman" w:hAnsi="Times New Roman" w:hint="eastAsia"/>
          <w:sz w:val="20"/>
        </w:rPr>
        <w:t>экспертизу</w:t>
      </w:r>
      <w:r w:rsidRPr="001766F5">
        <w:rPr>
          <w:rFonts w:ascii="Times New Roman" w:hAnsi="Times New Roman"/>
          <w:sz w:val="20"/>
        </w:rPr>
        <w:t xml:space="preserve"> </w:t>
      </w:r>
      <w:r w:rsidRPr="001766F5">
        <w:rPr>
          <w:rFonts w:ascii="Times New Roman" w:hAnsi="Times New Roman" w:hint="eastAsia"/>
          <w:sz w:val="20"/>
        </w:rPr>
        <w:t>поставленного</w:t>
      </w:r>
      <w:r w:rsidRPr="001766F5">
        <w:rPr>
          <w:rFonts w:ascii="Times New Roman" w:hAnsi="Times New Roman"/>
          <w:sz w:val="20"/>
        </w:rPr>
        <w:t xml:space="preserve"> </w:t>
      </w:r>
      <w:r w:rsidRPr="001766F5">
        <w:rPr>
          <w:rFonts w:ascii="Times New Roman" w:hAnsi="Times New Roman" w:hint="eastAsia"/>
          <w:sz w:val="20"/>
        </w:rPr>
        <w:t>товара</w:t>
      </w:r>
      <w:r w:rsidRPr="001766F5">
        <w:rPr>
          <w:rFonts w:ascii="Times New Roman" w:hAnsi="Times New Roman"/>
          <w:sz w:val="20"/>
        </w:rPr>
        <w:t xml:space="preserve">, </w:t>
      </w:r>
      <w:r w:rsidRPr="001766F5">
        <w:rPr>
          <w:rFonts w:ascii="Times New Roman" w:hAnsi="Times New Roman" w:hint="eastAsia"/>
          <w:sz w:val="20"/>
        </w:rPr>
        <w:t>выполненной</w:t>
      </w:r>
      <w:r w:rsidRPr="001766F5">
        <w:rPr>
          <w:rFonts w:ascii="Times New Roman" w:hAnsi="Times New Roman"/>
          <w:sz w:val="20"/>
        </w:rPr>
        <w:t xml:space="preserve"> </w:t>
      </w:r>
      <w:r w:rsidRPr="001766F5">
        <w:rPr>
          <w:rFonts w:ascii="Times New Roman" w:hAnsi="Times New Roman" w:hint="eastAsia"/>
          <w:sz w:val="20"/>
        </w:rPr>
        <w:t>работы</w:t>
      </w:r>
      <w:r w:rsidRPr="001766F5">
        <w:rPr>
          <w:rFonts w:ascii="Times New Roman" w:hAnsi="Times New Roman"/>
          <w:sz w:val="20"/>
        </w:rPr>
        <w:t xml:space="preserve">, </w:t>
      </w:r>
      <w:r w:rsidRPr="001766F5">
        <w:rPr>
          <w:rFonts w:ascii="Times New Roman" w:hAnsi="Times New Roman" w:hint="eastAsia"/>
          <w:sz w:val="20"/>
        </w:rPr>
        <w:t>оказанной</w:t>
      </w:r>
      <w:r w:rsidRPr="001766F5">
        <w:rPr>
          <w:rFonts w:ascii="Times New Roman" w:hAnsi="Times New Roman"/>
          <w:sz w:val="20"/>
        </w:rPr>
        <w:t xml:space="preserve"> </w:t>
      </w:r>
      <w:r w:rsidRPr="001766F5">
        <w:rPr>
          <w:rFonts w:ascii="Times New Roman" w:hAnsi="Times New Roman" w:hint="eastAsia"/>
          <w:sz w:val="20"/>
        </w:rPr>
        <w:t>услуги</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привлечением</w:t>
      </w:r>
      <w:r w:rsidRPr="001766F5">
        <w:rPr>
          <w:rFonts w:ascii="Times New Roman" w:hAnsi="Times New Roman"/>
          <w:sz w:val="20"/>
        </w:rPr>
        <w:t xml:space="preserve"> </w:t>
      </w:r>
      <w:r w:rsidRPr="001766F5">
        <w:rPr>
          <w:rFonts w:ascii="Times New Roman" w:hAnsi="Times New Roman" w:hint="eastAsia"/>
          <w:sz w:val="20"/>
        </w:rPr>
        <w:t>экспертов</w:t>
      </w:r>
      <w:r w:rsidRPr="001766F5">
        <w:rPr>
          <w:rFonts w:ascii="Times New Roman" w:hAnsi="Times New Roman"/>
          <w:sz w:val="20"/>
        </w:rPr>
        <w:t xml:space="preserve">, </w:t>
      </w:r>
      <w:r w:rsidRPr="001766F5">
        <w:rPr>
          <w:rFonts w:ascii="Times New Roman" w:hAnsi="Times New Roman" w:hint="eastAsia"/>
          <w:sz w:val="20"/>
        </w:rPr>
        <w:t>экспертных</w:t>
      </w:r>
      <w:r w:rsidRPr="001766F5">
        <w:rPr>
          <w:rFonts w:ascii="Times New Roman" w:hAnsi="Times New Roman"/>
          <w:sz w:val="20"/>
        </w:rPr>
        <w:t xml:space="preserve"> </w:t>
      </w:r>
      <w:r w:rsidRPr="001766F5">
        <w:rPr>
          <w:rFonts w:ascii="Times New Roman" w:hAnsi="Times New Roman" w:hint="eastAsia"/>
          <w:sz w:val="20"/>
        </w:rPr>
        <w:t>организаций</w:t>
      </w:r>
      <w:r w:rsidRPr="001766F5">
        <w:rPr>
          <w:rFonts w:ascii="Times New Roman" w:hAnsi="Times New Roman"/>
          <w:sz w:val="20"/>
        </w:rPr>
        <w:t xml:space="preserve"> </w:t>
      </w:r>
      <w:r w:rsidRPr="001766F5">
        <w:rPr>
          <w:rFonts w:ascii="Times New Roman" w:hAnsi="Times New Roman" w:hint="eastAsia"/>
          <w:sz w:val="20"/>
        </w:rPr>
        <w:t>до</w:t>
      </w:r>
      <w:r w:rsidRPr="001766F5">
        <w:rPr>
          <w:rFonts w:ascii="Times New Roman" w:hAnsi="Times New Roman"/>
          <w:sz w:val="20"/>
        </w:rPr>
        <w:t xml:space="preserve"> </w:t>
      </w:r>
      <w:r w:rsidRPr="001766F5">
        <w:rPr>
          <w:rFonts w:ascii="Times New Roman" w:hAnsi="Times New Roman" w:hint="eastAsia"/>
          <w:sz w:val="20"/>
        </w:rPr>
        <w:t>принятия</w:t>
      </w:r>
      <w:r w:rsidRPr="001766F5">
        <w:rPr>
          <w:rFonts w:ascii="Times New Roman" w:hAnsi="Times New Roman"/>
          <w:sz w:val="20"/>
        </w:rPr>
        <w:t xml:space="preserve"> </w:t>
      </w:r>
      <w:r w:rsidRPr="001766F5">
        <w:rPr>
          <w:rFonts w:ascii="Times New Roman" w:hAnsi="Times New Roman" w:hint="eastAsia"/>
          <w:sz w:val="20"/>
        </w:rPr>
        <w:t>решения</w:t>
      </w:r>
      <w:r w:rsidRPr="001766F5">
        <w:rPr>
          <w:rFonts w:ascii="Times New Roman" w:hAnsi="Times New Roman"/>
          <w:sz w:val="20"/>
        </w:rPr>
        <w:t xml:space="preserve"> </w:t>
      </w:r>
      <w:r w:rsidRPr="001766F5">
        <w:rPr>
          <w:rFonts w:ascii="Times New Roman" w:hAnsi="Times New Roman" w:hint="eastAsia"/>
          <w:sz w:val="20"/>
        </w:rPr>
        <w:t>об</w:t>
      </w:r>
      <w:r w:rsidRPr="001766F5">
        <w:rPr>
          <w:rFonts w:ascii="Times New Roman" w:hAnsi="Times New Roman"/>
          <w:sz w:val="20"/>
        </w:rPr>
        <w:t xml:space="preserve"> </w:t>
      </w:r>
      <w:r w:rsidRPr="001766F5">
        <w:rPr>
          <w:rFonts w:ascii="Times New Roman" w:hAnsi="Times New Roman" w:hint="eastAsia"/>
          <w:sz w:val="20"/>
        </w:rPr>
        <w:t>одностороннем</w:t>
      </w:r>
      <w:r w:rsidRPr="001766F5">
        <w:rPr>
          <w:rFonts w:ascii="Times New Roman" w:hAnsi="Times New Roman"/>
          <w:sz w:val="20"/>
        </w:rPr>
        <w:t xml:space="preserve"> </w:t>
      </w:r>
      <w:r w:rsidRPr="001766F5">
        <w:rPr>
          <w:rFonts w:ascii="Times New Roman" w:hAnsi="Times New Roman" w:hint="eastAsia"/>
          <w:sz w:val="20"/>
        </w:rPr>
        <w:t>отказе</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w:t>
      </w:r>
      <w:r w:rsidRPr="001766F5">
        <w:rPr>
          <w:rFonts w:ascii="Times New Roman" w:hAnsi="Times New Roman" w:hint="eastAsia"/>
          <w:sz w:val="20"/>
        </w:rPr>
        <w:t>исполнения</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соответствии</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частью</w:t>
      </w:r>
      <w:r w:rsidRPr="001766F5">
        <w:rPr>
          <w:rFonts w:ascii="Times New Roman" w:hAnsi="Times New Roman"/>
          <w:sz w:val="20"/>
        </w:rPr>
        <w:t xml:space="preserve"> 8 </w:t>
      </w:r>
      <w:r w:rsidRPr="001766F5">
        <w:rPr>
          <w:rFonts w:ascii="Times New Roman" w:hAnsi="Times New Roman" w:hint="eastAsia"/>
          <w:sz w:val="20"/>
        </w:rPr>
        <w:t>статьи</w:t>
      </w:r>
      <w:r w:rsidRPr="001766F5">
        <w:rPr>
          <w:rFonts w:ascii="Times New Roman" w:hAnsi="Times New Roman"/>
          <w:sz w:val="20"/>
        </w:rPr>
        <w:t xml:space="preserve"> 95 </w:t>
      </w:r>
      <w:r w:rsidRPr="001766F5">
        <w:rPr>
          <w:rFonts w:ascii="Times New Roman" w:hAnsi="Times New Roman" w:hint="eastAsia"/>
          <w:sz w:val="20"/>
        </w:rPr>
        <w:t>Федерального</w:t>
      </w:r>
      <w:r w:rsidRPr="001766F5">
        <w:rPr>
          <w:rFonts w:ascii="Times New Roman" w:hAnsi="Times New Roman"/>
          <w:sz w:val="20"/>
        </w:rPr>
        <w:t xml:space="preserve"> </w:t>
      </w:r>
      <w:r w:rsidRPr="001766F5">
        <w:rPr>
          <w:rFonts w:ascii="Times New Roman" w:hAnsi="Times New Roman" w:hint="eastAsia"/>
          <w:sz w:val="20"/>
        </w:rPr>
        <w:t>закона</w:t>
      </w:r>
      <w:r w:rsidRPr="001766F5">
        <w:rPr>
          <w:rFonts w:ascii="Times New Roman" w:hAnsi="Times New Roman"/>
          <w:sz w:val="20"/>
        </w:rPr>
        <w:t xml:space="preserve"> </w:t>
      </w:r>
      <w:r w:rsidRPr="001766F5">
        <w:rPr>
          <w:rFonts w:ascii="Times New Roman" w:hAnsi="Times New Roman" w:hint="eastAsia"/>
          <w:sz w:val="20"/>
        </w:rPr>
        <w:t>о</w:t>
      </w:r>
      <w:r w:rsidRPr="001766F5">
        <w:rPr>
          <w:rFonts w:ascii="Times New Roman" w:hAnsi="Times New Roman"/>
          <w:sz w:val="20"/>
        </w:rPr>
        <w:t xml:space="preserve"> </w:t>
      </w:r>
      <w:r w:rsidRPr="001766F5">
        <w:rPr>
          <w:rFonts w:ascii="Times New Roman" w:hAnsi="Times New Roman" w:hint="eastAsia"/>
          <w:sz w:val="20"/>
        </w:rPr>
        <w:t>контрактной</w:t>
      </w:r>
      <w:r w:rsidRPr="001766F5">
        <w:rPr>
          <w:rFonts w:ascii="Times New Roman" w:hAnsi="Times New Roman"/>
          <w:sz w:val="20"/>
        </w:rPr>
        <w:t xml:space="preserve"> </w:t>
      </w:r>
      <w:r w:rsidRPr="001766F5">
        <w:rPr>
          <w:rFonts w:ascii="Times New Roman" w:hAnsi="Times New Roman" w:hint="eastAsia"/>
          <w:sz w:val="20"/>
        </w:rPr>
        <w:t>системе</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12.5. </w:t>
      </w:r>
      <w:r w:rsidRPr="001766F5">
        <w:rPr>
          <w:rFonts w:ascii="Times New Roman" w:hAnsi="Times New Roman" w:hint="eastAsia"/>
          <w:sz w:val="20"/>
        </w:rPr>
        <w:t>Если</w:t>
      </w:r>
      <w:r w:rsidRPr="001766F5">
        <w:rPr>
          <w:rFonts w:ascii="Times New Roman" w:hAnsi="Times New Roman"/>
          <w:sz w:val="20"/>
        </w:rPr>
        <w:t xml:space="preserve"> </w:t>
      </w:r>
      <w:r w:rsidRPr="001766F5">
        <w:rPr>
          <w:rFonts w:ascii="Times New Roman" w:hAnsi="Times New Roman" w:hint="eastAsia"/>
          <w:sz w:val="20"/>
        </w:rPr>
        <w:t>заказчиком</w:t>
      </w:r>
      <w:r w:rsidRPr="001766F5">
        <w:rPr>
          <w:rFonts w:ascii="Times New Roman" w:hAnsi="Times New Roman"/>
          <w:sz w:val="20"/>
        </w:rPr>
        <w:t xml:space="preserve"> </w:t>
      </w:r>
      <w:r w:rsidRPr="001766F5">
        <w:rPr>
          <w:rFonts w:ascii="Times New Roman" w:hAnsi="Times New Roman" w:hint="eastAsia"/>
          <w:sz w:val="20"/>
        </w:rPr>
        <w:t>проведена</w:t>
      </w:r>
      <w:r w:rsidRPr="001766F5">
        <w:rPr>
          <w:rFonts w:ascii="Times New Roman" w:hAnsi="Times New Roman"/>
          <w:sz w:val="20"/>
        </w:rPr>
        <w:t xml:space="preserve"> </w:t>
      </w:r>
      <w:r w:rsidRPr="001766F5">
        <w:rPr>
          <w:rFonts w:ascii="Times New Roman" w:hAnsi="Times New Roman" w:hint="eastAsia"/>
          <w:sz w:val="20"/>
        </w:rPr>
        <w:t>экспертиза</w:t>
      </w:r>
      <w:r w:rsidRPr="001766F5">
        <w:rPr>
          <w:rFonts w:ascii="Times New Roman" w:hAnsi="Times New Roman"/>
          <w:sz w:val="20"/>
        </w:rPr>
        <w:t xml:space="preserve"> </w:t>
      </w:r>
      <w:r w:rsidRPr="001766F5">
        <w:rPr>
          <w:rFonts w:ascii="Times New Roman" w:hAnsi="Times New Roman" w:hint="eastAsia"/>
          <w:sz w:val="20"/>
        </w:rPr>
        <w:t>поставленного</w:t>
      </w:r>
      <w:r w:rsidRPr="001766F5">
        <w:rPr>
          <w:rFonts w:ascii="Times New Roman" w:hAnsi="Times New Roman"/>
          <w:sz w:val="20"/>
        </w:rPr>
        <w:t xml:space="preserve"> </w:t>
      </w:r>
      <w:r w:rsidRPr="001766F5">
        <w:rPr>
          <w:rFonts w:ascii="Times New Roman" w:hAnsi="Times New Roman" w:hint="eastAsia"/>
          <w:sz w:val="20"/>
        </w:rPr>
        <w:t>товара</w:t>
      </w:r>
      <w:r w:rsidRPr="001766F5">
        <w:rPr>
          <w:rFonts w:ascii="Times New Roman" w:hAnsi="Times New Roman"/>
          <w:sz w:val="20"/>
        </w:rPr>
        <w:t xml:space="preserve">, </w:t>
      </w:r>
      <w:r w:rsidRPr="001766F5">
        <w:rPr>
          <w:rFonts w:ascii="Times New Roman" w:hAnsi="Times New Roman" w:hint="eastAsia"/>
          <w:sz w:val="20"/>
        </w:rPr>
        <w:t>выполненной</w:t>
      </w:r>
      <w:r w:rsidRPr="001766F5">
        <w:rPr>
          <w:rFonts w:ascii="Times New Roman" w:hAnsi="Times New Roman"/>
          <w:sz w:val="20"/>
        </w:rPr>
        <w:t xml:space="preserve"> </w:t>
      </w:r>
      <w:r w:rsidRPr="001766F5">
        <w:rPr>
          <w:rFonts w:ascii="Times New Roman" w:hAnsi="Times New Roman" w:hint="eastAsia"/>
          <w:sz w:val="20"/>
        </w:rPr>
        <w:t>работы</w:t>
      </w:r>
      <w:r w:rsidRPr="001766F5">
        <w:rPr>
          <w:rFonts w:ascii="Times New Roman" w:hAnsi="Times New Roman"/>
          <w:sz w:val="20"/>
        </w:rPr>
        <w:t xml:space="preserve"> </w:t>
      </w:r>
      <w:r w:rsidRPr="001766F5">
        <w:rPr>
          <w:rFonts w:ascii="Times New Roman" w:hAnsi="Times New Roman" w:hint="eastAsia"/>
          <w:sz w:val="20"/>
        </w:rPr>
        <w:t>или</w:t>
      </w:r>
      <w:r w:rsidRPr="001766F5">
        <w:rPr>
          <w:rFonts w:ascii="Times New Roman" w:hAnsi="Times New Roman"/>
          <w:sz w:val="20"/>
        </w:rPr>
        <w:t xml:space="preserve"> </w:t>
      </w:r>
      <w:r w:rsidRPr="001766F5">
        <w:rPr>
          <w:rFonts w:ascii="Times New Roman" w:hAnsi="Times New Roman" w:hint="eastAsia"/>
          <w:sz w:val="20"/>
        </w:rPr>
        <w:t>оказанной</w:t>
      </w:r>
      <w:r w:rsidRPr="001766F5">
        <w:rPr>
          <w:rFonts w:ascii="Times New Roman" w:hAnsi="Times New Roman"/>
          <w:sz w:val="20"/>
        </w:rPr>
        <w:t xml:space="preserve"> </w:t>
      </w:r>
      <w:r w:rsidRPr="001766F5">
        <w:rPr>
          <w:rFonts w:ascii="Times New Roman" w:hAnsi="Times New Roman" w:hint="eastAsia"/>
          <w:sz w:val="20"/>
        </w:rPr>
        <w:t>услуги</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привлечением</w:t>
      </w:r>
      <w:r w:rsidRPr="001766F5">
        <w:rPr>
          <w:rFonts w:ascii="Times New Roman" w:hAnsi="Times New Roman"/>
          <w:sz w:val="20"/>
        </w:rPr>
        <w:t xml:space="preserve"> </w:t>
      </w:r>
      <w:r w:rsidRPr="001766F5">
        <w:rPr>
          <w:rFonts w:ascii="Times New Roman" w:hAnsi="Times New Roman" w:hint="eastAsia"/>
          <w:sz w:val="20"/>
        </w:rPr>
        <w:t>экспертов</w:t>
      </w:r>
      <w:r w:rsidRPr="001766F5">
        <w:rPr>
          <w:rFonts w:ascii="Times New Roman" w:hAnsi="Times New Roman"/>
          <w:sz w:val="20"/>
        </w:rPr>
        <w:t xml:space="preserve">, </w:t>
      </w:r>
      <w:r w:rsidRPr="001766F5">
        <w:rPr>
          <w:rFonts w:ascii="Times New Roman" w:hAnsi="Times New Roman" w:hint="eastAsia"/>
          <w:sz w:val="20"/>
        </w:rPr>
        <w:t>экспертных</w:t>
      </w:r>
      <w:r w:rsidRPr="001766F5">
        <w:rPr>
          <w:rFonts w:ascii="Times New Roman" w:hAnsi="Times New Roman"/>
          <w:sz w:val="20"/>
        </w:rPr>
        <w:t xml:space="preserve"> </w:t>
      </w:r>
      <w:r w:rsidRPr="001766F5">
        <w:rPr>
          <w:rFonts w:ascii="Times New Roman" w:hAnsi="Times New Roman" w:hint="eastAsia"/>
          <w:sz w:val="20"/>
        </w:rPr>
        <w:t>организаций</w:t>
      </w:r>
      <w:r w:rsidRPr="001766F5">
        <w:rPr>
          <w:rFonts w:ascii="Times New Roman" w:hAnsi="Times New Roman"/>
          <w:sz w:val="20"/>
        </w:rPr>
        <w:t xml:space="preserve">, </w:t>
      </w:r>
      <w:r w:rsidRPr="001766F5">
        <w:rPr>
          <w:rFonts w:ascii="Times New Roman" w:hAnsi="Times New Roman" w:hint="eastAsia"/>
          <w:sz w:val="20"/>
        </w:rPr>
        <w:t>решение</w:t>
      </w:r>
      <w:r w:rsidRPr="001766F5">
        <w:rPr>
          <w:rFonts w:ascii="Times New Roman" w:hAnsi="Times New Roman"/>
          <w:sz w:val="20"/>
        </w:rPr>
        <w:t xml:space="preserve"> </w:t>
      </w:r>
      <w:r w:rsidRPr="001766F5">
        <w:rPr>
          <w:rFonts w:ascii="Times New Roman" w:hAnsi="Times New Roman" w:hint="eastAsia"/>
          <w:sz w:val="20"/>
        </w:rPr>
        <w:t>об</w:t>
      </w:r>
      <w:r w:rsidRPr="001766F5">
        <w:rPr>
          <w:rFonts w:ascii="Times New Roman" w:hAnsi="Times New Roman"/>
          <w:sz w:val="20"/>
        </w:rPr>
        <w:t xml:space="preserve"> </w:t>
      </w:r>
      <w:r w:rsidRPr="001766F5">
        <w:rPr>
          <w:rFonts w:ascii="Times New Roman" w:hAnsi="Times New Roman" w:hint="eastAsia"/>
          <w:sz w:val="20"/>
        </w:rPr>
        <w:t>одностороннем</w:t>
      </w:r>
      <w:r w:rsidRPr="001766F5">
        <w:rPr>
          <w:rFonts w:ascii="Times New Roman" w:hAnsi="Times New Roman"/>
          <w:sz w:val="20"/>
        </w:rPr>
        <w:t xml:space="preserve"> </w:t>
      </w:r>
      <w:r w:rsidRPr="001766F5">
        <w:rPr>
          <w:rFonts w:ascii="Times New Roman" w:hAnsi="Times New Roman" w:hint="eastAsia"/>
          <w:sz w:val="20"/>
        </w:rPr>
        <w:t>отказе</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w:t>
      </w:r>
      <w:r w:rsidRPr="001766F5">
        <w:rPr>
          <w:rFonts w:ascii="Times New Roman" w:hAnsi="Times New Roman" w:hint="eastAsia"/>
          <w:sz w:val="20"/>
        </w:rPr>
        <w:t>исполнения</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может</w:t>
      </w:r>
      <w:r w:rsidRPr="001766F5">
        <w:rPr>
          <w:rFonts w:ascii="Times New Roman" w:hAnsi="Times New Roman"/>
          <w:sz w:val="20"/>
        </w:rPr>
        <w:t xml:space="preserve"> </w:t>
      </w:r>
      <w:r w:rsidRPr="001766F5">
        <w:rPr>
          <w:rFonts w:ascii="Times New Roman" w:hAnsi="Times New Roman" w:hint="eastAsia"/>
          <w:sz w:val="20"/>
        </w:rPr>
        <w:t>быть</w:t>
      </w:r>
      <w:r w:rsidRPr="001766F5">
        <w:rPr>
          <w:rFonts w:ascii="Times New Roman" w:hAnsi="Times New Roman"/>
          <w:sz w:val="20"/>
        </w:rPr>
        <w:t xml:space="preserve"> </w:t>
      </w:r>
      <w:r w:rsidRPr="001766F5">
        <w:rPr>
          <w:rFonts w:ascii="Times New Roman" w:hAnsi="Times New Roman" w:hint="eastAsia"/>
          <w:sz w:val="20"/>
        </w:rPr>
        <w:t>принято</w:t>
      </w:r>
      <w:r w:rsidRPr="001766F5">
        <w:rPr>
          <w:rFonts w:ascii="Times New Roman" w:hAnsi="Times New Roman"/>
          <w:sz w:val="20"/>
        </w:rPr>
        <w:t xml:space="preserve"> </w:t>
      </w:r>
      <w:r w:rsidRPr="001766F5">
        <w:rPr>
          <w:rFonts w:ascii="Times New Roman" w:hAnsi="Times New Roman" w:hint="eastAsia"/>
          <w:sz w:val="20"/>
        </w:rPr>
        <w:t>заказчиком</w:t>
      </w:r>
      <w:r w:rsidRPr="001766F5">
        <w:rPr>
          <w:rFonts w:ascii="Times New Roman" w:hAnsi="Times New Roman"/>
          <w:sz w:val="20"/>
        </w:rPr>
        <w:t xml:space="preserve"> </w:t>
      </w:r>
      <w:r w:rsidRPr="001766F5">
        <w:rPr>
          <w:rFonts w:ascii="Times New Roman" w:hAnsi="Times New Roman" w:hint="eastAsia"/>
          <w:sz w:val="20"/>
        </w:rPr>
        <w:t>только</w:t>
      </w:r>
      <w:r w:rsidRPr="001766F5">
        <w:rPr>
          <w:rFonts w:ascii="Times New Roman" w:hAnsi="Times New Roman"/>
          <w:sz w:val="20"/>
        </w:rPr>
        <w:t xml:space="preserve"> </w:t>
      </w:r>
      <w:r w:rsidRPr="001766F5">
        <w:rPr>
          <w:rFonts w:ascii="Times New Roman" w:hAnsi="Times New Roman" w:hint="eastAsia"/>
          <w:sz w:val="20"/>
        </w:rPr>
        <w:t>при</w:t>
      </w:r>
      <w:r w:rsidRPr="001766F5">
        <w:rPr>
          <w:rFonts w:ascii="Times New Roman" w:hAnsi="Times New Roman"/>
          <w:sz w:val="20"/>
        </w:rPr>
        <w:t xml:space="preserve"> </w:t>
      </w:r>
      <w:r w:rsidRPr="001766F5">
        <w:rPr>
          <w:rFonts w:ascii="Times New Roman" w:hAnsi="Times New Roman" w:hint="eastAsia"/>
          <w:sz w:val="20"/>
        </w:rPr>
        <w:t>условии</w:t>
      </w:r>
      <w:r w:rsidRPr="001766F5">
        <w:rPr>
          <w:rFonts w:ascii="Times New Roman" w:hAnsi="Times New Roman"/>
          <w:sz w:val="20"/>
        </w:rPr>
        <w:t xml:space="preserve">, </w:t>
      </w:r>
      <w:r w:rsidRPr="001766F5">
        <w:rPr>
          <w:rFonts w:ascii="Times New Roman" w:hAnsi="Times New Roman" w:hint="eastAsia"/>
          <w:sz w:val="20"/>
        </w:rPr>
        <w:t>что</w:t>
      </w:r>
      <w:r w:rsidRPr="001766F5">
        <w:rPr>
          <w:rFonts w:ascii="Times New Roman" w:hAnsi="Times New Roman"/>
          <w:sz w:val="20"/>
        </w:rPr>
        <w:t xml:space="preserve"> </w:t>
      </w:r>
      <w:r w:rsidRPr="001766F5">
        <w:rPr>
          <w:rFonts w:ascii="Times New Roman" w:hAnsi="Times New Roman" w:hint="eastAsia"/>
          <w:sz w:val="20"/>
        </w:rPr>
        <w:t>по</w:t>
      </w:r>
      <w:r w:rsidRPr="001766F5">
        <w:rPr>
          <w:rFonts w:ascii="Times New Roman" w:hAnsi="Times New Roman"/>
          <w:sz w:val="20"/>
        </w:rPr>
        <w:t xml:space="preserve"> </w:t>
      </w:r>
      <w:r w:rsidRPr="001766F5">
        <w:rPr>
          <w:rFonts w:ascii="Times New Roman" w:hAnsi="Times New Roman" w:hint="eastAsia"/>
          <w:sz w:val="20"/>
        </w:rPr>
        <w:t>результатам</w:t>
      </w:r>
      <w:r w:rsidRPr="001766F5">
        <w:rPr>
          <w:rFonts w:ascii="Times New Roman" w:hAnsi="Times New Roman"/>
          <w:sz w:val="20"/>
        </w:rPr>
        <w:t xml:space="preserve"> </w:t>
      </w:r>
      <w:r w:rsidRPr="001766F5">
        <w:rPr>
          <w:rFonts w:ascii="Times New Roman" w:hAnsi="Times New Roman" w:hint="eastAsia"/>
          <w:sz w:val="20"/>
        </w:rPr>
        <w:t>экспертизы</w:t>
      </w:r>
      <w:r w:rsidRPr="001766F5">
        <w:rPr>
          <w:rFonts w:ascii="Times New Roman" w:hAnsi="Times New Roman"/>
          <w:sz w:val="20"/>
        </w:rPr>
        <w:t xml:space="preserve"> </w:t>
      </w:r>
      <w:r w:rsidRPr="001766F5">
        <w:rPr>
          <w:rFonts w:ascii="Times New Roman" w:hAnsi="Times New Roman" w:hint="eastAsia"/>
          <w:sz w:val="20"/>
        </w:rPr>
        <w:t>поставленного</w:t>
      </w:r>
      <w:r w:rsidRPr="001766F5">
        <w:rPr>
          <w:rFonts w:ascii="Times New Roman" w:hAnsi="Times New Roman"/>
          <w:sz w:val="20"/>
        </w:rPr>
        <w:t xml:space="preserve"> </w:t>
      </w:r>
      <w:r w:rsidRPr="001766F5">
        <w:rPr>
          <w:rFonts w:ascii="Times New Roman" w:hAnsi="Times New Roman" w:hint="eastAsia"/>
          <w:sz w:val="20"/>
        </w:rPr>
        <w:t>товара</w:t>
      </w:r>
      <w:r w:rsidRPr="001766F5">
        <w:rPr>
          <w:rFonts w:ascii="Times New Roman" w:hAnsi="Times New Roman"/>
          <w:sz w:val="20"/>
        </w:rPr>
        <w:t xml:space="preserve">, </w:t>
      </w:r>
      <w:r w:rsidRPr="001766F5">
        <w:rPr>
          <w:rFonts w:ascii="Times New Roman" w:hAnsi="Times New Roman" w:hint="eastAsia"/>
          <w:sz w:val="20"/>
        </w:rPr>
        <w:t>выполненной</w:t>
      </w:r>
      <w:r w:rsidRPr="001766F5">
        <w:rPr>
          <w:rFonts w:ascii="Times New Roman" w:hAnsi="Times New Roman"/>
          <w:sz w:val="20"/>
        </w:rPr>
        <w:t xml:space="preserve"> </w:t>
      </w:r>
      <w:r w:rsidRPr="001766F5">
        <w:rPr>
          <w:rFonts w:ascii="Times New Roman" w:hAnsi="Times New Roman" w:hint="eastAsia"/>
          <w:sz w:val="20"/>
        </w:rPr>
        <w:t>работы</w:t>
      </w:r>
      <w:r w:rsidRPr="001766F5">
        <w:rPr>
          <w:rFonts w:ascii="Times New Roman" w:hAnsi="Times New Roman"/>
          <w:sz w:val="20"/>
        </w:rPr>
        <w:t xml:space="preserve"> </w:t>
      </w:r>
      <w:r w:rsidRPr="001766F5">
        <w:rPr>
          <w:rFonts w:ascii="Times New Roman" w:hAnsi="Times New Roman" w:hint="eastAsia"/>
          <w:sz w:val="20"/>
        </w:rPr>
        <w:t>или</w:t>
      </w:r>
      <w:r w:rsidRPr="001766F5">
        <w:rPr>
          <w:rFonts w:ascii="Times New Roman" w:hAnsi="Times New Roman"/>
          <w:sz w:val="20"/>
        </w:rPr>
        <w:t xml:space="preserve"> </w:t>
      </w:r>
      <w:r w:rsidRPr="001766F5">
        <w:rPr>
          <w:rFonts w:ascii="Times New Roman" w:hAnsi="Times New Roman" w:hint="eastAsia"/>
          <w:sz w:val="20"/>
        </w:rPr>
        <w:t>оказанной</w:t>
      </w:r>
      <w:r w:rsidRPr="001766F5">
        <w:rPr>
          <w:rFonts w:ascii="Times New Roman" w:hAnsi="Times New Roman"/>
          <w:sz w:val="20"/>
        </w:rPr>
        <w:t xml:space="preserve"> </w:t>
      </w:r>
      <w:r w:rsidRPr="001766F5">
        <w:rPr>
          <w:rFonts w:ascii="Times New Roman" w:hAnsi="Times New Roman" w:hint="eastAsia"/>
          <w:sz w:val="20"/>
        </w:rPr>
        <w:t>услуги</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заключени</w:t>
      </w:r>
      <w:proofErr w:type="gramStart"/>
      <w:r w:rsidRPr="001766F5">
        <w:rPr>
          <w:rFonts w:ascii="Times New Roman" w:hAnsi="Times New Roman" w:hint="eastAsia"/>
          <w:sz w:val="20"/>
        </w:rPr>
        <w:t>и</w:t>
      </w:r>
      <w:proofErr w:type="gramEnd"/>
      <w:r w:rsidRPr="001766F5">
        <w:rPr>
          <w:rFonts w:ascii="Times New Roman" w:hAnsi="Times New Roman"/>
          <w:sz w:val="20"/>
        </w:rPr>
        <w:t xml:space="preserve"> </w:t>
      </w:r>
      <w:r w:rsidRPr="001766F5">
        <w:rPr>
          <w:rFonts w:ascii="Times New Roman" w:hAnsi="Times New Roman" w:hint="eastAsia"/>
          <w:sz w:val="20"/>
        </w:rPr>
        <w:t>эксперта</w:t>
      </w:r>
      <w:r w:rsidRPr="001766F5">
        <w:rPr>
          <w:rFonts w:ascii="Times New Roman" w:hAnsi="Times New Roman"/>
          <w:sz w:val="20"/>
        </w:rPr>
        <w:t xml:space="preserve">, </w:t>
      </w:r>
      <w:r w:rsidRPr="001766F5">
        <w:rPr>
          <w:rFonts w:ascii="Times New Roman" w:hAnsi="Times New Roman" w:hint="eastAsia"/>
          <w:sz w:val="20"/>
        </w:rPr>
        <w:t>экспертной</w:t>
      </w:r>
      <w:r w:rsidRPr="001766F5">
        <w:rPr>
          <w:rFonts w:ascii="Times New Roman" w:hAnsi="Times New Roman"/>
          <w:sz w:val="20"/>
        </w:rPr>
        <w:t xml:space="preserve"> </w:t>
      </w:r>
      <w:r w:rsidRPr="001766F5">
        <w:rPr>
          <w:rFonts w:ascii="Times New Roman" w:hAnsi="Times New Roman" w:hint="eastAsia"/>
          <w:sz w:val="20"/>
        </w:rPr>
        <w:t>организации</w:t>
      </w:r>
      <w:r w:rsidRPr="001766F5">
        <w:rPr>
          <w:rFonts w:ascii="Times New Roman" w:hAnsi="Times New Roman"/>
          <w:sz w:val="20"/>
        </w:rPr>
        <w:t xml:space="preserve"> </w:t>
      </w:r>
      <w:r w:rsidRPr="001766F5">
        <w:rPr>
          <w:rFonts w:ascii="Times New Roman" w:hAnsi="Times New Roman" w:hint="eastAsia"/>
          <w:sz w:val="20"/>
        </w:rPr>
        <w:t>будут</w:t>
      </w:r>
      <w:r w:rsidRPr="001766F5">
        <w:rPr>
          <w:rFonts w:ascii="Times New Roman" w:hAnsi="Times New Roman"/>
          <w:sz w:val="20"/>
        </w:rPr>
        <w:t xml:space="preserve"> </w:t>
      </w:r>
      <w:r w:rsidRPr="001766F5">
        <w:rPr>
          <w:rFonts w:ascii="Times New Roman" w:hAnsi="Times New Roman" w:hint="eastAsia"/>
          <w:sz w:val="20"/>
        </w:rPr>
        <w:t>подтверждены</w:t>
      </w:r>
      <w:r w:rsidRPr="001766F5">
        <w:rPr>
          <w:rFonts w:ascii="Times New Roman" w:hAnsi="Times New Roman"/>
          <w:sz w:val="20"/>
        </w:rPr>
        <w:t xml:space="preserve"> </w:t>
      </w:r>
      <w:r w:rsidRPr="001766F5">
        <w:rPr>
          <w:rFonts w:ascii="Times New Roman" w:hAnsi="Times New Roman" w:hint="eastAsia"/>
          <w:sz w:val="20"/>
        </w:rPr>
        <w:t>нарушения</w:t>
      </w:r>
      <w:r w:rsidRPr="001766F5">
        <w:rPr>
          <w:rFonts w:ascii="Times New Roman" w:hAnsi="Times New Roman"/>
          <w:sz w:val="20"/>
        </w:rPr>
        <w:t xml:space="preserve"> </w:t>
      </w:r>
      <w:r w:rsidRPr="001766F5">
        <w:rPr>
          <w:rFonts w:ascii="Times New Roman" w:hAnsi="Times New Roman" w:hint="eastAsia"/>
          <w:sz w:val="20"/>
        </w:rPr>
        <w:t>условий</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послужившие</w:t>
      </w:r>
      <w:r w:rsidRPr="001766F5">
        <w:rPr>
          <w:rFonts w:ascii="Times New Roman" w:hAnsi="Times New Roman"/>
          <w:sz w:val="20"/>
        </w:rPr>
        <w:t xml:space="preserve"> </w:t>
      </w:r>
      <w:r w:rsidRPr="001766F5">
        <w:rPr>
          <w:rFonts w:ascii="Times New Roman" w:hAnsi="Times New Roman" w:hint="eastAsia"/>
          <w:sz w:val="20"/>
        </w:rPr>
        <w:t>основанием</w:t>
      </w:r>
      <w:r w:rsidRPr="001766F5">
        <w:rPr>
          <w:rFonts w:ascii="Times New Roman" w:hAnsi="Times New Roman"/>
          <w:sz w:val="20"/>
        </w:rPr>
        <w:t xml:space="preserve"> </w:t>
      </w:r>
      <w:r w:rsidRPr="001766F5">
        <w:rPr>
          <w:rFonts w:ascii="Times New Roman" w:hAnsi="Times New Roman" w:hint="eastAsia"/>
          <w:sz w:val="20"/>
        </w:rPr>
        <w:t>для</w:t>
      </w:r>
      <w:r w:rsidRPr="001766F5">
        <w:rPr>
          <w:rFonts w:ascii="Times New Roman" w:hAnsi="Times New Roman"/>
          <w:sz w:val="20"/>
        </w:rPr>
        <w:t xml:space="preserve"> </w:t>
      </w:r>
      <w:r w:rsidRPr="001766F5">
        <w:rPr>
          <w:rFonts w:ascii="Times New Roman" w:hAnsi="Times New Roman" w:hint="eastAsia"/>
          <w:sz w:val="20"/>
        </w:rPr>
        <w:t>одностороннего</w:t>
      </w:r>
      <w:r w:rsidRPr="001766F5">
        <w:rPr>
          <w:rFonts w:ascii="Times New Roman" w:hAnsi="Times New Roman"/>
          <w:sz w:val="20"/>
        </w:rPr>
        <w:t xml:space="preserve"> </w:t>
      </w:r>
      <w:r w:rsidRPr="001766F5">
        <w:rPr>
          <w:rFonts w:ascii="Times New Roman" w:hAnsi="Times New Roman" w:hint="eastAsia"/>
          <w:sz w:val="20"/>
        </w:rPr>
        <w:t>отказа</w:t>
      </w:r>
      <w:r w:rsidRPr="001766F5">
        <w:rPr>
          <w:rFonts w:ascii="Times New Roman" w:hAnsi="Times New Roman"/>
          <w:sz w:val="20"/>
        </w:rPr>
        <w:t xml:space="preserve"> </w:t>
      </w:r>
      <w:r w:rsidRPr="001766F5">
        <w:rPr>
          <w:rFonts w:ascii="Times New Roman" w:hAnsi="Times New Roman" w:hint="eastAsia"/>
          <w:sz w:val="20"/>
        </w:rPr>
        <w:t>заказчика</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w:t>
      </w:r>
      <w:r w:rsidRPr="001766F5">
        <w:rPr>
          <w:rFonts w:ascii="Times New Roman" w:hAnsi="Times New Roman" w:hint="eastAsia"/>
          <w:sz w:val="20"/>
        </w:rPr>
        <w:t>исполнения</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12.6.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случае</w:t>
      </w:r>
      <w:r w:rsidRPr="001766F5">
        <w:rPr>
          <w:rFonts w:ascii="Times New Roman" w:hAnsi="Times New Roman"/>
          <w:sz w:val="20"/>
        </w:rPr>
        <w:t xml:space="preserve"> </w:t>
      </w:r>
      <w:r w:rsidRPr="001766F5">
        <w:rPr>
          <w:rFonts w:ascii="Times New Roman" w:hAnsi="Times New Roman" w:hint="eastAsia"/>
          <w:sz w:val="20"/>
        </w:rPr>
        <w:t>принятия</w:t>
      </w:r>
      <w:r w:rsidRPr="001766F5">
        <w:rPr>
          <w:rFonts w:ascii="Times New Roman" w:hAnsi="Times New Roman"/>
          <w:sz w:val="20"/>
        </w:rPr>
        <w:t xml:space="preserve"> </w:t>
      </w:r>
      <w:r w:rsidRPr="001766F5">
        <w:rPr>
          <w:rFonts w:ascii="Times New Roman" w:hAnsi="Times New Roman" w:hint="eastAsia"/>
          <w:sz w:val="20"/>
        </w:rPr>
        <w:t>заказчиком</w:t>
      </w:r>
      <w:r w:rsidRPr="001766F5">
        <w:rPr>
          <w:rFonts w:ascii="Times New Roman" w:hAnsi="Times New Roman"/>
          <w:sz w:val="20"/>
        </w:rPr>
        <w:t xml:space="preserve"> </w:t>
      </w:r>
      <w:r w:rsidRPr="001766F5">
        <w:rPr>
          <w:rFonts w:ascii="Times New Roman" w:hAnsi="Times New Roman" w:hint="eastAsia"/>
          <w:sz w:val="20"/>
        </w:rPr>
        <w:t>предусмотренного</w:t>
      </w:r>
      <w:r w:rsidRPr="001766F5">
        <w:rPr>
          <w:rFonts w:ascii="Times New Roman" w:hAnsi="Times New Roman"/>
          <w:sz w:val="20"/>
        </w:rPr>
        <w:t xml:space="preserve"> </w:t>
      </w:r>
      <w:r w:rsidRPr="001766F5">
        <w:rPr>
          <w:rFonts w:ascii="Times New Roman" w:hAnsi="Times New Roman" w:hint="eastAsia"/>
          <w:sz w:val="20"/>
        </w:rPr>
        <w:t>частью</w:t>
      </w:r>
      <w:r w:rsidRPr="001766F5">
        <w:rPr>
          <w:rFonts w:ascii="Times New Roman" w:hAnsi="Times New Roman"/>
          <w:sz w:val="20"/>
        </w:rPr>
        <w:t xml:space="preserve"> 9 </w:t>
      </w:r>
      <w:r w:rsidRPr="001766F5">
        <w:rPr>
          <w:rFonts w:ascii="Times New Roman" w:hAnsi="Times New Roman" w:hint="eastAsia"/>
          <w:sz w:val="20"/>
        </w:rPr>
        <w:t>статьи</w:t>
      </w:r>
      <w:r w:rsidRPr="001766F5">
        <w:rPr>
          <w:rFonts w:ascii="Times New Roman" w:hAnsi="Times New Roman"/>
          <w:sz w:val="20"/>
        </w:rPr>
        <w:t xml:space="preserve"> 95 </w:t>
      </w:r>
      <w:r w:rsidRPr="001766F5">
        <w:rPr>
          <w:rFonts w:ascii="Times New Roman" w:hAnsi="Times New Roman" w:hint="eastAsia"/>
          <w:sz w:val="20"/>
        </w:rPr>
        <w:t>Федерального</w:t>
      </w:r>
      <w:r w:rsidRPr="001766F5">
        <w:rPr>
          <w:rFonts w:ascii="Times New Roman" w:hAnsi="Times New Roman"/>
          <w:sz w:val="20"/>
        </w:rPr>
        <w:t xml:space="preserve"> </w:t>
      </w:r>
      <w:r w:rsidRPr="001766F5">
        <w:rPr>
          <w:rFonts w:ascii="Times New Roman" w:hAnsi="Times New Roman" w:hint="eastAsia"/>
          <w:sz w:val="20"/>
        </w:rPr>
        <w:t>закона</w:t>
      </w:r>
      <w:r w:rsidRPr="001766F5">
        <w:rPr>
          <w:rFonts w:ascii="Times New Roman" w:hAnsi="Times New Roman"/>
          <w:sz w:val="20"/>
        </w:rPr>
        <w:t xml:space="preserve"> </w:t>
      </w:r>
      <w:r w:rsidRPr="001766F5">
        <w:rPr>
          <w:rFonts w:ascii="Times New Roman" w:hAnsi="Times New Roman" w:hint="eastAsia"/>
          <w:sz w:val="20"/>
        </w:rPr>
        <w:t>о</w:t>
      </w:r>
      <w:r w:rsidRPr="001766F5">
        <w:rPr>
          <w:rFonts w:ascii="Times New Roman" w:hAnsi="Times New Roman"/>
          <w:sz w:val="20"/>
        </w:rPr>
        <w:t xml:space="preserve"> </w:t>
      </w:r>
      <w:r w:rsidRPr="001766F5">
        <w:rPr>
          <w:rFonts w:ascii="Times New Roman" w:hAnsi="Times New Roman" w:hint="eastAsia"/>
          <w:sz w:val="20"/>
        </w:rPr>
        <w:t>контрактной</w:t>
      </w:r>
      <w:r w:rsidRPr="001766F5">
        <w:rPr>
          <w:rFonts w:ascii="Times New Roman" w:hAnsi="Times New Roman"/>
          <w:sz w:val="20"/>
        </w:rPr>
        <w:t xml:space="preserve"> </w:t>
      </w:r>
      <w:r w:rsidRPr="001766F5">
        <w:rPr>
          <w:rFonts w:ascii="Times New Roman" w:hAnsi="Times New Roman" w:hint="eastAsia"/>
          <w:sz w:val="20"/>
        </w:rPr>
        <w:t>системе</w:t>
      </w:r>
      <w:r w:rsidRPr="001766F5">
        <w:rPr>
          <w:rFonts w:ascii="Times New Roman" w:hAnsi="Times New Roman"/>
          <w:sz w:val="20"/>
        </w:rPr>
        <w:t xml:space="preserve"> </w:t>
      </w:r>
      <w:r w:rsidRPr="001766F5">
        <w:rPr>
          <w:rFonts w:ascii="Times New Roman" w:hAnsi="Times New Roman" w:hint="eastAsia"/>
          <w:sz w:val="20"/>
        </w:rPr>
        <w:t>решения</w:t>
      </w:r>
      <w:r w:rsidRPr="001766F5">
        <w:rPr>
          <w:rFonts w:ascii="Times New Roman" w:hAnsi="Times New Roman"/>
          <w:sz w:val="20"/>
        </w:rPr>
        <w:t xml:space="preserve"> </w:t>
      </w:r>
      <w:r w:rsidRPr="001766F5">
        <w:rPr>
          <w:rFonts w:ascii="Times New Roman" w:hAnsi="Times New Roman" w:hint="eastAsia"/>
          <w:sz w:val="20"/>
        </w:rPr>
        <w:t>об</w:t>
      </w:r>
      <w:r w:rsidRPr="001766F5">
        <w:rPr>
          <w:rFonts w:ascii="Times New Roman" w:hAnsi="Times New Roman"/>
          <w:sz w:val="20"/>
        </w:rPr>
        <w:t xml:space="preserve"> </w:t>
      </w:r>
      <w:r w:rsidRPr="001766F5">
        <w:rPr>
          <w:rFonts w:ascii="Times New Roman" w:hAnsi="Times New Roman" w:hint="eastAsia"/>
          <w:sz w:val="20"/>
        </w:rPr>
        <w:t>одностороннем</w:t>
      </w:r>
      <w:r w:rsidRPr="001766F5">
        <w:rPr>
          <w:rFonts w:ascii="Times New Roman" w:hAnsi="Times New Roman"/>
          <w:sz w:val="20"/>
        </w:rPr>
        <w:t xml:space="preserve"> </w:t>
      </w:r>
      <w:r w:rsidRPr="001766F5">
        <w:rPr>
          <w:rFonts w:ascii="Times New Roman" w:hAnsi="Times New Roman" w:hint="eastAsia"/>
          <w:sz w:val="20"/>
        </w:rPr>
        <w:t>отказе</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w:t>
      </w:r>
      <w:r w:rsidRPr="001766F5">
        <w:rPr>
          <w:rFonts w:ascii="Times New Roman" w:hAnsi="Times New Roman" w:hint="eastAsia"/>
          <w:sz w:val="20"/>
        </w:rPr>
        <w:t>исполнения</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заключенного</w:t>
      </w:r>
      <w:r w:rsidRPr="001766F5">
        <w:rPr>
          <w:rFonts w:ascii="Times New Roman" w:hAnsi="Times New Roman"/>
          <w:sz w:val="20"/>
        </w:rPr>
        <w:t xml:space="preserve"> </w:t>
      </w:r>
      <w:r w:rsidRPr="001766F5">
        <w:rPr>
          <w:rFonts w:ascii="Times New Roman" w:hAnsi="Times New Roman" w:hint="eastAsia"/>
          <w:sz w:val="20"/>
        </w:rPr>
        <w:t>по</w:t>
      </w:r>
      <w:r w:rsidRPr="001766F5">
        <w:rPr>
          <w:rFonts w:ascii="Times New Roman" w:hAnsi="Times New Roman"/>
          <w:sz w:val="20"/>
        </w:rPr>
        <w:t xml:space="preserve"> </w:t>
      </w:r>
      <w:r w:rsidRPr="001766F5">
        <w:rPr>
          <w:rFonts w:ascii="Times New Roman" w:hAnsi="Times New Roman" w:hint="eastAsia"/>
          <w:sz w:val="20"/>
        </w:rPr>
        <w:t>результатам</w:t>
      </w:r>
      <w:r w:rsidRPr="001766F5">
        <w:rPr>
          <w:rFonts w:ascii="Times New Roman" w:hAnsi="Times New Roman"/>
          <w:sz w:val="20"/>
        </w:rPr>
        <w:t xml:space="preserve"> </w:t>
      </w:r>
      <w:r w:rsidRPr="001766F5">
        <w:rPr>
          <w:rFonts w:ascii="Times New Roman" w:hAnsi="Times New Roman" w:hint="eastAsia"/>
          <w:sz w:val="20"/>
        </w:rPr>
        <w:t>проведения</w:t>
      </w:r>
      <w:r w:rsidRPr="001766F5">
        <w:rPr>
          <w:rFonts w:ascii="Times New Roman" w:hAnsi="Times New Roman"/>
          <w:sz w:val="20"/>
        </w:rPr>
        <w:t xml:space="preserve"> </w:t>
      </w:r>
      <w:r w:rsidRPr="001766F5">
        <w:rPr>
          <w:rFonts w:ascii="Times New Roman" w:hAnsi="Times New Roman" w:hint="eastAsia"/>
          <w:sz w:val="20"/>
        </w:rPr>
        <w:t>электронных</w:t>
      </w:r>
      <w:r w:rsidRPr="001766F5">
        <w:rPr>
          <w:rFonts w:ascii="Times New Roman" w:hAnsi="Times New Roman"/>
          <w:sz w:val="20"/>
        </w:rPr>
        <w:t xml:space="preserve"> </w:t>
      </w:r>
      <w:r w:rsidRPr="001766F5">
        <w:rPr>
          <w:rFonts w:ascii="Times New Roman" w:hAnsi="Times New Roman" w:hint="eastAsia"/>
          <w:sz w:val="20"/>
        </w:rPr>
        <w:t>процедур</w:t>
      </w:r>
      <w:r w:rsidRPr="001766F5">
        <w:rPr>
          <w:rFonts w:ascii="Times New Roman" w:hAnsi="Times New Roman"/>
          <w:sz w:val="20"/>
        </w:rPr>
        <w:t xml:space="preserve">, </w:t>
      </w:r>
      <w:r w:rsidRPr="001766F5">
        <w:rPr>
          <w:rFonts w:ascii="Times New Roman" w:hAnsi="Times New Roman" w:hint="eastAsia"/>
          <w:sz w:val="20"/>
        </w:rPr>
        <w:t>закрытых</w:t>
      </w:r>
      <w:r w:rsidRPr="001766F5">
        <w:rPr>
          <w:rFonts w:ascii="Times New Roman" w:hAnsi="Times New Roman"/>
          <w:sz w:val="20"/>
        </w:rPr>
        <w:t xml:space="preserve"> </w:t>
      </w:r>
      <w:r w:rsidRPr="001766F5">
        <w:rPr>
          <w:rFonts w:ascii="Times New Roman" w:hAnsi="Times New Roman" w:hint="eastAsia"/>
          <w:sz w:val="20"/>
        </w:rPr>
        <w:t>электронных</w:t>
      </w:r>
      <w:r w:rsidRPr="001766F5">
        <w:rPr>
          <w:rFonts w:ascii="Times New Roman" w:hAnsi="Times New Roman"/>
          <w:sz w:val="20"/>
        </w:rPr>
        <w:t xml:space="preserve"> </w:t>
      </w:r>
      <w:r w:rsidRPr="001766F5">
        <w:rPr>
          <w:rFonts w:ascii="Times New Roman" w:hAnsi="Times New Roman" w:hint="eastAsia"/>
          <w:sz w:val="20"/>
        </w:rPr>
        <w:t>процедур</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1) </w:t>
      </w:r>
      <w:r w:rsidRPr="001766F5">
        <w:rPr>
          <w:rFonts w:ascii="Times New Roman" w:hAnsi="Times New Roman" w:hint="eastAsia"/>
          <w:sz w:val="20"/>
        </w:rPr>
        <w:t>заказчик</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использованием</w:t>
      </w:r>
      <w:r w:rsidRPr="001766F5">
        <w:rPr>
          <w:rFonts w:ascii="Times New Roman" w:hAnsi="Times New Roman"/>
          <w:sz w:val="20"/>
        </w:rPr>
        <w:t xml:space="preserve"> </w:t>
      </w:r>
      <w:r w:rsidRPr="001766F5">
        <w:rPr>
          <w:rFonts w:ascii="Times New Roman" w:hAnsi="Times New Roman" w:hint="eastAsia"/>
          <w:sz w:val="20"/>
        </w:rPr>
        <w:t>единой</w:t>
      </w:r>
      <w:r w:rsidRPr="001766F5">
        <w:rPr>
          <w:rFonts w:ascii="Times New Roman" w:hAnsi="Times New Roman"/>
          <w:sz w:val="20"/>
        </w:rPr>
        <w:t xml:space="preserve"> </w:t>
      </w:r>
      <w:r w:rsidRPr="001766F5">
        <w:rPr>
          <w:rFonts w:ascii="Times New Roman" w:hAnsi="Times New Roman" w:hint="eastAsia"/>
          <w:sz w:val="20"/>
        </w:rPr>
        <w:t>информационной</w:t>
      </w:r>
      <w:r w:rsidRPr="001766F5">
        <w:rPr>
          <w:rFonts w:ascii="Times New Roman" w:hAnsi="Times New Roman"/>
          <w:sz w:val="20"/>
        </w:rPr>
        <w:t xml:space="preserve"> </w:t>
      </w:r>
      <w:r w:rsidRPr="001766F5">
        <w:rPr>
          <w:rFonts w:ascii="Times New Roman" w:hAnsi="Times New Roman" w:hint="eastAsia"/>
          <w:sz w:val="20"/>
        </w:rPr>
        <w:t>системы</w:t>
      </w:r>
      <w:r w:rsidRPr="001766F5">
        <w:rPr>
          <w:rFonts w:ascii="Times New Roman" w:hAnsi="Times New Roman"/>
          <w:sz w:val="20"/>
        </w:rPr>
        <w:t xml:space="preserve"> </w:t>
      </w:r>
      <w:r w:rsidRPr="001766F5">
        <w:rPr>
          <w:rFonts w:ascii="Times New Roman" w:hAnsi="Times New Roman" w:hint="eastAsia"/>
          <w:sz w:val="20"/>
        </w:rPr>
        <w:t>формирует</w:t>
      </w:r>
      <w:r w:rsidRPr="001766F5">
        <w:rPr>
          <w:rFonts w:ascii="Times New Roman" w:hAnsi="Times New Roman"/>
          <w:sz w:val="20"/>
        </w:rPr>
        <w:t xml:space="preserve"> </w:t>
      </w:r>
      <w:r w:rsidRPr="001766F5">
        <w:rPr>
          <w:rFonts w:ascii="Times New Roman" w:hAnsi="Times New Roman" w:hint="eastAsia"/>
          <w:sz w:val="20"/>
        </w:rPr>
        <w:t>решение</w:t>
      </w:r>
      <w:r w:rsidRPr="001766F5">
        <w:rPr>
          <w:rFonts w:ascii="Times New Roman" w:hAnsi="Times New Roman"/>
          <w:sz w:val="20"/>
        </w:rPr>
        <w:t xml:space="preserve"> </w:t>
      </w:r>
      <w:r w:rsidRPr="001766F5">
        <w:rPr>
          <w:rFonts w:ascii="Times New Roman" w:hAnsi="Times New Roman" w:hint="eastAsia"/>
          <w:sz w:val="20"/>
        </w:rPr>
        <w:t>об</w:t>
      </w:r>
      <w:r w:rsidRPr="001766F5">
        <w:rPr>
          <w:rFonts w:ascii="Times New Roman" w:hAnsi="Times New Roman"/>
          <w:sz w:val="20"/>
        </w:rPr>
        <w:t xml:space="preserve"> </w:t>
      </w:r>
      <w:r w:rsidRPr="001766F5">
        <w:rPr>
          <w:rFonts w:ascii="Times New Roman" w:hAnsi="Times New Roman" w:hint="eastAsia"/>
          <w:sz w:val="20"/>
        </w:rPr>
        <w:t>одностороннем</w:t>
      </w:r>
      <w:r w:rsidRPr="001766F5">
        <w:rPr>
          <w:rFonts w:ascii="Times New Roman" w:hAnsi="Times New Roman"/>
          <w:sz w:val="20"/>
        </w:rPr>
        <w:t xml:space="preserve"> </w:t>
      </w:r>
      <w:r w:rsidRPr="001766F5">
        <w:rPr>
          <w:rFonts w:ascii="Times New Roman" w:hAnsi="Times New Roman" w:hint="eastAsia"/>
          <w:sz w:val="20"/>
        </w:rPr>
        <w:t>отказе</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w:t>
      </w:r>
      <w:r w:rsidRPr="001766F5">
        <w:rPr>
          <w:rFonts w:ascii="Times New Roman" w:hAnsi="Times New Roman" w:hint="eastAsia"/>
          <w:sz w:val="20"/>
        </w:rPr>
        <w:t>исполнения</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подписывает</w:t>
      </w:r>
      <w:r w:rsidRPr="001766F5">
        <w:rPr>
          <w:rFonts w:ascii="Times New Roman" w:hAnsi="Times New Roman"/>
          <w:sz w:val="20"/>
        </w:rPr>
        <w:t xml:space="preserve"> </w:t>
      </w:r>
      <w:r w:rsidRPr="001766F5">
        <w:rPr>
          <w:rFonts w:ascii="Times New Roman" w:hAnsi="Times New Roman" w:hint="eastAsia"/>
          <w:sz w:val="20"/>
        </w:rPr>
        <w:t>его</w:t>
      </w:r>
      <w:r w:rsidRPr="001766F5">
        <w:rPr>
          <w:rFonts w:ascii="Times New Roman" w:hAnsi="Times New Roman"/>
          <w:sz w:val="20"/>
        </w:rPr>
        <w:t xml:space="preserve"> </w:t>
      </w:r>
      <w:r w:rsidRPr="001766F5">
        <w:rPr>
          <w:rFonts w:ascii="Times New Roman" w:hAnsi="Times New Roman" w:hint="eastAsia"/>
          <w:sz w:val="20"/>
        </w:rPr>
        <w:t>усиленной</w:t>
      </w:r>
      <w:r w:rsidRPr="001766F5">
        <w:rPr>
          <w:rFonts w:ascii="Times New Roman" w:hAnsi="Times New Roman"/>
          <w:sz w:val="20"/>
        </w:rPr>
        <w:t xml:space="preserve"> </w:t>
      </w:r>
      <w:r w:rsidRPr="001766F5">
        <w:rPr>
          <w:rFonts w:ascii="Times New Roman" w:hAnsi="Times New Roman" w:hint="eastAsia"/>
          <w:sz w:val="20"/>
        </w:rPr>
        <w:t>электронной</w:t>
      </w:r>
      <w:r w:rsidRPr="001766F5">
        <w:rPr>
          <w:rFonts w:ascii="Times New Roman" w:hAnsi="Times New Roman"/>
          <w:sz w:val="20"/>
        </w:rPr>
        <w:t xml:space="preserve"> </w:t>
      </w:r>
      <w:r w:rsidRPr="001766F5">
        <w:rPr>
          <w:rFonts w:ascii="Times New Roman" w:hAnsi="Times New Roman" w:hint="eastAsia"/>
          <w:sz w:val="20"/>
        </w:rPr>
        <w:t>подписью</w:t>
      </w:r>
      <w:r w:rsidRPr="001766F5">
        <w:rPr>
          <w:rFonts w:ascii="Times New Roman" w:hAnsi="Times New Roman"/>
          <w:sz w:val="20"/>
        </w:rPr>
        <w:t xml:space="preserve"> </w:t>
      </w:r>
      <w:r w:rsidRPr="001766F5">
        <w:rPr>
          <w:rFonts w:ascii="Times New Roman" w:hAnsi="Times New Roman" w:hint="eastAsia"/>
          <w:sz w:val="20"/>
        </w:rPr>
        <w:t>лица</w:t>
      </w:r>
      <w:r w:rsidRPr="001766F5">
        <w:rPr>
          <w:rFonts w:ascii="Times New Roman" w:hAnsi="Times New Roman"/>
          <w:sz w:val="20"/>
        </w:rPr>
        <w:t xml:space="preserve">, </w:t>
      </w:r>
      <w:r w:rsidRPr="001766F5">
        <w:rPr>
          <w:rFonts w:ascii="Times New Roman" w:hAnsi="Times New Roman" w:hint="eastAsia"/>
          <w:sz w:val="20"/>
        </w:rPr>
        <w:t>имеющего</w:t>
      </w:r>
      <w:r w:rsidRPr="001766F5">
        <w:rPr>
          <w:rFonts w:ascii="Times New Roman" w:hAnsi="Times New Roman"/>
          <w:sz w:val="20"/>
        </w:rPr>
        <w:t xml:space="preserve"> </w:t>
      </w:r>
      <w:r w:rsidRPr="001766F5">
        <w:rPr>
          <w:rFonts w:ascii="Times New Roman" w:hAnsi="Times New Roman" w:hint="eastAsia"/>
          <w:sz w:val="20"/>
        </w:rPr>
        <w:t>право</w:t>
      </w:r>
      <w:r w:rsidRPr="001766F5">
        <w:rPr>
          <w:rFonts w:ascii="Times New Roman" w:hAnsi="Times New Roman"/>
          <w:sz w:val="20"/>
        </w:rPr>
        <w:t xml:space="preserve"> </w:t>
      </w:r>
      <w:r w:rsidRPr="001766F5">
        <w:rPr>
          <w:rFonts w:ascii="Times New Roman" w:hAnsi="Times New Roman" w:hint="eastAsia"/>
          <w:sz w:val="20"/>
        </w:rPr>
        <w:t>действовать</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w:t>
      </w:r>
      <w:r w:rsidRPr="001766F5">
        <w:rPr>
          <w:rFonts w:ascii="Times New Roman" w:hAnsi="Times New Roman" w:hint="eastAsia"/>
          <w:sz w:val="20"/>
        </w:rPr>
        <w:t>имени</w:t>
      </w:r>
      <w:r w:rsidRPr="001766F5">
        <w:rPr>
          <w:rFonts w:ascii="Times New Roman" w:hAnsi="Times New Roman"/>
          <w:sz w:val="20"/>
        </w:rPr>
        <w:t xml:space="preserve"> </w:t>
      </w:r>
      <w:r w:rsidRPr="001766F5">
        <w:rPr>
          <w:rFonts w:ascii="Times New Roman" w:hAnsi="Times New Roman" w:hint="eastAsia"/>
          <w:sz w:val="20"/>
        </w:rPr>
        <w:t>заказчика</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размещает</w:t>
      </w:r>
      <w:r w:rsidRPr="001766F5">
        <w:rPr>
          <w:rFonts w:ascii="Times New Roman" w:hAnsi="Times New Roman"/>
          <w:sz w:val="20"/>
        </w:rPr>
        <w:t xml:space="preserve"> </w:t>
      </w:r>
      <w:r w:rsidRPr="001766F5">
        <w:rPr>
          <w:rFonts w:ascii="Times New Roman" w:hAnsi="Times New Roman" w:hint="eastAsia"/>
          <w:sz w:val="20"/>
        </w:rPr>
        <w:t>такое</w:t>
      </w:r>
      <w:r w:rsidRPr="001766F5">
        <w:rPr>
          <w:rFonts w:ascii="Times New Roman" w:hAnsi="Times New Roman"/>
          <w:sz w:val="20"/>
        </w:rPr>
        <w:t xml:space="preserve"> </w:t>
      </w:r>
      <w:r w:rsidRPr="001766F5">
        <w:rPr>
          <w:rFonts w:ascii="Times New Roman" w:hAnsi="Times New Roman" w:hint="eastAsia"/>
          <w:sz w:val="20"/>
        </w:rPr>
        <w:t>решение</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единой</w:t>
      </w:r>
      <w:r w:rsidRPr="001766F5">
        <w:rPr>
          <w:rFonts w:ascii="Times New Roman" w:hAnsi="Times New Roman"/>
          <w:sz w:val="20"/>
        </w:rPr>
        <w:t xml:space="preserve"> </w:t>
      </w:r>
      <w:r w:rsidRPr="001766F5">
        <w:rPr>
          <w:rFonts w:ascii="Times New Roman" w:hAnsi="Times New Roman" w:hint="eastAsia"/>
          <w:sz w:val="20"/>
        </w:rPr>
        <w:t>информационной</w:t>
      </w:r>
      <w:r w:rsidRPr="001766F5">
        <w:rPr>
          <w:rFonts w:ascii="Times New Roman" w:hAnsi="Times New Roman"/>
          <w:sz w:val="20"/>
        </w:rPr>
        <w:t xml:space="preserve"> </w:t>
      </w:r>
      <w:r w:rsidRPr="001766F5">
        <w:rPr>
          <w:rFonts w:ascii="Times New Roman" w:hAnsi="Times New Roman" w:hint="eastAsia"/>
          <w:sz w:val="20"/>
        </w:rPr>
        <w:t>системе</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случаях</w:t>
      </w:r>
      <w:r w:rsidRPr="001766F5">
        <w:rPr>
          <w:rFonts w:ascii="Times New Roman" w:hAnsi="Times New Roman"/>
          <w:sz w:val="20"/>
        </w:rPr>
        <w:t xml:space="preserve">, </w:t>
      </w:r>
      <w:r w:rsidRPr="001766F5">
        <w:rPr>
          <w:rFonts w:ascii="Times New Roman" w:hAnsi="Times New Roman" w:hint="eastAsia"/>
          <w:sz w:val="20"/>
        </w:rPr>
        <w:t>предусмотренных</w:t>
      </w:r>
      <w:r w:rsidRPr="001766F5">
        <w:rPr>
          <w:rFonts w:ascii="Times New Roman" w:hAnsi="Times New Roman"/>
          <w:sz w:val="20"/>
        </w:rPr>
        <w:t xml:space="preserve"> </w:t>
      </w:r>
      <w:r w:rsidRPr="001766F5">
        <w:rPr>
          <w:rFonts w:ascii="Times New Roman" w:hAnsi="Times New Roman" w:hint="eastAsia"/>
          <w:sz w:val="20"/>
        </w:rPr>
        <w:t>частью</w:t>
      </w:r>
      <w:r w:rsidRPr="001766F5">
        <w:rPr>
          <w:rFonts w:ascii="Times New Roman" w:hAnsi="Times New Roman"/>
          <w:sz w:val="20"/>
        </w:rPr>
        <w:t xml:space="preserve"> 5 </w:t>
      </w:r>
      <w:r w:rsidRPr="001766F5">
        <w:rPr>
          <w:rFonts w:ascii="Times New Roman" w:hAnsi="Times New Roman" w:hint="eastAsia"/>
          <w:sz w:val="20"/>
        </w:rPr>
        <w:t>статьи</w:t>
      </w:r>
      <w:r w:rsidRPr="001766F5">
        <w:rPr>
          <w:rFonts w:ascii="Times New Roman" w:hAnsi="Times New Roman"/>
          <w:sz w:val="20"/>
        </w:rPr>
        <w:t xml:space="preserve"> 103 </w:t>
      </w:r>
      <w:r w:rsidRPr="001766F5">
        <w:rPr>
          <w:rFonts w:ascii="Times New Roman" w:hAnsi="Times New Roman" w:hint="eastAsia"/>
          <w:sz w:val="20"/>
        </w:rPr>
        <w:t>Федерального</w:t>
      </w:r>
      <w:r w:rsidRPr="001766F5">
        <w:rPr>
          <w:rFonts w:ascii="Times New Roman" w:hAnsi="Times New Roman"/>
          <w:sz w:val="20"/>
        </w:rPr>
        <w:t xml:space="preserve"> </w:t>
      </w:r>
      <w:r w:rsidRPr="001766F5">
        <w:rPr>
          <w:rFonts w:ascii="Times New Roman" w:hAnsi="Times New Roman" w:hint="eastAsia"/>
          <w:sz w:val="20"/>
        </w:rPr>
        <w:t>закона</w:t>
      </w:r>
      <w:r w:rsidRPr="001766F5">
        <w:rPr>
          <w:rFonts w:ascii="Times New Roman" w:hAnsi="Times New Roman"/>
          <w:sz w:val="20"/>
        </w:rPr>
        <w:t xml:space="preserve"> </w:t>
      </w:r>
      <w:r w:rsidRPr="001766F5">
        <w:rPr>
          <w:rFonts w:ascii="Times New Roman" w:hAnsi="Times New Roman" w:hint="eastAsia"/>
          <w:sz w:val="20"/>
        </w:rPr>
        <w:t>о</w:t>
      </w:r>
      <w:r w:rsidRPr="001766F5">
        <w:rPr>
          <w:rFonts w:ascii="Times New Roman" w:hAnsi="Times New Roman"/>
          <w:sz w:val="20"/>
        </w:rPr>
        <w:t xml:space="preserve"> </w:t>
      </w:r>
      <w:r w:rsidRPr="001766F5">
        <w:rPr>
          <w:rFonts w:ascii="Times New Roman" w:hAnsi="Times New Roman" w:hint="eastAsia"/>
          <w:sz w:val="20"/>
        </w:rPr>
        <w:t>контрактной</w:t>
      </w:r>
      <w:r w:rsidRPr="001766F5">
        <w:rPr>
          <w:rFonts w:ascii="Times New Roman" w:hAnsi="Times New Roman"/>
          <w:sz w:val="20"/>
        </w:rPr>
        <w:t xml:space="preserve"> </w:t>
      </w:r>
      <w:r w:rsidRPr="001766F5">
        <w:rPr>
          <w:rFonts w:ascii="Times New Roman" w:hAnsi="Times New Roman" w:hint="eastAsia"/>
          <w:sz w:val="20"/>
        </w:rPr>
        <w:t>системе</w:t>
      </w:r>
      <w:r w:rsidRPr="001766F5">
        <w:rPr>
          <w:rFonts w:ascii="Times New Roman" w:hAnsi="Times New Roman"/>
          <w:sz w:val="20"/>
        </w:rPr>
        <w:t xml:space="preserve">, </w:t>
      </w:r>
      <w:r w:rsidRPr="001766F5">
        <w:rPr>
          <w:rFonts w:ascii="Times New Roman" w:hAnsi="Times New Roman" w:hint="eastAsia"/>
          <w:sz w:val="20"/>
        </w:rPr>
        <w:t>такое</w:t>
      </w:r>
      <w:r w:rsidRPr="001766F5">
        <w:rPr>
          <w:rFonts w:ascii="Times New Roman" w:hAnsi="Times New Roman"/>
          <w:sz w:val="20"/>
        </w:rPr>
        <w:t xml:space="preserve"> </w:t>
      </w:r>
      <w:r w:rsidRPr="001766F5">
        <w:rPr>
          <w:rFonts w:ascii="Times New Roman" w:hAnsi="Times New Roman" w:hint="eastAsia"/>
          <w:sz w:val="20"/>
        </w:rPr>
        <w:t>решение</w:t>
      </w:r>
      <w:r w:rsidRPr="001766F5">
        <w:rPr>
          <w:rFonts w:ascii="Times New Roman" w:hAnsi="Times New Roman"/>
          <w:sz w:val="20"/>
        </w:rPr>
        <w:t xml:space="preserve"> </w:t>
      </w:r>
      <w:r w:rsidRPr="001766F5">
        <w:rPr>
          <w:rFonts w:ascii="Times New Roman" w:hAnsi="Times New Roman" w:hint="eastAsia"/>
          <w:sz w:val="20"/>
        </w:rPr>
        <w:t>не</w:t>
      </w:r>
      <w:r w:rsidRPr="001766F5">
        <w:rPr>
          <w:rFonts w:ascii="Times New Roman" w:hAnsi="Times New Roman"/>
          <w:sz w:val="20"/>
        </w:rPr>
        <w:t xml:space="preserve"> </w:t>
      </w:r>
      <w:r w:rsidRPr="001766F5">
        <w:rPr>
          <w:rFonts w:ascii="Times New Roman" w:hAnsi="Times New Roman" w:hint="eastAsia"/>
          <w:sz w:val="20"/>
        </w:rPr>
        <w:t>размещается</w:t>
      </w:r>
      <w:r w:rsidRPr="001766F5">
        <w:rPr>
          <w:rFonts w:ascii="Times New Roman" w:hAnsi="Times New Roman"/>
          <w:sz w:val="20"/>
        </w:rPr>
        <w:t xml:space="preserve"> </w:t>
      </w:r>
      <w:r w:rsidRPr="001766F5">
        <w:rPr>
          <w:rFonts w:ascii="Times New Roman" w:hAnsi="Times New Roman" w:hint="eastAsia"/>
          <w:sz w:val="20"/>
        </w:rPr>
        <w:t>на</w:t>
      </w:r>
      <w:r w:rsidRPr="001766F5">
        <w:rPr>
          <w:rFonts w:ascii="Times New Roman" w:hAnsi="Times New Roman"/>
          <w:sz w:val="20"/>
        </w:rPr>
        <w:t xml:space="preserve"> </w:t>
      </w:r>
      <w:r w:rsidRPr="001766F5">
        <w:rPr>
          <w:rFonts w:ascii="Times New Roman" w:hAnsi="Times New Roman" w:hint="eastAsia"/>
          <w:sz w:val="20"/>
        </w:rPr>
        <w:t>официальном</w:t>
      </w:r>
      <w:r w:rsidRPr="001766F5">
        <w:rPr>
          <w:rFonts w:ascii="Times New Roman" w:hAnsi="Times New Roman"/>
          <w:sz w:val="20"/>
        </w:rPr>
        <w:t xml:space="preserve"> </w:t>
      </w:r>
      <w:r w:rsidRPr="001766F5">
        <w:rPr>
          <w:rFonts w:ascii="Times New Roman" w:hAnsi="Times New Roman" w:hint="eastAsia"/>
          <w:sz w:val="20"/>
        </w:rPr>
        <w:t>сайте</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2) </w:t>
      </w:r>
      <w:r w:rsidRPr="001766F5">
        <w:rPr>
          <w:rFonts w:ascii="Times New Roman" w:hAnsi="Times New Roman" w:hint="eastAsia"/>
          <w:sz w:val="20"/>
        </w:rPr>
        <w:t>решение</w:t>
      </w:r>
      <w:r w:rsidRPr="001766F5">
        <w:rPr>
          <w:rFonts w:ascii="Times New Roman" w:hAnsi="Times New Roman"/>
          <w:sz w:val="20"/>
        </w:rPr>
        <w:t xml:space="preserve"> </w:t>
      </w:r>
      <w:r w:rsidRPr="001766F5">
        <w:rPr>
          <w:rFonts w:ascii="Times New Roman" w:hAnsi="Times New Roman" w:hint="eastAsia"/>
          <w:sz w:val="20"/>
        </w:rPr>
        <w:t>об</w:t>
      </w:r>
      <w:r w:rsidRPr="001766F5">
        <w:rPr>
          <w:rFonts w:ascii="Times New Roman" w:hAnsi="Times New Roman"/>
          <w:sz w:val="20"/>
        </w:rPr>
        <w:t xml:space="preserve"> </w:t>
      </w:r>
      <w:r w:rsidRPr="001766F5">
        <w:rPr>
          <w:rFonts w:ascii="Times New Roman" w:hAnsi="Times New Roman" w:hint="eastAsia"/>
          <w:sz w:val="20"/>
        </w:rPr>
        <w:t>одностороннем</w:t>
      </w:r>
      <w:r w:rsidRPr="001766F5">
        <w:rPr>
          <w:rFonts w:ascii="Times New Roman" w:hAnsi="Times New Roman"/>
          <w:sz w:val="20"/>
        </w:rPr>
        <w:t xml:space="preserve"> </w:t>
      </w:r>
      <w:r w:rsidRPr="001766F5">
        <w:rPr>
          <w:rFonts w:ascii="Times New Roman" w:hAnsi="Times New Roman" w:hint="eastAsia"/>
          <w:sz w:val="20"/>
        </w:rPr>
        <w:t>отказе</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w:t>
      </w:r>
      <w:r w:rsidRPr="001766F5">
        <w:rPr>
          <w:rFonts w:ascii="Times New Roman" w:hAnsi="Times New Roman" w:hint="eastAsia"/>
          <w:sz w:val="20"/>
        </w:rPr>
        <w:t>исполнения</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не</w:t>
      </w:r>
      <w:r w:rsidRPr="001766F5">
        <w:rPr>
          <w:rFonts w:ascii="Times New Roman" w:hAnsi="Times New Roman"/>
          <w:sz w:val="20"/>
        </w:rPr>
        <w:t xml:space="preserve"> </w:t>
      </w:r>
      <w:r w:rsidRPr="001766F5">
        <w:rPr>
          <w:rFonts w:ascii="Times New Roman" w:hAnsi="Times New Roman" w:hint="eastAsia"/>
          <w:sz w:val="20"/>
        </w:rPr>
        <w:t>позднее</w:t>
      </w:r>
      <w:r w:rsidRPr="001766F5">
        <w:rPr>
          <w:rFonts w:ascii="Times New Roman" w:hAnsi="Times New Roman"/>
          <w:sz w:val="20"/>
        </w:rPr>
        <w:t xml:space="preserve"> </w:t>
      </w:r>
      <w:r w:rsidRPr="001766F5">
        <w:rPr>
          <w:rFonts w:ascii="Times New Roman" w:hAnsi="Times New Roman" w:hint="eastAsia"/>
          <w:sz w:val="20"/>
        </w:rPr>
        <w:t>одного</w:t>
      </w:r>
      <w:r w:rsidRPr="001766F5">
        <w:rPr>
          <w:rFonts w:ascii="Times New Roman" w:hAnsi="Times New Roman"/>
          <w:sz w:val="20"/>
        </w:rPr>
        <w:t xml:space="preserve"> </w:t>
      </w:r>
      <w:r w:rsidRPr="001766F5">
        <w:rPr>
          <w:rFonts w:ascii="Times New Roman" w:hAnsi="Times New Roman" w:hint="eastAsia"/>
          <w:sz w:val="20"/>
        </w:rPr>
        <w:t>часа</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момента</w:t>
      </w:r>
      <w:r w:rsidRPr="001766F5">
        <w:rPr>
          <w:rFonts w:ascii="Times New Roman" w:hAnsi="Times New Roman"/>
          <w:sz w:val="20"/>
        </w:rPr>
        <w:t xml:space="preserve"> </w:t>
      </w:r>
      <w:r w:rsidRPr="001766F5">
        <w:rPr>
          <w:rFonts w:ascii="Times New Roman" w:hAnsi="Times New Roman" w:hint="eastAsia"/>
          <w:sz w:val="20"/>
        </w:rPr>
        <w:t>его</w:t>
      </w:r>
      <w:r w:rsidRPr="001766F5">
        <w:rPr>
          <w:rFonts w:ascii="Times New Roman" w:hAnsi="Times New Roman"/>
          <w:sz w:val="20"/>
        </w:rPr>
        <w:t xml:space="preserve"> </w:t>
      </w:r>
      <w:r w:rsidRPr="001766F5">
        <w:rPr>
          <w:rFonts w:ascii="Times New Roman" w:hAnsi="Times New Roman" w:hint="eastAsia"/>
          <w:sz w:val="20"/>
        </w:rPr>
        <w:t>размещения</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единой</w:t>
      </w:r>
      <w:r w:rsidRPr="001766F5">
        <w:rPr>
          <w:rFonts w:ascii="Times New Roman" w:hAnsi="Times New Roman"/>
          <w:sz w:val="20"/>
        </w:rPr>
        <w:t xml:space="preserve"> </w:t>
      </w:r>
      <w:r w:rsidRPr="001766F5">
        <w:rPr>
          <w:rFonts w:ascii="Times New Roman" w:hAnsi="Times New Roman" w:hint="eastAsia"/>
          <w:sz w:val="20"/>
        </w:rPr>
        <w:t>информационной</w:t>
      </w:r>
      <w:r w:rsidRPr="001766F5">
        <w:rPr>
          <w:rFonts w:ascii="Times New Roman" w:hAnsi="Times New Roman"/>
          <w:sz w:val="20"/>
        </w:rPr>
        <w:t xml:space="preserve"> </w:t>
      </w:r>
      <w:r w:rsidRPr="001766F5">
        <w:rPr>
          <w:rFonts w:ascii="Times New Roman" w:hAnsi="Times New Roman" w:hint="eastAsia"/>
          <w:sz w:val="20"/>
        </w:rPr>
        <w:t>системе</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соответствии</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подпунктом</w:t>
      </w:r>
      <w:r w:rsidRPr="001766F5">
        <w:rPr>
          <w:rFonts w:ascii="Times New Roman" w:hAnsi="Times New Roman"/>
          <w:sz w:val="20"/>
        </w:rPr>
        <w:t xml:space="preserve"> 1 </w:t>
      </w:r>
      <w:r w:rsidRPr="001766F5">
        <w:rPr>
          <w:rFonts w:ascii="Times New Roman" w:hAnsi="Times New Roman" w:hint="eastAsia"/>
          <w:sz w:val="20"/>
        </w:rPr>
        <w:t>пункта</w:t>
      </w:r>
      <w:r w:rsidRPr="001766F5">
        <w:rPr>
          <w:rFonts w:ascii="Times New Roman" w:hAnsi="Times New Roman"/>
          <w:sz w:val="20"/>
        </w:rPr>
        <w:t xml:space="preserve"> 12.6. </w:t>
      </w:r>
      <w:r w:rsidRPr="001766F5">
        <w:rPr>
          <w:rFonts w:ascii="Times New Roman" w:hAnsi="Times New Roman" w:hint="eastAsia"/>
          <w:sz w:val="20"/>
        </w:rPr>
        <w:t>настоящего</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автоматически</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использованием</w:t>
      </w:r>
      <w:r w:rsidRPr="001766F5">
        <w:rPr>
          <w:rFonts w:ascii="Times New Roman" w:hAnsi="Times New Roman"/>
          <w:sz w:val="20"/>
        </w:rPr>
        <w:t xml:space="preserve"> </w:t>
      </w:r>
      <w:r w:rsidRPr="001766F5">
        <w:rPr>
          <w:rFonts w:ascii="Times New Roman" w:hAnsi="Times New Roman" w:hint="eastAsia"/>
          <w:sz w:val="20"/>
        </w:rPr>
        <w:t>единой</w:t>
      </w:r>
      <w:r w:rsidRPr="001766F5">
        <w:rPr>
          <w:rFonts w:ascii="Times New Roman" w:hAnsi="Times New Roman"/>
          <w:sz w:val="20"/>
        </w:rPr>
        <w:t xml:space="preserve"> </w:t>
      </w:r>
      <w:r w:rsidRPr="001766F5">
        <w:rPr>
          <w:rFonts w:ascii="Times New Roman" w:hAnsi="Times New Roman" w:hint="eastAsia"/>
          <w:sz w:val="20"/>
        </w:rPr>
        <w:t>информационной</w:t>
      </w:r>
      <w:r w:rsidRPr="001766F5">
        <w:rPr>
          <w:rFonts w:ascii="Times New Roman" w:hAnsi="Times New Roman"/>
          <w:sz w:val="20"/>
        </w:rPr>
        <w:t xml:space="preserve"> </w:t>
      </w:r>
      <w:r w:rsidRPr="001766F5">
        <w:rPr>
          <w:rFonts w:ascii="Times New Roman" w:hAnsi="Times New Roman" w:hint="eastAsia"/>
          <w:sz w:val="20"/>
        </w:rPr>
        <w:t>системы</w:t>
      </w:r>
      <w:r w:rsidRPr="001766F5">
        <w:rPr>
          <w:rFonts w:ascii="Times New Roman" w:hAnsi="Times New Roman"/>
          <w:sz w:val="20"/>
        </w:rPr>
        <w:t xml:space="preserve"> </w:t>
      </w:r>
      <w:r w:rsidRPr="001766F5">
        <w:rPr>
          <w:rFonts w:ascii="Times New Roman" w:hAnsi="Times New Roman" w:hint="eastAsia"/>
          <w:sz w:val="20"/>
        </w:rPr>
        <w:t>направляется</w:t>
      </w:r>
      <w:r w:rsidRPr="001766F5">
        <w:rPr>
          <w:rFonts w:ascii="Times New Roman" w:hAnsi="Times New Roman"/>
          <w:sz w:val="20"/>
        </w:rPr>
        <w:t xml:space="preserve"> </w:t>
      </w:r>
      <w:r w:rsidRPr="001766F5">
        <w:rPr>
          <w:rFonts w:ascii="Times New Roman" w:hAnsi="Times New Roman" w:hint="eastAsia"/>
          <w:sz w:val="20"/>
        </w:rPr>
        <w:t>поставщику</w:t>
      </w:r>
      <w:r w:rsidRPr="001766F5">
        <w:rPr>
          <w:rFonts w:ascii="Times New Roman" w:hAnsi="Times New Roman"/>
          <w:sz w:val="20"/>
        </w:rPr>
        <w:t xml:space="preserve"> (</w:t>
      </w:r>
      <w:r w:rsidRPr="001766F5">
        <w:rPr>
          <w:rFonts w:ascii="Times New Roman" w:hAnsi="Times New Roman" w:hint="eastAsia"/>
          <w:sz w:val="20"/>
        </w:rPr>
        <w:t>подрядчику</w:t>
      </w:r>
      <w:r w:rsidRPr="001766F5">
        <w:rPr>
          <w:rFonts w:ascii="Times New Roman" w:hAnsi="Times New Roman"/>
          <w:sz w:val="20"/>
        </w:rPr>
        <w:t xml:space="preserve">, </w:t>
      </w:r>
      <w:r w:rsidRPr="001766F5">
        <w:rPr>
          <w:rFonts w:ascii="Times New Roman" w:hAnsi="Times New Roman" w:hint="eastAsia"/>
          <w:sz w:val="20"/>
        </w:rPr>
        <w:t>исполнителю</w:t>
      </w:r>
      <w:r w:rsidRPr="001766F5">
        <w:rPr>
          <w:rFonts w:ascii="Times New Roman" w:hAnsi="Times New Roman"/>
          <w:sz w:val="20"/>
        </w:rPr>
        <w:t xml:space="preserve">). </w:t>
      </w:r>
      <w:r w:rsidRPr="001766F5">
        <w:rPr>
          <w:rFonts w:ascii="Times New Roman" w:hAnsi="Times New Roman" w:hint="eastAsia"/>
          <w:sz w:val="20"/>
        </w:rPr>
        <w:t>Датой</w:t>
      </w:r>
      <w:r w:rsidRPr="001766F5">
        <w:rPr>
          <w:rFonts w:ascii="Times New Roman" w:hAnsi="Times New Roman"/>
          <w:sz w:val="20"/>
        </w:rPr>
        <w:t xml:space="preserve"> </w:t>
      </w:r>
      <w:r w:rsidRPr="001766F5">
        <w:rPr>
          <w:rFonts w:ascii="Times New Roman" w:hAnsi="Times New Roman" w:hint="eastAsia"/>
          <w:sz w:val="20"/>
        </w:rPr>
        <w:t>поступления</w:t>
      </w:r>
      <w:r w:rsidRPr="001766F5">
        <w:rPr>
          <w:rFonts w:ascii="Times New Roman" w:hAnsi="Times New Roman"/>
          <w:sz w:val="20"/>
        </w:rPr>
        <w:t xml:space="preserve"> </w:t>
      </w:r>
      <w:r w:rsidRPr="001766F5">
        <w:rPr>
          <w:rFonts w:ascii="Times New Roman" w:hAnsi="Times New Roman" w:hint="eastAsia"/>
          <w:sz w:val="20"/>
        </w:rPr>
        <w:t>поставщику</w:t>
      </w:r>
      <w:r w:rsidRPr="001766F5">
        <w:rPr>
          <w:rFonts w:ascii="Times New Roman" w:hAnsi="Times New Roman"/>
          <w:sz w:val="20"/>
        </w:rPr>
        <w:t xml:space="preserve"> (</w:t>
      </w:r>
      <w:r w:rsidRPr="001766F5">
        <w:rPr>
          <w:rFonts w:ascii="Times New Roman" w:hAnsi="Times New Roman" w:hint="eastAsia"/>
          <w:sz w:val="20"/>
        </w:rPr>
        <w:t>подрядчику</w:t>
      </w:r>
      <w:r w:rsidRPr="001766F5">
        <w:rPr>
          <w:rFonts w:ascii="Times New Roman" w:hAnsi="Times New Roman"/>
          <w:sz w:val="20"/>
        </w:rPr>
        <w:t xml:space="preserve">, </w:t>
      </w:r>
      <w:r w:rsidRPr="001766F5">
        <w:rPr>
          <w:rFonts w:ascii="Times New Roman" w:hAnsi="Times New Roman" w:hint="eastAsia"/>
          <w:sz w:val="20"/>
        </w:rPr>
        <w:t>исполнителю</w:t>
      </w:r>
      <w:r w:rsidRPr="001766F5">
        <w:rPr>
          <w:rFonts w:ascii="Times New Roman" w:hAnsi="Times New Roman"/>
          <w:sz w:val="20"/>
        </w:rPr>
        <w:t xml:space="preserve">) </w:t>
      </w:r>
      <w:r w:rsidRPr="001766F5">
        <w:rPr>
          <w:rFonts w:ascii="Times New Roman" w:hAnsi="Times New Roman" w:hint="eastAsia"/>
          <w:sz w:val="20"/>
        </w:rPr>
        <w:t>решения</w:t>
      </w:r>
      <w:r w:rsidRPr="001766F5">
        <w:rPr>
          <w:rFonts w:ascii="Times New Roman" w:hAnsi="Times New Roman"/>
          <w:sz w:val="20"/>
        </w:rPr>
        <w:t xml:space="preserve"> </w:t>
      </w:r>
      <w:r w:rsidRPr="001766F5">
        <w:rPr>
          <w:rFonts w:ascii="Times New Roman" w:hAnsi="Times New Roman" w:hint="eastAsia"/>
          <w:sz w:val="20"/>
        </w:rPr>
        <w:t>об</w:t>
      </w:r>
      <w:r w:rsidRPr="001766F5">
        <w:rPr>
          <w:rFonts w:ascii="Times New Roman" w:hAnsi="Times New Roman"/>
          <w:sz w:val="20"/>
        </w:rPr>
        <w:t xml:space="preserve"> </w:t>
      </w:r>
      <w:r w:rsidRPr="001766F5">
        <w:rPr>
          <w:rFonts w:ascii="Times New Roman" w:hAnsi="Times New Roman" w:hint="eastAsia"/>
          <w:sz w:val="20"/>
        </w:rPr>
        <w:t>одностороннем</w:t>
      </w:r>
      <w:r w:rsidRPr="001766F5">
        <w:rPr>
          <w:rFonts w:ascii="Times New Roman" w:hAnsi="Times New Roman"/>
          <w:sz w:val="20"/>
        </w:rPr>
        <w:t xml:space="preserve"> </w:t>
      </w:r>
      <w:r w:rsidRPr="001766F5">
        <w:rPr>
          <w:rFonts w:ascii="Times New Roman" w:hAnsi="Times New Roman" w:hint="eastAsia"/>
          <w:sz w:val="20"/>
        </w:rPr>
        <w:t>отказе</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w:t>
      </w:r>
      <w:r w:rsidRPr="001766F5">
        <w:rPr>
          <w:rFonts w:ascii="Times New Roman" w:hAnsi="Times New Roman" w:hint="eastAsia"/>
          <w:sz w:val="20"/>
        </w:rPr>
        <w:t>исполнения</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считается</w:t>
      </w:r>
      <w:r w:rsidRPr="001766F5">
        <w:rPr>
          <w:rFonts w:ascii="Times New Roman" w:hAnsi="Times New Roman"/>
          <w:sz w:val="20"/>
        </w:rPr>
        <w:t xml:space="preserve"> </w:t>
      </w:r>
      <w:r w:rsidRPr="001766F5">
        <w:rPr>
          <w:rFonts w:ascii="Times New Roman" w:hAnsi="Times New Roman" w:hint="eastAsia"/>
          <w:sz w:val="20"/>
        </w:rPr>
        <w:t>дата</w:t>
      </w:r>
      <w:r w:rsidRPr="001766F5">
        <w:rPr>
          <w:rFonts w:ascii="Times New Roman" w:hAnsi="Times New Roman"/>
          <w:sz w:val="20"/>
        </w:rPr>
        <w:t xml:space="preserve"> </w:t>
      </w:r>
      <w:r w:rsidRPr="001766F5">
        <w:rPr>
          <w:rFonts w:ascii="Times New Roman" w:hAnsi="Times New Roman" w:hint="eastAsia"/>
          <w:sz w:val="20"/>
        </w:rPr>
        <w:t>размещения</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соответствии</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настоящим</w:t>
      </w:r>
      <w:r w:rsidRPr="001766F5">
        <w:rPr>
          <w:rFonts w:ascii="Times New Roman" w:hAnsi="Times New Roman"/>
          <w:sz w:val="20"/>
        </w:rPr>
        <w:t xml:space="preserve"> </w:t>
      </w:r>
      <w:r w:rsidRPr="001766F5">
        <w:rPr>
          <w:rFonts w:ascii="Times New Roman" w:hAnsi="Times New Roman" w:hint="eastAsia"/>
          <w:sz w:val="20"/>
        </w:rPr>
        <w:t>пунктом</w:t>
      </w:r>
      <w:r w:rsidRPr="001766F5">
        <w:rPr>
          <w:rFonts w:ascii="Times New Roman" w:hAnsi="Times New Roman"/>
          <w:sz w:val="20"/>
        </w:rPr>
        <w:t xml:space="preserve"> </w:t>
      </w:r>
      <w:r w:rsidRPr="001766F5">
        <w:rPr>
          <w:rFonts w:ascii="Times New Roman" w:hAnsi="Times New Roman" w:hint="eastAsia"/>
          <w:sz w:val="20"/>
        </w:rPr>
        <w:t>такого</w:t>
      </w:r>
      <w:r w:rsidRPr="001766F5">
        <w:rPr>
          <w:rFonts w:ascii="Times New Roman" w:hAnsi="Times New Roman"/>
          <w:sz w:val="20"/>
        </w:rPr>
        <w:t xml:space="preserve"> </w:t>
      </w:r>
      <w:r w:rsidRPr="001766F5">
        <w:rPr>
          <w:rFonts w:ascii="Times New Roman" w:hAnsi="Times New Roman" w:hint="eastAsia"/>
          <w:sz w:val="20"/>
        </w:rPr>
        <w:t>решения</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единой</w:t>
      </w:r>
      <w:r w:rsidRPr="001766F5">
        <w:rPr>
          <w:rFonts w:ascii="Times New Roman" w:hAnsi="Times New Roman"/>
          <w:sz w:val="20"/>
        </w:rPr>
        <w:t xml:space="preserve"> </w:t>
      </w:r>
      <w:r w:rsidRPr="001766F5">
        <w:rPr>
          <w:rFonts w:ascii="Times New Roman" w:hAnsi="Times New Roman" w:hint="eastAsia"/>
          <w:sz w:val="20"/>
        </w:rPr>
        <w:t>информационной</w:t>
      </w:r>
      <w:r w:rsidRPr="001766F5">
        <w:rPr>
          <w:rFonts w:ascii="Times New Roman" w:hAnsi="Times New Roman"/>
          <w:sz w:val="20"/>
        </w:rPr>
        <w:t xml:space="preserve"> </w:t>
      </w:r>
      <w:r w:rsidRPr="001766F5">
        <w:rPr>
          <w:rFonts w:ascii="Times New Roman" w:hAnsi="Times New Roman" w:hint="eastAsia"/>
          <w:sz w:val="20"/>
        </w:rPr>
        <w:t>системе</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соответствии</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часовой</w:t>
      </w:r>
      <w:r w:rsidRPr="001766F5">
        <w:rPr>
          <w:rFonts w:ascii="Times New Roman" w:hAnsi="Times New Roman"/>
          <w:sz w:val="20"/>
        </w:rPr>
        <w:t xml:space="preserve"> </w:t>
      </w:r>
      <w:r w:rsidRPr="001766F5">
        <w:rPr>
          <w:rFonts w:ascii="Times New Roman" w:hAnsi="Times New Roman" w:hint="eastAsia"/>
          <w:sz w:val="20"/>
        </w:rPr>
        <w:t>зоной</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которой</w:t>
      </w:r>
      <w:r w:rsidRPr="001766F5">
        <w:rPr>
          <w:rFonts w:ascii="Times New Roman" w:hAnsi="Times New Roman"/>
          <w:sz w:val="20"/>
        </w:rPr>
        <w:t xml:space="preserve"> </w:t>
      </w:r>
      <w:r w:rsidRPr="001766F5">
        <w:rPr>
          <w:rFonts w:ascii="Times New Roman" w:hAnsi="Times New Roman" w:hint="eastAsia"/>
          <w:sz w:val="20"/>
        </w:rPr>
        <w:t>расположен</w:t>
      </w:r>
      <w:r w:rsidRPr="001766F5">
        <w:rPr>
          <w:rFonts w:ascii="Times New Roman" w:hAnsi="Times New Roman"/>
          <w:sz w:val="20"/>
        </w:rPr>
        <w:t xml:space="preserve"> </w:t>
      </w:r>
      <w:r w:rsidRPr="001766F5">
        <w:rPr>
          <w:rFonts w:ascii="Times New Roman" w:hAnsi="Times New Roman" w:hint="eastAsia"/>
          <w:sz w:val="20"/>
        </w:rPr>
        <w:t>поставщик</w:t>
      </w:r>
      <w:r w:rsidRPr="001766F5">
        <w:rPr>
          <w:rFonts w:ascii="Times New Roman" w:hAnsi="Times New Roman"/>
          <w:sz w:val="20"/>
        </w:rPr>
        <w:t xml:space="preserve"> (</w:t>
      </w:r>
      <w:r w:rsidRPr="001766F5">
        <w:rPr>
          <w:rFonts w:ascii="Times New Roman" w:hAnsi="Times New Roman" w:hint="eastAsia"/>
          <w:sz w:val="20"/>
        </w:rPr>
        <w:t>подрядчик</w:t>
      </w:r>
      <w:r w:rsidRPr="001766F5">
        <w:rPr>
          <w:rFonts w:ascii="Times New Roman" w:hAnsi="Times New Roman"/>
          <w:sz w:val="20"/>
        </w:rPr>
        <w:t xml:space="preserve">, </w:t>
      </w:r>
      <w:r w:rsidRPr="001766F5">
        <w:rPr>
          <w:rFonts w:ascii="Times New Roman" w:hAnsi="Times New Roman" w:hint="eastAsia"/>
          <w:sz w:val="20"/>
        </w:rPr>
        <w:t>исполнитель</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3) </w:t>
      </w:r>
      <w:r w:rsidRPr="001766F5">
        <w:rPr>
          <w:rFonts w:ascii="Times New Roman" w:hAnsi="Times New Roman" w:hint="eastAsia"/>
          <w:sz w:val="20"/>
        </w:rPr>
        <w:t>поступление</w:t>
      </w:r>
      <w:r w:rsidRPr="001766F5">
        <w:rPr>
          <w:rFonts w:ascii="Times New Roman" w:hAnsi="Times New Roman"/>
          <w:sz w:val="20"/>
        </w:rPr>
        <w:t xml:space="preserve"> </w:t>
      </w:r>
      <w:r w:rsidRPr="001766F5">
        <w:rPr>
          <w:rFonts w:ascii="Times New Roman" w:hAnsi="Times New Roman" w:hint="eastAsia"/>
          <w:sz w:val="20"/>
        </w:rPr>
        <w:t>решения</w:t>
      </w:r>
      <w:r w:rsidRPr="001766F5">
        <w:rPr>
          <w:rFonts w:ascii="Times New Roman" w:hAnsi="Times New Roman"/>
          <w:sz w:val="20"/>
        </w:rPr>
        <w:t xml:space="preserve"> </w:t>
      </w:r>
      <w:r w:rsidRPr="001766F5">
        <w:rPr>
          <w:rFonts w:ascii="Times New Roman" w:hAnsi="Times New Roman" w:hint="eastAsia"/>
          <w:sz w:val="20"/>
        </w:rPr>
        <w:t>об</w:t>
      </w:r>
      <w:r w:rsidRPr="001766F5">
        <w:rPr>
          <w:rFonts w:ascii="Times New Roman" w:hAnsi="Times New Roman"/>
          <w:sz w:val="20"/>
        </w:rPr>
        <w:t xml:space="preserve"> </w:t>
      </w:r>
      <w:r w:rsidRPr="001766F5">
        <w:rPr>
          <w:rFonts w:ascii="Times New Roman" w:hAnsi="Times New Roman" w:hint="eastAsia"/>
          <w:sz w:val="20"/>
        </w:rPr>
        <w:t>одностороннем</w:t>
      </w:r>
      <w:r w:rsidRPr="001766F5">
        <w:rPr>
          <w:rFonts w:ascii="Times New Roman" w:hAnsi="Times New Roman"/>
          <w:sz w:val="20"/>
        </w:rPr>
        <w:t xml:space="preserve"> </w:t>
      </w:r>
      <w:r w:rsidRPr="001766F5">
        <w:rPr>
          <w:rFonts w:ascii="Times New Roman" w:hAnsi="Times New Roman" w:hint="eastAsia"/>
          <w:sz w:val="20"/>
        </w:rPr>
        <w:t>отказе</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w:t>
      </w:r>
      <w:r w:rsidRPr="001766F5">
        <w:rPr>
          <w:rFonts w:ascii="Times New Roman" w:hAnsi="Times New Roman" w:hint="eastAsia"/>
          <w:sz w:val="20"/>
        </w:rPr>
        <w:t>исполнения</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соответствии</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подпунктом</w:t>
      </w:r>
      <w:r w:rsidRPr="001766F5">
        <w:rPr>
          <w:rFonts w:ascii="Times New Roman" w:hAnsi="Times New Roman"/>
          <w:sz w:val="20"/>
        </w:rPr>
        <w:t xml:space="preserve"> 2 </w:t>
      </w:r>
      <w:r w:rsidRPr="001766F5">
        <w:rPr>
          <w:rFonts w:ascii="Times New Roman" w:hAnsi="Times New Roman" w:hint="eastAsia"/>
          <w:sz w:val="20"/>
        </w:rPr>
        <w:t>пункта</w:t>
      </w:r>
      <w:r w:rsidRPr="001766F5">
        <w:rPr>
          <w:rFonts w:ascii="Times New Roman" w:hAnsi="Times New Roman"/>
          <w:sz w:val="20"/>
        </w:rPr>
        <w:t xml:space="preserve"> 12.6. </w:t>
      </w:r>
      <w:r w:rsidRPr="001766F5">
        <w:rPr>
          <w:rFonts w:ascii="Times New Roman" w:hAnsi="Times New Roman" w:hint="eastAsia"/>
          <w:sz w:val="20"/>
        </w:rPr>
        <w:t>настоящего</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считается</w:t>
      </w:r>
      <w:r w:rsidRPr="001766F5">
        <w:rPr>
          <w:rFonts w:ascii="Times New Roman" w:hAnsi="Times New Roman"/>
          <w:sz w:val="20"/>
        </w:rPr>
        <w:t xml:space="preserve"> </w:t>
      </w:r>
      <w:r w:rsidRPr="001766F5">
        <w:rPr>
          <w:rFonts w:ascii="Times New Roman" w:hAnsi="Times New Roman" w:hint="eastAsia"/>
          <w:sz w:val="20"/>
        </w:rPr>
        <w:t>надлежащим</w:t>
      </w:r>
      <w:r w:rsidRPr="001766F5">
        <w:rPr>
          <w:rFonts w:ascii="Times New Roman" w:hAnsi="Times New Roman"/>
          <w:sz w:val="20"/>
        </w:rPr>
        <w:t xml:space="preserve"> </w:t>
      </w:r>
      <w:r w:rsidRPr="001766F5">
        <w:rPr>
          <w:rFonts w:ascii="Times New Roman" w:hAnsi="Times New Roman" w:hint="eastAsia"/>
          <w:sz w:val="20"/>
        </w:rPr>
        <w:t>уведомлением</w:t>
      </w:r>
      <w:r w:rsidRPr="001766F5">
        <w:rPr>
          <w:rFonts w:ascii="Times New Roman" w:hAnsi="Times New Roman"/>
          <w:sz w:val="20"/>
        </w:rPr>
        <w:t xml:space="preserve"> </w:t>
      </w:r>
      <w:r w:rsidRPr="001766F5">
        <w:rPr>
          <w:rFonts w:ascii="Times New Roman" w:hAnsi="Times New Roman" w:hint="eastAsia"/>
          <w:sz w:val="20"/>
        </w:rPr>
        <w:t>поставщика</w:t>
      </w:r>
      <w:r w:rsidRPr="001766F5">
        <w:rPr>
          <w:rFonts w:ascii="Times New Roman" w:hAnsi="Times New Roman"/>
          <w:sz w:val="20"/>
        </w:rPr>
        <w:t xml:space="preserve"> (</w:t>
      </w:r>
      <w:r w:rsidRPr="001766F5">
        <w:rPr>
          <w:rFonts w:ascii="Times New Roman" w:hAnsi="Times New Roman" w:hint="eastAsia"/>
          <w:sz w:val="20"/>
        </w:rPr>
        <w:t>подрядчика</w:t>
      </w:r>
      <w:r w:rsidRPr="001766F5">
        <w:rPr>
          <w:rFonts w:ascii="Times New Roman" w:hAnsi="Times New Roman"/>
          <w:sz w:val="20"/>
        </w:rPr>
        <w:t xml:space="preserve">, </w:t>
      </w:r>
      <w:r w:rsidRPr="001766F5">
        <w:rPr>
          <w:rFonts w:ascii="Times New Roman" w:hAnsi="Times New Roman" w:hint="eastAsia"/>
          <w:sz w:val="20"/>
        </w:rPr>
        <w:t>исполнителя</w:t>
      </w:r>
      <w:r w:rsidRPr="001766F5">
        <w:rPr>
          <w:rFonts w:ascii="Times New Roman" w:hAnsi="Times New Roman"/>
          <w:sz w:val="20"/>
        </w:rPr>
        <w:t xml:space="preserve">) </w:t>
      </w:r>
      <w:r w:rsidRPr="001766F5">
        <w:rPr>
          <w:rFonts w:ascii="Times New Roman" w:hAnsi="Times New Roman" w:hint="eastAsia"/>
          <w:sz w:val="20"/>
        </w:rPr>
        <w:t>об</w:t>
      </w:r>
      <w:r w:rsidRPr="001766F5">
        <w:rPr>
          <w:rFonts w:ascii="Times New Roman" w:hAnsi="Times New Roman"/>
          <w:sz w:val="20"/>
        </w:rPr>
        <w:t xml:space="preserve"> </w:t>
      </w:r>
      <w:r w:rsidRPr="001766F5">
        <w:rPr>
          <w:rFonts w:ascii="Times New Roman" w:hAnsi="Times New Roman" w:hint="eastAsia"/>
          <w:sz w:val="20"/>
        </w:rPr>
        <w:t>одностороннем</w:t>
      </w:r>
      <w:r w:rsidRPr="001766F5">
        <w:rPr>
          <w:rFonts w:ascii="Times New Roman" w:hAnsi="Times New Roman"/>
          <w:sz w:val="20"/>
        </w:rPr>
        <w:t xml:space="preserve"> </w:t>
      </w:r>
      <w:r w:rsidRPr="001766F5">
        <w:rPr>
          <w:rFonts w:ascii="Times New Roman" w:hAnsi="Times New Roman" w:hint="eastAsia"/>
          <w:sz w:val="20"/>
        </w:rPr>
        <w:t>отказе</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w:t>
      </w:r>
      <w:r w:rsidRPr="001766F5">
        <w:rPr>
          <w:rFonts w:ascii="Times New Roman" w:hAnsi="Times New Roman" w:hint="eastAsia"/>
          <w:sz w:val="20"/>
        </w:rPr>
        <w:t>исполнения</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12.7. </w:t>
      </w:r>
      <w:r w:rsidRPr="001766F5">
        <w:rPr>
          <w:rFonts w:ascii="Times New Roman" w:hAnsi="Times New Roman" w:hint="eastAsia"/>
          <w:sz w:val="20"/>
        </w:rPr>
        <w:t>Решение</w:t>
      </w:r>
      <w:r w:rsidRPr="001766F5">
        <w:rPr>
          <w:rFonts w:ascii="Times New Roman" w:hAnsi="Times New Roman"/>
          <w:sz w:val="20"/>
        </w:rPr>
        <w:t xml:space="preserve"> </w:t>
      </w:r>
      <w:r w:rsidRPr="001766F5">
        <w:rPr>
          <w:rFonts w:ascii="Times New Roman" w:hAnsi="Times New Roman" w:hint="eastAsia"/>
          <w:sz w:val="20"/>
        </w:rPr>
        <w:t>заказчика</w:t>
      </w:r>
      <w:r w:rsidRPr="001766F5">
        <w:rPr>
          <w:rFonts w:ascii="Times New Roman" w:hAnsi="Times New Roman"/>
          <w:sz w:val="20"/>
        </w:rPr>
        <w:t xml:space="preserve"> </w:t>
      </w:r>
      <w:r w:rsidRPr="001766F5">
        <w:rPr>
          <w:rFonts w:ascii="Times New Roman" w:hAnsi="Times New Roman" w:hint="eastAsia"/>
          <w:sz w:val="20"/>
        </w:rPr>
        <w:t>об</w:t>
      </w:r>
      <w:r w:rsidRPr="001766F5">
        <w:rPr>
          <w:rFonts w:ascii="Times New Roman" w:hAnsi="Times New Roman"/>
          <w:sz w:val="20"/>
        </w:rPr>
        <w:t xml:space="preserve"> </w:t>
      </w:r>
      <w:r w:rsidRPr="001766F5">
        <w:rPr>
          <w:rFonts w:ascii="Times New Roman" w:hAnsi="Times New Roman" w:hint="eastAsia"/>
          <w:sz w:val="20"/>
        </w:rPr>
        <w:t>одностороннем</w:t>
      </w:r>
      <w:r w:rsidRPr="001766F5">
        <w:rPr>
          <w:rFonts w:ascii="Times New Roman" w:hAnsi="Times New Roman"/>
          <w:sz w:val="20"/>
        </w:rPr>
        <w:t xml:space="preserve"> </w:t>
      </w:r>
      <w:r w:rsidRPr="001766F5">
        <w:rPr>
          <w:rFonts w:ascii="Times New Roman" w:hAnsi="Times New Roman" w:hint="eastAsia"/>
          <w:sz w:val="20"/>
        </w:rPr>
        <w:t>отказе</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w:t>
      </w:r>
      <w:r w:rsidRPr="001766F5">
        <w:rPr>
          <w:rFonts w:ascii="Times New Roman" w:hAnsi="Times New Roman" w:hint="eastAsia"/>
          <w:sz w:val="20"/>
        </w:rPr>
        <w:t>исполнения</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вступает</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proofErr w:type="gramStart"/>
      <w:r w:rsidRPr="001766F5">
        <w:rPr>
          <w:rFonts w:ascii="Times New Roman" w:hAnsi="Times New Roman" w:hint="eastAsia"/>
          <w:sz w:val="20"/>
        </w:rPr>
        <w:t>силу</w:t>
      </w:r>
      <w:proofErr w:type="gramEnd"/>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контракт</w:t>
      </w:r>
      <w:r w:rsidRPr="001766F5">
        <w:rPr>
          <w:rFonts w:ascii="Times New Roman" w:hAnsi="Times New Roman"/>
          <w:sz w:val="20"/>
        </w:rPr>
        <w:t xml:space="preserve"> </w:t>
      </w:r>
      <w:r w:rsidRPr="001766F5">
        <w:rPr>
          <w:rFonts w:ascii="Times New Roman" w:hAnsi="Times New Roman" w:hint="eastAsia"/>
          <w:sz w:val="20"/>
        </w:rPr>
        <w:t>считается</w:t>
      </w:r>
      <w:r w:rsidRPr="001766F5">
        <w:rPr>
          <w:rFonts w:ascii="Times New Roman" w:hAnsi="Times New Roman"/>
          <w:sz w:val="20"/>
        </w:rPr>
        <w:t xml:space="preserve"> </w:t>
      </w:r>
      <w:r w:rsidRPr="001766F5">
        <w:rPr>
          <w:rFonts w:ascii="Times New Roman" w:hAnsi="Times New Roman" w:hint="eastAsia"/>
          <w:sz w:val="20"/>
        </w:rPr>
        <w:t>расторгнутым</w:t>
      </w:r>
      <w:r w:rsidRPr="001766F5">
        <w:rPr>
          <w:rFonts w:ascii="Times New Roman" w:hAnsi="Times New Roman"/>
          <w:sz w:val="20"/>
        </w:rPr>
        <w:t xml:space="preserve"> </w:t>
      </w:r>
      <w:r w:rsidRPr="001766F5">
        <w:rPr>
          <w:rFonts w:ascii="Times New Roman" w:hAnsi="Times New Roman" w:hint="eastAsia"/>
          <w:sz w:val="20"/>
        </w:rPr>
        <w:t>через</w:t>
      </w:r>
      <w:r w:rsidRPr="001766F5">
        <w:rPr>
          <w:rFonts w:ascii="Times New Roman" w:hAnsi="Times New Roman"/>
          <w:sz w:val="20"/>
        </w:rPr>
        <w:t xml:space="preserve"> </w:t>
      </w:r>
      <w:r w:rsidRPr="001766F5">
        <w:rPr>
          <w:rFonts w:ascii="Times New Roman" w:hAnsi="Times New Roman" w:hint="eastAsia"/>
          <w:sz w:val="20"/>
        </w:rPr>
        <w:t>десять</w:t>
      </w:r>
      <w:r w:rsidRPr="001766F5">
        <w:rPr>
          <w:rFonts w:ascii="Times New Roman" w:hAnsi="Times New Roman"/>
          <w:sz w:val="20"/>
        </w:rPr>
        <w:t xml:space="preserve"> </w:t>
      </w:r>
      <w:r w:rsidRPr="001766F5">
        <w:rPr>
          <w:rFonts w:ascii="Times New Roman" w:hAnsi="Times New Roman" w:hint="eastAsia"/>
          <w:sz w:val="20"/>
        </w:rPr>
        <w:t>дней</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даты</w:t>
      </w:r>
      <w:r w:rsidRPr="001766F5">
        <w:rPr>
          <w:rFonts w:ascii="Times New Roman" w:hAnsi="Times New Roman"/>
          <w:sz w:val="20"/>
        </w:rPr>
        <w:t xml:space="preserve"> </w:t>
      </w:r>
      <w:r w:rsidRPr="001766F5">
        <w:rPr>
          <w:rFonts w:ascii="Times New Roman" w:hAnsi="Times New Roman" w:hint="eastAsia"/>
          <w:sz w:val="20"/>
        </w:rPr>
        <w:t>надлежащего</w:t>
      </w:r>
      <w:r w:rsidRPr="001766F5">
        <w:rPr>
          <w:rFonts w:ascii="Times New Roman" w:hAnsi="Times New Roman"/>
          <w:sz w:val="20"/>
        </w:rPr>
        <w:t xml:space="preserve"> </w:t>
      </w:r>
      <w:r w:rsidRPr="001766F5">
        <w:rPr>
          <w:rFonts w:ascii="Times New Roman" w:hAnsi="Times New Roman" w:hint="eastAsia"/>
          <w:sz w:val="20"/>
        </w:rPr>
        <w:t>уведомления</w:t>
      </w:r>
      <w:r w:rsidRPr="001766F5">
        <w:rPr>
          <w:rFonts w:ascii="Times New Roman" w:hAnsi="Times New Roman"/>
          <w:sz w:val="20"/>
        </w:rPr>
        <w:t xml:space="preserve"> </w:t>
      </w:r>
      <w:r w:rsidRPr="001766F5">
        <w:rPr>
          <w:rFonts w:ascii="Times New Roman" w:hAnsi="Times New Roman" w:hint="eastAsia"/>
          <w:sz w:val="20"/>
        </w:rPr>
        <w:t>заказчиком</w:t>
      </w:r>
      <w:r w:rsidRPr="001766F5">
        <w:rPr>
          <w:rFonts w:ascii="Times New Roman" w:hAnsi="Times New Roman"/>
          <w:sz w:val="20"/>
        </w:rPr>
        <w:t xml:space="preserve"> </w:t>
      </w:r>
      <w:r w:rsidRPr="001766F5">
        <w:rPr>
          <w:rFonts w:ascii="Times New Roman" w:hAnsi="Times New Roman" w:hint="eastAsia"/>
          <w:sz w:val="20"/>
        </w:rPr>
        <w:t>поставщика</w:t>
      </w:r>
      <w:r w:rsidRPr="001766F5">
        <w:rPr>
          <w:rFonts w:ascii="Times New Roman" w:hAnsi="Times New Roman"/>
          <w:sz w:val="20"/>
        </w:rPr>
        <w:t xml:space="preserve"> (</w:t>
      </w:r>
      <w:r w:rsidRPr="001766F5">
        <w:rPr>
          <w:rFonts w:ascii="Times New Roman" w:hAnsi="Times New Roman" w:hint="eastAsia"/>
          <w:sz w:val="20"/>
        </w:rPr>
        <w:t>подрядчика</w:t>
      </w:r>
      <w:r w:rsidRPr="001766F5">
        <w:rPr>
          <w:rFonts w:ascii="Times New Roman" w:hAnsi="Times New Roman"/>
          <w:sz w:val="20"/>
        </w:rPr>
        <w:t xml:space="preserve">, </w:t>
      </w:r>
      <w:r w:rsidRPr="001766F5">
        <w:rPr>
          <w:rFonts w:ascii="Times New Roman" w:hAnsi="Times New Roman" w:hint="eastAsia"/>
          <w:sz w:val="20"/>
        </w:rPr>
        <w:t>исполнителя</w:t>
      </w:r>
      <w:r w:rsidRPr="001766F5">
        <w:rPr>
          <w:rFonts w:ascii="Times New Roman" w:hAnsi="Times New Roman"/>
          <w:sz w:val="20"/>
        </w:rPr>
        <w:t xml:space="preserve">) </w:t>
      </w:r>
      <w:r w:rsidRPr="001766F5">
        <w:rPr>
          <w:rFonts w:ascii="Times New Roman" w:hAnsi="Times New Roman" w:hint="eastAsia"/>
          <w:sz w:val="20"/>
        </w:rPr>
        <w:t>об</w:t>
      </w:r>
      <w:r w:rsidRPr="001766F5">
        <w:rPr>
          <w:rFonts w:ascii="Times New Roman" w:hAnsi="Times New Roman"/>
          <w:sz w:val="20"/>
        </w:rPr>
        <w:t xml:space="preserve"> </w:t>
      </w:r>
      <w:r w:rsidRPr="001766F5">
        <w:rPr>
          <w:rFonts w:ascii="Times New Roman" w:hAnsi="Times New Roman" w:hint="eastAsia"/>
          <w:sz w:val="20"/>
        </w:rPr>
        <w:t>одностороннем</w:t>
      </w:r>
      <w:r w:rsidRPr="001766F5">
        <w:rPr>
          <w:rFonts w:ascii="Times New Roman" w:hAnsi="Times New Roman"/>
          <w:sz w:val="20"/>
        </w:rPr>
        <w:t xml:space="preserve"> </w:t>
      </w:r>
      <w:r w:rsidRPr="001766F5">
        <w:rPr>
          <w:rFonts w:ascii="Times New Roman" w:hAnsi="Times New Roman" w:hint="eastAsia"/>
          <w:sz w:val="20"/>
        </w:rPr>
        <w:t>отказе</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w:t>
      </w:r>
      <w:r w:rsidRPr="001766F5">
        <w:rPr>
          <w:rFonts w:ascii="Times New Roman" w:hAnsi="Times New Roman" w:hint="eastAsia"/>
          <w:sz w:val="20"/>
        </w:rPr>
        <w:t>исполнения</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12.8. </w:t>
      </w:r>
      <w:proofErr w:type="gramStart"/>
      <w:r w:rsidRPr="001766F5">
        <w:rPr>
          <w:rFonts w:ascii="Times New Roman" w:hAnsi="Times New Roman" w:hint="eastAsia"/>
          <w:sz w:val="20"/>
        </w:rPr>
        <w:t>Заказчик</w:t>
      </w:r>
      <w:r w:rsidRPr="001766F5">
        <w:rPr>
          <w:rFonts w:ascii="Times New Roman" w:hAnsi="Times New Roman"/>
          <w:sz w:val="20"/>
        </w:rPr>
        <w:t xml:space="preserve"> </w:t>
      </w:r>
      <w:r w:rsidRPr="001766F5">
        <w:rPr>
          <w:rFonts w:ascii="Times New Roman" w:hAnsi="Times New Roman" w:hint="eastAsia"/>
          <w:sz w:val="20"/>
        </w:rPr>
        <w:t>обязан</w:t>
      </w:r>
      <w:r w:rsidRPr="001766F5">
        <w:rPr>
          <w:rFonts w:ascii="Times New Roman" w:hAnsi="Times New Roman"/>
          <w:sz w:val="20"/>
        </w:rPr>
        <w:t xml:space="preserve"> </w:t>
      </w:r>
      <w:r w:rsidRPr="001766F5">
        <w:rPr>
          <w:rFonts w:ascii="Times New Roman" w:hAnsi="Times New Roman" w:hint="eastAsia"/>
          <w:sz w:val="20"/>
        </w:rPr>
        <w:t>отменить</w:t>
      </w:r>
      <w:r w:rsidRPr="001766F5">
        <w:rPr>
          <w:rFonts w:ascii="Times New Roman" w:hAnsi="Times New Roman"/>
          <w:sz w:val="20"/>
        </w:rPr>
        <w:t xml:space="preserve"> </w:t>
      </w:r>
      <w:r w:rsidRPr="001766F5">
        <w:rPr>
          <w:rFonts w:ascii="Times New Roman" w:hAnsi="Times New Roman" w:hint="eastAsia"/>
          <w:sz w:val="20"/>
        </w:rPr>
        <w:t>не</w:t>
      </w:r>
      <w:r w:rsidRPr="001766F5">
        <w:rPr>
          <w:rFonts w:ascii="Times New Roman" w:hAnsi="Times New Roman"/>
          <w:sz w:val="20"/>
        </w:rPr>
        <w:t xml:space="preserve"> </w:t>
      </w:r>
      <w:r w:rsidRPr="001766F5">
        <w:rPr>
          <w:rFonts w:ascii="Times New Roman" w:hAnsi="Times New Roman" w:hint="eastAsia"/>
          <w:sz w:val="20"/>
        </w:rPr>
        <w:t>вступившее</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силу</w:t>
      </w:r>
      <w:r w:rsidRPr="001766F5">
        <w:rPr>
          <w:rFonts w:ascii="Times New Roman" w:hAnsi="Times New Roman"/>
          <w:sz w:val="20"/>
        </w:rPr>
        <w:t xml:space="preserve"> </w:t>
      </w:r>
      <w:r w:rsidRPr="001766F5">
        <w:rPr>
          <w:rFonts w:ascii="Times New Roman" w:hAnsi="Times New Roman" w:hint="eastAsia"/>
          <w:sz w:val="20"/>
        </w:rPr>
        <w:t>решение</w:t>
      </w:r>
      <w:r w:rsidRPr="001766F5">
        <w:rPr>
          <w:rFonts w:ascii="Times New Roman" w:hAnsi="Times New Roman"/>
          <w:sz w:val="20"/>
        </w:rPr>
        <w:t xml:space="preserve"> </w:t>
      </w:r>
      <w:r w:rsidRPr="001766F5">
        <w:rPr>
          <w:rFonts w:ascii="Times New Roman" w:hAnsi="Times New Roman" w:hint="eastAsia"/>
          <w:sz w:val="20"/>
        </w:rPr>
        <w:t>об</w:t>
      </w:r>
      <w:r w:rsidRPr="001766F5">
        <w:rPr>
          <w:rFonts w:ascii="Times New Roman" w:hAnsi="Times New Roman"/>
          <w:sz w:val="20"/>
        </w:rPr>
        <w:t xml:space="preserve"> </w:t>
      </w:r>
      <w:r w:rsidRPr="001766F5">
        <w:rPr>
          <w:rFonts w:ascii="Times New Roman" w:hAnsi="Times New Roman" w:hint="eastAsia"/>
          <w:sz w:val="20"/>
        </w:rPr>
        <w:t>одностороннем</w:t>
      </w:r>
      <w:r w:rsidRPr="001766F5">
        <w:rPr>
          <w:rFonts w:ascii="Times New Roman" w:hAnsi="Times New Roman"/>
          <w:sz w:val="20"/>
        </w:rPr>
        <w:t xml:space="preserve"> </w:t>
      </w:r>
      <w:r w:rsidRPr="001766F5">
        <w:rPr>
          <w:rFonts w:ascii="Times New Roman" w:hAnsi="Times New Roman" w:hint="eastAsia"/>
          <w:sz w:val="20"/>
        </w:rPr>
        <w:t>отказе</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w:t>
      </w:r>
      <w:r w:rsidRPr="001766F5">
        <w:rPr>
          <w:rFonts w:ascii="Times New Roman" w:hAnsi="Times New Roman" w:hint="eastAsia"/>
          <w:sz w:val="20"/>
        </w:rPr>
        <w:t>исполнения</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если</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течение</w:t>
      </w:r>
      <w:r w:rsidRPr="001766F5">
        <w:rPr>
          <w:rFonts w:ascii="Times New Roman" w:hAnsi="Times New Roman"/>
          <w:sz w:val="20"/>
        </w:rPr>
        <w:t xml:space="preserve"> </w:t>
      </w:r>
      <w:r w:rsidRPr="001766F5">
        <w:rPr>
          <w:rFonts w:ascii="Times New Roman" w:hAnsi="Times New Roman" w:hint="eastAsia"/>
          <w:sz w:val="20"/>
        </w:rPr>
        <w:t>десятидневного</w:t>
      </w:r>
      <w:r w:rsidRPr="001766F5">
        <w:rPr>
          <w:rFonts w:ascii="Times New Roman" w:hAnsi="Times New Roman"/>
          <w:sz w:val="20"/>
        </w:rPr>
        <w:t xml:space="preserve"> </w:t>
      </w:r>
      <w:r w:rsidRPr="001766F5">
        <w:rPr>
          <w:rFonts w:ascii="Times New Roman" w:hAnsi="Times New Roman" w:hint="eastAsia"/>
          <w:sz w:val="20"/>
        </w:rPr>
        <w:t>срока</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даты</w:t>
      </w:r>
      <w:r w:rsidRPr="001766F5">
        <w:rPr>
          <w:rFonts w:ascii="Times New Roman" w:hAnsi="Times New Roman"/>
          <w:sz w:val="20"/>
        </w:rPr>
        <w:t xml:space="preserve"> </w:t>
      </w:r>
      <w:r w:rsidRPr="001766F5">
        <w:rPr>
          <w:rFonts w:ascii="Times New Roman" w:hAnsi="Times New Roman" w:hint="eastAsia"/>
          <w:sz w:val="20"/>
        </w:rPr>
        <w:t>надлежащего</w:t>
      </w:r>
      <w:r w:rsidRPr="001766F5">
        <w:rPr>
          <w:rFonts w:ascii="Times New Roman" w:hAnsi="Times New Roman"/>
          <w:sz w:val="20"/>
        </w:rPr>
        <w:t xml:space="preserve"> </w:t>
      </w:r>
      <w:r w:rsidRPr="001766F5">
        <w:rPr>
          <w:rFonts w:ascii="Times New Roman" w:hAnsi="Times New Roman" w:hint="eastAsia"/>
          <w:sz w:val="20"/>
        </w:rPr>
        <w:t>уведомления</w:t>
      </w:r>
      <w:r w:rsidRPr="001766F5">
        <w:rPr>
          <w:rFonts w:ascii="Times New Roman" w:hAnsi="Times New Roman"/>
          <w:sz w:val="20"/>
        </w:rPr>
        <w:t xml:space="preserve"> </w:t>
      </w:r>
      <w:r w:rsidRPr="001766F5">
        <w:rPr>
          <w:rFonts w:ascii="Times New Roman" w:hAnsi="Times New Roman" w:hint="eastAsia"/>
          <w:sz w:val="20"/>
        </w:rPr>
        <w:t>поставщика</w:t>
      </w:r>
      <w:r w:rsidRPr="001766F5">
        <w:rPr>
          <w:rFonts w:ascii="Times New Roman" w:hAnsi="Times New Roman"/>
          <w:sz w:val="20"/>
        </w:rPr>
        <w:t xml:space="preserve"> (</w:t>
      </w:r>
      <w:r w:rsidRPr="001766F5">
        <w:rPr>
          <w:rFonts w:ascii="Times New Roman" w:hAnsi="Times New Roman" w:hint="eastAsia"/>
          <w:sz w:val="20"/>
        </w:rPr>
        <w:t>подрядчика</w:t>
      </w:r>
      <w:r w:rsidRPr="001766F5">
        <w:rPr>
          <w:rFonts w:ascii="Times New Roman" w:hAnsi="Times New Roman"/>
          <w:sz w:val="20"/>
        </w:rPr>
        <w:t xml:space="preserve">, </w:t>
      </w:r>
      <w:r w:rsidRPr="001766F5">
        <w:rPr>
          <w:rFonts w:ascii="Times New Roman" w:hAnsi="Times New Roman" w:hint="eastAsia"/>
          <w:sz w:val="20"/>
        </w:rPr>
        <w:t>исполнителя</w:t>
      </w:r>
      <w:r w:rsidRPr="001766F5">
        <w:rPr>
          <w:rFonts w:ascii="Times New Roman" w:hAnsi="Times New Roman"/>
          <w:sz w:val="20"/>
        </w:rPr>
        <w:t xml:space="preserve">) </w:t>
      </w:r>
      <w:r w:rsidRPr="001766F5">
        <w:rPr>
          <w:rFonts w:ascii="Times New Roman" w:hAnsi="Times New Roman" w:hint="eastAsia"/>
          <w:sz w:val="20"/>
        </w:rPr>
        <w:t>о</w:t>
      </w:r>
      <w:r w:rsidRPr="001766F5">
        <w:rPr>
          <w:rFonts w:ascii="Times New Roman" w:hAnsi="Times New Roman"/>
          <w:sz w:val="20"/>
        </w:rPr>
        <w:t xml:space="preserve"> </w:t>
      </w:r>
      <w:r w:rsidRPr="001766F5">
        <w:rPr>
          <w:rFonts w:ascii="Times New Roman" w:hAnsi="Times New Roman" w:hint="eastAsia"/>
          <w:sz w:val="20"/>
        </w:rPr>
        <w:t>принятом</w:t>
      </w:r>
      <w:r w:rsidRPr="001766F5">
        <w:rPr>
          <w:rFonts w:ascii="Times New Roman" w:hAnsi="Times New Roman"/>
          <w:sz w:val="20"/>
        </w:rPr>
        <w:t xml:space="preserve"> </w:t>
      </w:r>
      <w:r w:rsidRPr="001766F5">
        <w:rPr>
          <w:rFonts w:ascii="Times New Roman" w:hAnsi="Times New Roman" w:hint="eastAsia"/>
          <w:sz w:val="20"/>
        </w:rPr>
        <w:t>решении</w:t>
      </w:r>
      <w:r w:rsidRPr="001766F5">
        <w:rPr>
          <w:rFonts w:ascii="Times New Roman" w:hAnsi="Times New Roman"/>
          <w:sz w:val="20"/>
        </w:rPr>
        <w:t xml:space="preserve"> </w:t>
      </w:r>
      <w:r w:rsidRPr="001766F5">
        <w:rPr>
          <w:rFonts w:ascii="Times New Roman" w:hAnsi="Times New Roman" w:hint="eastAsia"/>
          <w:sz w:val="20"/>
        </w:rPr>
        <w:t>об</w:t>
      </w:r>
      <w:r w:rsidRPr="001766F5">
        <w:rPr>
          <w:rFonts w:ascii="Times New Roman" w:hAnsi="Times New Roman"/>
          <w:sz w:val="20"/>
        </w:rPr>
        <w:t xml:space="preserve"> </w:t>
      </w:r>
      <w:r w:rsidRPr="001766F5">
        <w:rPr>
          <w:rFonts w:ascii="Times New Roman" w:hAnsi="Times New Roman" w:hint="eastAsia"/>
          <w:sz w:val="20"/>
        </w:rPr>
        <w:t>одностороннем</w:t>
      </w:r>
      <w:r w:rsidRPr="001766F5">
        <w:rPr>
          <w:rFonts w:ascii="Times New Roman" w:hAnsi="Times New Roman"/>
          <w:sz w:val="20"/>
        </w:rPr>
        <w:t xml:space="preserve"> </w:t>
      </w:r>
      <w:r w:rsidRPr="001766F5">
        <w:rPr>
          <w:rFonts w:ascii="Times New Roman" w:hAnsi="Times New Roman" w:hint="eastAsia"/>
          <w:sz w:val="20"/>
        </w:rPr>
        <w:t>отказе</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w:t>
      </w:r>
      <w:r w:rsidRPr="001766F5">
        <w:rPr>
          <w:rFonts w:ascii="Times New Roman" w:hAnsi="Times New Roman" w:hint="eastAsia"/>
          <w:sz w:val="20"/>
        </w:rPr>
        <w:t>исполнения</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устранено</w:t>
      </w:r>
      <w:r w:rsidRPr="001766F5">
        <w:rPr>
          <w:rFonts w:ascii="Times New Roman" w:hAnsi="Times New Roman"/>
          <w:sz w:val="20"/>
        </w:rPr>
        <w:t xml:space="preserve"> </w:t>
      </w:r>
      <w:r w:rsidRPr="001766F5">
        <w:rPr>
          <w:rFonts w:ascii="Times New Roman" w:hAnsi="Times New Roman" w:hint="eastAsia"/>
          <w:sz w:val="20"/>
        </w:rPr>
        <w:t>нарушение</w:t>
      </w:r>
      <w:r w:rsidRPr="001766F5">
        <w:rPr>
          <w:rFonts w:ascii="Times New Roman" w:hAnsi="Times New Roman"/>
          <w:sz w:val="20"/>
        </w:rPr>
        <w:t xml:space="preserve"> </w:t>
      </w:r>
      <w:r w:rsidRPr="001766F5">
        <w:rPr>
          <w:rFonts w:ascii="Times New Roman" w:hAnsi="Times New Roman" w:hint="eastAsia"/>
          <w:sz w:val="20"/>
        </w:rPr>
        <w:t>условий</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послужившее</w:t>
      </w:r>
      <w:r w:rsidRPr="001766F5">
        <w:rPr>
          <w:rFonts w:ascii="Times New Roman" w:hAnsi="Times New Roman"/>
          <w:sz w:val="20"/>
        </w:rPr>
        <w:t xml:space="preserve"> </w:t>
      </w:r>
      <w:r w:rsidRPr="001766F5">
        <w:rPr>
          <w:rFonts w:ascii="Times New Roman" w:hAnsi="Times New Roman" w:hint="eastAsia"/>
          <w:sz w:val="20"/>
        </w:rPr>
        <w:t>основанием</w:t>
      </w:r>
      <w:r w:rsidRPr="001766F5">
        <w:rPr>
          <w:rFonts w:ascii="Times New Roman" w:hAnsi="Times New Roman"/>
          <w:sz w:val="20"/>
        </w:rPr>
        <w:t xml:space="preserve"> </w:t>
      </w:r>
      <w:r w:rsidRPr="001766F5">
        <w:rPr>
          <w:rFonts w:ascii="Times New Roman" w:hAnsi="Times New Roman" w:hint="eastAsia"/>
          <w:sz w:val="20"/>
        </w:rPr>
        <w:t>для</w:t>
      </w:r>
      <w:r w:rsidRPr="001766F5">
        <w:rPr>
          <w:rFonts w:ascii="Times New Roman" w:hAnsi="Times New Roman"/>
          <w:sz w:val="20"/>
        </w:rPr>
        <w:t xml:space="preserve"> </w:t>
      </w:r>
      <w:r w:rsidRPr="001766F5">
        <w:rPr>
          <w:rFonts w:ascii="Times New Roman" w:hAnsi="Times New Roman" w:hint="eastAsia"/>
          <w:sz w:val="20"/>
        </w:rPr>
        <w:t>принятия</w:t>
      </w:r>
      <w:r w:rsidRPr="001766F5">
        <w:rPr>
          <w:rFonts w:ascii="Times New Roman" w:hAnsi="Times New Roman"/>
          <w:sz w:val="20"/>
        </w:rPr>
        <w:t xml:space="preserve"> </w:t>
      </w:r>
      <w:r w:rsidRPr="001766F5">
        <w:rPr>
          <w:rFonts w:ascii="Times New Roman" w:hAnsi="Times New Roman" w:hint="eastAsia"/>
          <w:sz w:val="20"/>
        </w:rPr>
        <w:t>указанного</w:t>
      </w:r>
      <w:r w:rsidRPr="001766F5">
        <w:rPr>
          <w:rFonts w:ascii="Times New Roman" w:hAnsi="Times New Roman"/>
          <w:sz w:val="20"/>
        </w:rPr>
        <w:t xml:space="preserve"> </w:t>
      </w:r>
      <w:r w:rsidRPr="001766F5">
        <w:rPr>
          <w:rFonts w:ascii="Times New Roman" w:hAnsi="Times New Roman" w:hint="eastAsia"/>
          <w:sz w:val="20"/>
        </w:rPr>
        <w:t>решения</w:t>
      </w:r>
      <w:r w:rsidRPr="001766F5">
        <w:rPr>
          <w:rFonts w:ascii="Times New Roman" w:hAnsi="Times New Roman"/>
          <w:sz w:val="20"/>
        </w:rPr>
        <w:t xml:space="preserve">, </w:t>
      </w:r>
      <w:r w:rsidRPr="001766F5">
        <w:rPr>
          <w:rFonts w:ascii="Times New Roman" w:hAnsi="Times New Roman" w:hint="eastAsia"/>
          <w:sz w:val="20"/>
        </w:rPr>
        <w:t>а</w:t>
      </w:r>
      <w:r w:rsidRPr="001766F5">
        <w:rPr>
          <w:rFonts w:ascii="Times New Roman" w:hAnsi="Times New Roman"/>
          <w:sz w:val="20"/>
        </w:rPr>
        <w:t xml:space="preserve"> </w:t>
      </w:r>
      <w:r w:rsidRPr="001766F5">
        <w:rPr>
          <w:rFonts w:ascii="Times New Roman" w:hAnsi="Times New Roman" w:hint="eastAsia"/>
          <w:sz w:val="20"/>
        </w:rPr>
        <w:t>также</w:t>
      </w:r>
      <w:r w:rsidRPr="001766F5">
        <w:rPr>
          <w:rFonts w:ascii="Times New Roman" w:hAnsi="Times New Roman"/>
          <w:sz w:val="20"/>
        </w:rPr>
        <w:t xml:space="preserve"> </w:t>
      </w:r>
      <w:r w:rsidRPr="001766F5">
        <w:rPr>
          <w:rFonts w:ascii="Times New Roman" w:hAnsi="Times New Roman" w:hint="eastAsia"/>
          <w:sz w:val="20"/>
        </w:rPr>
        <w:t>заказчику</w:t>
      </w:r>
      <w:r w:rsidRPr="001766F5">
        <w:rPr>
          <w:rFonts w:ascii="Times New Roman" w:hAnsi="Times New Roman"/>
          <w:sz w:val="20"/>
        </w:rPr>
        <w:t xml:space="preserve"> </w:t>
      </w:r>
      <w:r w:rsidRPr="001766F5">
        <w:rPr>
          <w:rFonts w:ascii="Times New Roman" w:hAnsi="Times New Roman" w:hint="eastAsia"/>
          <w:sz w:val="20"/>
        </w:rPr>
        <w:t>компенсированы</w:t>
      </w:r>
      <w:r w:rsidRPr="001766F5">
        <w:rPr>
          <w:rFonts w:ascii="Times New Roman" w:hAnsi="Times New Roman"/>
          <w:sz w:val="20"/>
        </w:rPr>
        <w:t xml:space="preserve"> </w:t>
      </w:r>
      <w:r w:rsidRPr="001766F5">
        <w:rPr>
          <w:rFonts w:ascii="Times New Roman" w:hAnsi="Times New Roman" w:hint="eastAsia"/>
          <w:sz w:val="20"/>
        </w:rPr>
        <w:t>затраты</w:t>
      </w:r>
      <w:r w:rsidRPr="001766F5">
        <w:rPr>
          <w:rFonts w:ascii="Times New Roman" w:hAnsi="Times New Roman"/>
          <w:sz w:val="20"/>
        </w:rPr>
        <w:t xml:space="preserve"> </w:t>
      </w:r>
      <w:r w:rsidRPr="001766F5">
        <w:rPr>
          <w:rFonts w:ascii="Times New Roman" w:hAnsi="Times New Roman" w:hint="eastAsia"/>
          <w:sz w:val="20"/>
        </w:rPr>
        <w:t>на</w:t>
      </w:r>
      <w:r w:rsidRPr="001766F5">
        <w:rPr>
          <w:rFonts w:ascii="Times New Roman" w:hAnsi="Times New Roman"/>
          <w:sz w:val="20"/>
        </w:rPr>
        <w:t xml:space="preserve"> </w:t>
      </w:r>
      <w:r w:rsidRPr="001766F5">
        <w:rPr>
          <w:rFonts w:ascii="Times New Roman" w:hAnsi="Times New Roman" w:hint="eastAsia"/>
          <w:sz w:val="20"/>
        </w:rPr>
        <w:t>проведение</w:t>
      </w:r>
      <w:r w:rsidRPr="001766F5">
        <w:rPr>
          <w:rFonts w:ascii="Times New Roman" w:hAnsi="Times New Roman"/>
          <w:sz w:val="20"/>
        </w:rPr>
        <w:t xml:space="preserve"> </w:t>
      </w:r>
      <w:r w:rsidRPr="001766F5">
        <w:rPr>
          <w:rFonts w:ascii="Times New Roman" w:hAnsi="Times New Roman" w:hint="eastAsia"/>
          <w:sz w:val="20"/>
        </w:rPr>
        <w:t>экспертизы</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соответствии</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частью</w:t>
      </w:r>
      <w:r w:rsidRPr="001766F5">
        <w:rPr>
          <w:rFonts w:ascii="Times New Roman" w:hAnsi="Times New Roman"/>
          <w:sz w:val="20"/>
        </w:rPr>
        <w:t xml:space="preserve"> 10 </w:t>
      </w:r>
      <w:r w:rsidRPr="001766F5">
        <w:rPr>
          <w:rFonts w:ascii="Times New Roman" w:hAnsi="Times New Roman" w:hint="eastAsia"/>
          <w:sz w:val="20"/>
        </w:rPr>
        <w:t>статьи</w:t>
      </w:r>
      <w:r w:rsidRPr="001766F5">
        <w:rPr>
          <w:rFonts w:ascii="Times New Roman" w:hAnsi="Times New Roman"/>
          <w:sz w:val="20"/>
        </w:rPr>
        <w:t xml:space="preserve"> 95</w:t>
      </w:r>
      <w:proofErr w:type="gramEnd"/>
      <w:r w:rsidRPr="001766F5">
        <w:rPr>
          <w:rFonts w:ascii="Times New Roman" w:hAnsi="Times New Roman"/>
          <w:sz w:val="20"/>
        </w:rPr>
        <w:t xml:space="preserve"> </w:t>
      </w:r>
      <w:r w:rsidRPr="001766F5">
        <w:rPr>
          <w:rFonts w:ascii="Times New Roman" w:hAnsi="Times New Roman" w:hint="eastAsia"/>
          <w:sz w:val="20"/>
        </w:rPr>
        <w:t>Федерального</w:t>
      </w:r>
      <w:r w:rsidRPr="001766F5">
        <w:rPr>
          <w:rFonts w:ascii="Times New Roman" w:hAnsi="Times New Roman"/>
          <w:sz w:val="20"/>
        </w:rPr>
        <w:t xml:space="preserve"> </w:t>
      </w:r>
      <w:r w:rsidRPr="001766F5">
        <w:rPr>
          <w:rFonts w:ascii="Times New Roman" w:hAnsi="Times New Roman" w:hint="eastAsia"/>
          <w:sz w:val="20"/>
        </w:rPr>
        <w:t>закона</w:t>
      </w:r>
      <w:r w:rsidRPr="001766F5">
        <w:rPr>
          <w:rFonts w:ascii="Times New Roman" w:hAnsi="Times New Roman"/>
          <w:sz w:val="20"/>
        </w:rPr>
        <w:t xml:space="preserve"> </w:t>
      </w:r>
      <w:r w:rsidRPr="001766F5">
        <w:rPr>
          <w:rFonts w:ascii="Times New Roman" w:hAnsi="Times New Roman" w:hint="eastAsia"/>
          <w:sz w:val="20"/>
        </w:rPr>
        <w:t>о</w:t>
      </w:r>
      <w:r w:rsidRPr="001766F5">
        <w:rPr>
          <w:rFonts w:ascii="Times New Roman" w:hAnsi="Times New Roman"/>
          <w:sz w:val="20"/>
        </w:rPr>
        <w:t xml:space="preserve"> </w:t>
      </w:r>
      <w:r w:rsidRPr="001766F5">
        <w:rPr>
          <w:rFonts w:ascii="Times New Roman" w:hAnsi="Times New Roman" w:hint="eastAsia"/>
          <w:sz w:val="20"/>
        </w:rPr>
        <w:t>контрактной</w:t>
      </w:r>
      <w:r w:rsidRPr="001766F5">
        <w:rPr>
          <w:rFonts w:ascii="Times New Roman" w:hAnsi="Times New Roman"/>
          <w:sz w:val="20"/>
        </w:rPr>
        <w:t xml:space="preserve"> </w:t>
      </w:r>
      <w:r w:rsidRPr="001766F5">
        <w:rPr>
          <w:rFonts w:ascii="Times New Roman" w:hAnsi="Times New Roman" w:hint="eastAsia"/>
          <w:sz w:val="20"/>
        </w:rPr>
        <w:t>системе</w:t>
      </w:r>
      <w:r w:rsidRPr="001766F5">
        <w:rPr>
          <w:rFonts w:ascii="Times New Roman" w:hAnsi="Times New Roman"/>
          <w:sz w:val="20"/>
        </w:rPr>
        <w:t xml:space="preserve">. </w:t>
      </w:r>
      <w:r w:rsidRPr="001766F5">
        <w:rPr>
          <w:rFonts w:ascii="Times New Roman" w:hAnsi="Times New Roman" w:hint="eastAsia"/>
          <w:sz w:val="20"/>
        </w:rPr>
        <w:t>Данное</w:t>
      </w:r>
      <w:r w:rsidRPr="001766F5">
        <w:rPr>
          <w:rFonts w:ascii="Times New Roman" w:hAnsi="Times New Roman"/>
          <w:sz w:val="20"/>
        </w:rPr>
        <w:t xml:space="preserve"> </w:t>
      </w:r>
      <w:r w:rsidRPr="001766F5">
        <w:rPr>
          <w:rFonts w:ascii="Times New Roman" w:hAnsi="Times New Roman" w:hint="eastAsia"/>
          <w:sz w:val="20"/>
        </w:rPr>
        <w:t>правило</w:t>
      </w:r>
      <w:r w:rsidRPr="001766F5">
        <w:rPr>
          <w:rFonts w:ascii="Times New Roman" w:hAnsi="Times New Roman"/>
          <w:sz w:val="20"/>
        </w:rPr>
        <w:t xml:space="preserve"> </w:t>
      </w:r>
      <w:r w:rsidRPr="001766F5">
        <w:rPr>
          <w:rFonts w:ascii="Times New Roman" w:hAnsi="Times New Roman" w:hint="eastAsia"/>
          <w:sz w:val="20"/>
        </w:rPr>
        <w:t>не</w:t>
      </w:r>
      <w:r w:rsidRPr="001766F5">
        <w:rPr>
          <w:rFonts w:ascii="Times New Roman" w:hAnsi="Times New Roman"/>
          <w:sz w:val="20"/>
        </w:rPr>
        <w:t xml:space="preserve"> </w:t>
      </w:r>
      <w:r w:rsidRPr="001766F5">
        <w:rPr>
          <w:rFonts w:ascii="Times New Roman" w:hAnsi="Times New Roman" w:hint="eastAsia"/>
          <w:sz w:val="20"/>
        </w:rPr>
        <w:t>применяется</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случае</w:t>
      </w:r>
      <w:r w:rsidRPr="001766F5">
        <w:rPr>
          <w:rFonts w:ascii="Times New Roman" w:hAnsi="Times New Roman"/>
          <w:sz w:val="20"/>
        </w:rPr>
        <w:t xml:space="preserve"> </w:t>
      </w:r>
      <w:r w:rsidRPr="001766F5">
        <w:rPr>
          <w:rFonts w:ascii="Times New Roman" w:hAnsi="Times New Roman" w:hint="eastAsia"/>
          <w:sz w:val="20"/>
        </w:rPr>
        <w:t>повторного</w:t>
      </w:r>
      <w:r w:rsidRPr="001766F5">
        <w:rPr>
          <w:rFonts w:ascii="Times New Roman" w:hAnsi="Times New Roman"/>
          <w:sz w:val="20"/>
        </w:rPr>
        <w:t xml:space="preserve"> </w:t>
      </w:r>
      <w:r w:rsidRPr="001766F5">
        <w:rPr>
          <w:rFonts w:ascii="Times New Roman" w:hAnsi="Times New Roman" w:hint="eastAsia"/>
          <w:sz w:val="20"/>
        </w:rPr>
        <w:t>нарушения</w:t>
      </w:r>
      <w:r w:rsidRPr="001766F5">
        <w:rPr>
          <w:rFonts w:ascii="Times New Roman" w:hAnsi="Times New Roman"/>
          <w:sz w:val="20"/>
        </w:rPr>
        <w:t xml:space="preserve"> </w:t>
      </w:r>
      <w:r w:rsidRPr="001766F5">
        <w:rPr>
          <w:rFonts w:ascii="Times New Roman" w:hAnsi="Times New Roman" w:hint="eastAsia"/>
          <w:sz w:val="20"/>
        </w:rPr>
        <w:t>поставщиком</w:t>
      </w:r>
      <w:r w:rsidRPr="001766F5">
        <w:rPr>
          <w:rFonts w:ascii="Times New Roman" w:hAnsi="Times New Roman"/>
          <w:sz w:val="20"/>
        </w:rPr>
        <w:t xml:space="preserve"> (</w:t>
      </w:r>
      <w:r w:rsidRPr="001766F5">
        <w:rPr>
          <w:rFonts w:ascii="Times New Roman" w:hAnsi="Times New Roman" w:hint="eastAsia"/>
          <w:sz w:val="20"/>
        </w:rPr>
        <w:t>подрядчиком</w:t>
      </w:r>
      <w:r w:rsidRPr="001766F5">
        <w:rPr>
          <w:rFonts w:ascii="Times New Roman" w:hAnsi="Times New Roman"/>
          <w:sz w:val="20"/>
        </w:rPr>
        <w:t xml:space="preserve">, </w:t>
      </w:r>
      <w:r w:rsidRPr="001766F5">
        <w:rPr>
          <w:rFonts w:ascii="Times New Roman" w:hAnsi="Times New Roman" w:hint="eastAsia"/>
          <w:sz w:val="20"/>
        </w:rPr>
        <w:t>исполнителем</w:t>
      </w:r>
      <w:r w:rsidRPr="001766F5">
        <w:rPr>
          <w:rFonts w:ascii="Times New Roman" w:hAnsi="Times New Roman"/>
          <w:sz w:val="20"/>
        </w:rPr>
        <w:t xml:space="preserve">) </w:t>
      </w:r>
      <w:r w:rsidRPr="001766F5">
        <w:rPr>
          <w:rFonts w:ascii="Times New Roman" w:hAnsi="Times New Roman" w:hint="eastAsia"/>
          <w:sz w:val="20"/>
        </w:rPr>
        <w:t>условий</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которые</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соответствии</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гражданским</w:t>
      </w:r>
      <w:r w:rsidRPr="001766F5">
        <w:rPr>
          <w:rFonts w:ascii="Times New Roman" w:hAnsi="Times New Roman"/>
          <w:sz w:val="20"/>
        </w:rPr>
        <w:t xml:space="preserve"> </w:t>
      </w:r>
      <w:r w:rsidRPr="001766F5">
        <w:rPr>
          <w:rFonts w:ascii="Times New Roman" w:hAnsi="Times New Roman" w:hint="eastAsia"/>
          <w:sz w:val="20"/>
        </w:rPr>
        <w:t>законодательством</w:t>
      </w:r>
      <w:r w:rsidRPr="001766F5">
        <w:rPr>
          <w:rFonts w:ascii="Times New Roman" w:hAnsi="Times New Roman"/>
          <w:sz w:val="20"/>
        </w:rPr>
        <w:t xml:space="preserve"> </w:t>
      </w:r>
      <w:r w:rsidRPr="001766F5">
        <w:rPr>
          <w:rFonts w:ascii="Times New Roman" w:hAnsi="Times New Roman" w:hint="eastAsia"/>
          <w:sz w:val="20"/>
        </w:rPr>
        <w:t>являются</w:t>
      </w:r>
      <w:r w:rsidRPr="001766F5">
        <w:rPr>
          <w:rFonts w:ascii="Times New Roman" w:hAnsi="Times New Roman"/>
          <w:sz w:val="20"/>
        </w:rPr>
        <w:t xml:space="preserve"> </w:t>
      </w:r>
      <w:r w:rsidRPr="001766F5">
        <w:rPr>
          <w:rFonts w:ascii="Times New Roman" w:hAnsi="Times New Roman" w:hint="eastAsia"/>
          <w:sz w:val="20"/>
        </w:rPr>
        <w:t>основанием</w:t>
      </w:r>
      <w:r w:rsidRPr="001766F5">
        <w:rPr>
          <w:rFonts w:ascii="Times New Roman" w:hAnsi="Times New Roman"/>
          <w:sz w:val="20"/>
        </w:rPr>
        <w:t xml:space="preserve"> </w:t>
      </w:r>
      <w:r w:rsidRPr="001766F5">
        <w:rPr>
          <w:rFonts w:ascii="Times New Roman" w:hAnsi="Times New Roman" w:hint="eastAsia"/>
          <w:sz w:val="20"/>
        </w:rPr>
        <w:t>для</w:t>
      </w:r>
      <w:r w:rsidRPr="001766F5">
        <w:rPr>
          <w:rFonts w:ascii="Times New Roman" w:hAnsi="Times New Roman"/>
          <w:sz w:val="20"/>
        </w:rPr>
        <w:t xml:space="preserve"> </w:t>
      </w:r>
      <w:r w:rsidRPr="001766F5">
        <w:rPr>
          <w:rFonts w:ascii="Times New Roman" w:hAnsi="Times New Roman" w:hint="eastAsia"/>
          <w:sz w:val="20"/>
        </w:rPr>
        <w:t>одностороннего</w:t>
      </w:r>
      <w:r w:rsidRPr="001766F5">
        <w:rPr>
          <w:rFonts w:ascii="Times New Roman" w:hAnsi="Times New Roman"/>
          <w:sz w:val="20"/>
        </w:rPr>
        <w:t xml:space="preserve"> </w:t>
      </w:r>
      <w:r w:rsidRPr="001766F5">
        <w:rPr>
          <w:rFonts w:ascii="Times New Roman" w:hAnsi="Times New Roman" w:hint="eastAsia"/>
          <w:sz w:val="20"/>
        </w:rPr>
        <w:t>отказа</w:t>
      </w:r>
      <w:r w:rsidRPr="001766F5">
        <w:rPr>
          <w:rFonts w:ascii="Times New Roman" w:hAnsi="Times New Roman"/>
          <w:sz w:val="20"/>
        </w:rPr>
        <w:t xml:space="preserve"> </w:t>
      </w:r>
      <w:r w:rsidRPr="001766F5">
        <w:rPr>
          <w:rFonts w:ascii="Times New Roman" w:hAnsi="Times New Roman" w:hint="eastAsia"/>
          <w:sz w:val="20"/>
        </w:rPr>
        <w:t>заказчика</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w:t>
      </w:r>
      <w:r w:rsidRPr="001766F5">
        <w:rPr>
          <w:rFonts w:ascii="Times New Roman" w:hAnsi="Times New Roman" w:hint="eastAsia"/>
          <w:sz w:val="20"/>
        </w:rPr>
        <w:t>исполнения</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12.9. </w:t>
      </w:r>
      <w:proofErr w:type="gramStart"/>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случае</w:t>
      </w:r>
      <w:r w:rsidRPr="001766F5">
        <w:rPr>
          <w:rFonts w:ascii="Times New Roman" w:hAnsi="Times New Roman"/>
          <w:sz w:val="20"/>
        </w:rPr>
        <w:t xml:space="preserve"> </w:t>
      </w:r>
      <w:r w:rsidRPr="001766F5">
        <w:rPr>
          <w:rFonts w:ascii="Times New Roman" w:hAnsi="Times New Roman" w:hint="eastAsia"/>
          <w:sz w:val="20"/>
        </w:rPr>
        <w:t>отмены</w:t>
      </w:r>
      <w:r w:rsidRPr="001766F5">
        <w:rPr>
          <w:rFonts w:ascii="Times New Roman" w:hAnsi="Times New Roman"/>
          <w:sz w:val="20"/>
        </w:rPr>
        <w:t xml:space="preserve"> </w:t>
      </w:r>
      <w:r w:rsidRPr="001766F5">
        <w:rPr>
          <w:rFonts w:ascii="Times New Roman" w:hAnsi="Times New Roman" w:hint="eastAsia"/>
          <w:sz w:val="20"/>
        </w:rPr>
        <w:t>заказчиком</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соответствии</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настоящим</w:t>
      </w:r>
      <w:r w:rsidRPr="001766F5">
        <w:rPr>
          <w:rFonts w:ascii="Times New Roman" w:hAnsi="Times New Roman"/>
          <w:sz w:val="20"/>
        </w:rPr>
        <w:t xml:space="preserve"> </w:t>
      </w:r>
      <w:r w:rsidRPr="001766F5">
        <w:rPr>
          <w:rFonts w:ascii="Times New Roman" w:hAnsi="Times New Roman" w:hint="eastAsia"/>
          <w:sz w:val="20"/>
        </w:rPr>
        <w:t>Федеральным</w:t>
      </w:r>
      <w:r w:rsidRPr="001766F5">
        <w:rPr>
          <w:rFonts w:ascii="Times New Roman" w:hAnsi="Times New Roman"/>
          <w:sz w:val="20"/>
        </w:rPr>
        <w:t xml:space="preserve"> </w:t>
      </w:r>
      <w:r w:rsidRPr="001766F5">
        <w:rPr>
          <w:rFonts w:ascii="Times New Roman" w:hAnsi="Times New Roman" w:hint="eastAsia"/>
          <w:sz w:val="20"/>
        </w:rPr>
        <w:t>законом</w:t>
      </w:r>
      <w:r w:rsidRPr="001766F5">
        <w:rPr>
          <w:rFonts w:ascii="Times New Roman" w:hAnsi="Times New Roman"/>
          <w:sz w:val="20"/>
        </w:rPr>
        <w:t xml:space="preserve"> </w:t>
      </w:r>
      <w:r w:rsidRPr="001766F5">
        <w:rPr>
          <w:rFonts w:ascii="Times New Roman" w:hAnsi="Times New Roman" w:hint="eastAsia"/>
          <w:sz w:val="20"/>
        </w:rPr>
        <w:t>не</w:t>
      </w:r>
      <w:r w:rsidRPr="001766F5">
        <w:rPr>
          <w:rFonts w:ascii="Times New Roman" w:hAnsi="Times New Roman"/>
          <w:sz w:val="20"/>
        </w:rPr>
        <w:t xml:space="preserve"> </w:t>
      </w:r>
      <w:r w:rsidRPr="001766F5">
        <w:rPr>
          <w:rFonts w:ascii="Times New Roman" w:hAnsi="Times New Roman" w:hint="eastAsia"/>
          <w:sz w:val="20"/>
        </w:rPr>
        <w:t>вступившего</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силу</w:t>
      </w:r>
      <w:r w:rsidRPr="001766F5">
        <w:rPr>
          <w:rFonts w:ascii="Times New Roman" w:hAnsi="Times New Roman"/>
          <w:sz w:val="20"/>
        </w:rPr>
        <w:t xml:space="preserve"> </w:t>
      </w:r>
      <w:r w:rsidRPr="001766F5">
        <w:rPr>
          <w:rFonts w:ascii="Times New Roman" w:hAnsi="Times New Roman" w:hint="eastAsia"/>
          <w:sz w:val="20"/>
        </w:rPr>
        <w:t>решения</w:t>
      </w:r>
      <w:r w:rsidRPr="001766F5">
        <w:rPr>
          <w:rFonts w:ascii="Times New Roman" w:hAnsi="Times New Roman"/>
          <w:sz w:val="20"/>
        </w:rPr>
        <w:t xml:space="preserve"> </w:t>
      </w:r>
      <w:r w:rsidRPr="001766F5">
        <w:rPr>
          <w:rFonts w:ascii="Times New Roman" w:hAnsi="Times New Roman" w:hint="eastAsia"/>
          <w:sz w:val="20"/>
        </w:rPr>
        <w:t>об</w:t>
      </w:r>
      <w:r w:rsidRPr="001766F5">
        <w:rPr>
          <w:rFonts w:ascii="Times New Roman" w:hAnsi="Times New Roman"/>
          <w:sz w:val="20"/>
        </w:rPr>
        <w:t xml:space="preserve"> </w:t>
      </w:r>
      <w:r w:rsidRPr="001766F5">
        <w:rPr>
          <w:rFonts w:ascii="Times New Roman" w:hAnsi="Times New Roman" w:hint="eastAsia"/>
          <w:sz w:val="20"/>
        </w:rPr>
        <w:t>одностороннем</w:t>
      </w:r>
      <w:r w:rsidRPr="001766F5">
        <w:rPr>
          <w:rFonts w:ascii="Times New Roman" w:hAnsi="Times New Roman"/>
          <w:sz w:val="20"/>
        </w:rPr>
        <w:t xml:space="preserve"> </w:t>
      </w:r>
      <w:r w:rsidRPr="001766F5">
        <w:rPr>
          <w:rFonts w:ascii="Times New Roman" w:hAnsi="Times New Roman" w:hint="eastAsia"/>
          <w:sz w:val="20"/>
        </w:rPr>
        <w:t>отказе</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w:t>
      </w:r>
      <w:r w:rsidRPr="001766F5">
        <w:rPr>
          <w:rFonts w:ascii="Times New Roman" w:hAnsi="Times New Roman" w:hint="eastAsia"/>
          <w:sz w:val="20"/>
        </w:rPr>
        <w:t>исполнения</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размещенного</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единой</w:t>
      </w:r>
      <w:r w:rsidRPr="001766F5">
        <w:rPr>
          <w:rFonts w:ascii="Times New Roman" w:hAnsi="Times New Roman"/>
          <w:sz w:val="20"/>
        </w:rPr>
        <w:t xml:space="preserve"> </w:t>
      </w:r>
      <w:r w:rsidRPr="001766F5">
        <w:rPr>
          <w:rFonts w:ascii="Times New Roman" w:hAnsi="Times New Roman" w:hint="eastAsia"/>
          <w:sz w:val="20"/>
        </w:rPr>
        <w:t>информационной</w:t>
      </w:r>
      <w:r w:rsidRPr="001766F5">
        <w:rPr>
          <w:rFonts w:ascii="Times New Roman" w:hAnsi="Times New Roman"/>
          <w:sz w:val="20"/>
        </w:rPr>
        <w:t xml:space="preserve"> </w:t>
      </w:r>
      <w:r w:rsidRPr="001766F5">
        <w:rPr>
          <w:rFonts w:ascii="Times New Roman" w:hAnsi="Times New Roman" w:hint="eastAsia"/>
          <w:sz w:val="20"/>
        </w:rPr>
        <w:t>системе</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соответствии</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частью</w:t>
      </w:r>
      <w:r w:rsidRPr="001766F5">
        <w:rPr>
          <w:rFonts w:ascii="Times New Roman" w:hAnsi="Times New Roman"/>
          <w:sz w:val="20"/>
        </w:rPr>
        <w:t xml:space="preserve"> 12.1 </w:t>
      </w:r>
      <w:r w:rsidRPr="001766F5">
        <w:rPr>
          <w:rFonts w:ascii="Times New Roman" w:hAnsi="Times New Roman" w:hint="eastAsia"/>
          <w:sz w:val="20"/>
        </w:rPr>
        <w:t>статьи</w:t>
      </w:r>
      <w:r w:rsidRPr="001766F5">
        <w:rPr>
          <w:rFonts w:ascii="Times New Roman" w:hAnsi="Times New Roman"/>
          <w:sz w:val="20"/>
        </w:rPr>
        <w:t xml:space="preserve"> 95 </w:t>
      </w:r>
      <w:r w:rsidRPr="001766F5">
        <w:rPr>
          <w:rFonts w:ascii="Times New Roman" w:hAnsi="Times New Roman" w:hint="eastAsia"/>
          <w:sz w:val="20"/>
        </w:rPr>
        <w:t>Федерального</w:t>
      </w:r>
      <w:r w:rsidRPr="001766F5">
        <w:rPr>
          <w:rFonts w:ascii="Times New Roman" w:hAnsi="Times New Roman"/>
          <w:sz w:val="20"/>
        </w:rPr>
        <w:t xml:space="preserve"> </w:t>
      </w:r>
      <w:r w:rsidRPr="001766F5">
        <w:rPr>
          <w:rFonts w:ascii="Times New Roman" w:hAnsi="Times New Roman" w:hint="eastAsia"/>
          <w:sz w:val="20"/>
        </w:rPr>
        <w:t>закона</w:t>
      </w:r>
      <w:r w:rsidRPr="001766F5">
        <w:rPr>
          <w:rFonts w:ascii="Times New Roman" w:hAnsi="Times New Roman"/>
          <w:sz w:val="20"/>
        </w:rPr>
        <w:t xml:space="preserve"> </w:t>
      </w:r>
      <w:r w:rsidRPr="001766F5">
        <w:rPr>
          <w:rFonts w:ascii="Times New Roman" w:hAnsi="Times New Roman" w:hint="eastAsia"/>
          <w:sz w:val="20"/>
        </w:rPr>
        <w:t>о</w:t>
      </w:r>
      <w:r w:rsidRPr="001766F5">
        <w:rPr>
          <w:rFonts w:ascii="Times New Roman" w:hAnsi="Times New Roman"/>
          <w:sz w:val="20"/>
        </w:rPr>
        <w:t xml:space="preserve"> </w:t>
      </w:r>
      <w:r w:rsidRPr="001766F5">
        <w:rPr>
          <w:rFonts w:ascii="Times New Roman" w:hAnsi="Times New Roman" w:hint="eastAsia"/>
          <w:sz w:val="20"/>
        </w:rPr>
        <w:t>контрактной</w:t>
      </w:r>
      <w:r w:rsidRPr="001766F5">
        <w:rPr>
          <w:rFonts w:ascii="Times New Roman" w:hAnsi="Times New Roman"/>
          <w:sz w:val="20"/>
        </w:rPr>
        <w:t xml:space="preserve"> </w:t>
      </w:r>
      <w:r w:rsidRPr="001766F5">
        <w:rPr>
          <w:rFonts w:ascii="Times New Roman" w:hAnsi="Times New Roman" w:hint="eastAsia"/>
          <w:sz w:val="20"/>
        </w:rPr>
        <w:t>системе</w:t>
      </w:r>
      <w:r w:rsidRPr="001766F5">
        <w:rPr>
          <w:rFonts w:ascii="Times New Roman" w:hAnsi="Times New Roman"/>
          <w:sz w:val="20"/>
        </w:rPr>
        <w:t xml:space="preserve">, </w:t>
      </w:r>
      <w:r w:rsidRPr="001766F5">
        <w:rPr>
          <w:rFonts w:ascii="Times New Roman" w:hAnsi="Times New Roman" w:hint="eastAsia"/>
          <w:sz w:val="20"/>
        </w:rPr>
        <w:t>заказчик</w:t>
      </w:r>
      <w:r w:rsidRPr="001766F5">
        <w:rPr>
          <w:rFonts w:ascii="Times New Roman" w:hAnsi="Times New Roman"/>
          <w:sz w:val="20"/>
        </w:rPr>
        <w:t xml:space="preserve"> </w:t>
      </w:r>
      <w:r w:rsidRPr="001766F5">
        <w:rPr>
          <w:rFonts w:ascii="Times New Roman" w:hAnsi="Times New Roman" w:hint="eastAsia"/>
          <w:sz w:val="20"/>
        </w:rPr>
        <w:t>не</w:t>
      </w:r>
      <w:r w:rsidRPr="001766F5">
        <w:rPr>
          <w:rFonts w:ascii="Times New Roman" w:hAnsi="Times New Roman"/>
          <w:sz w:val="20"/>
        </w:rPr>
        <w:t xml:space="preserve"> </w:t>
      </w:r>
      <w:r w:rsidRPr="001766F5">
        <w:rPr>
          <w:rFonts w:ascii="Times New Roman" w:hAnsi="Times New Roman" w:hint="eastAsia"/>
          <w:sz w:val="20"/>
        </w:rPr>
        <w:t>позднее</w:t>
      </w:r>
      <w:r w:rsidRPr="001766F5">
        <w:rPr>
          <w:rFonts w:ascii="Times New Roman" w:hAnsi="Times New Roman"/>
          <w:sz w:val="20"/>
        </w:rPr>
        <w:t xml:space="preserve"> </w:t>
      </w:r>
      <w:r w:rsidRPr="001766F5">
        <w:rPr>
          <w:rFonts w:ascii="Times New Roman" w:hAnsi="Times New Roman" w:hint="eastAsia"/>
          <w:sz w:val="20"/>
        </w:rPr>
        <w:t>одного</w:t>
      </w:r>
      <w:r w:rsidRPr="001766F5">
        <w:rPr>
          <w:rFonts w:ascii="Times New Roman" w:hAnsi="Times New Roman"/>
          <w:sz w:val="20"/>
        </w:rPr>
        <w:t xml:space="preserve"> </w:t>
      </w:r>
      <w:r w:rsidRPr="001766F5">
        <w:rPr>
          <w:rFonts w:ascii="Times New Roman" w:hAnsi="Times New Roman" w:hint="eastAsia"/>
          <w:sz w:val="20"/>
        </w:rPr>
        <w:t>дня</w:t>
      </w:r>
      <w:r w:rsidRPr="001766F5">
        <w:rPr>
          <w:rFonts w:ascii="Times New Roman" w:hAnsi="Times New Roman"/>
          <w:sz w:val="20"/>
        </w:rPr>
        <w:t xml:space="preserve">, </w:t>
      </w:r>
      <w:r w:rsidRPr="001766F5">
        <w:rPr>
          <w:rFonts w:ascii="Times New Roman" w:hAnsi="Times New Roman" w:hint="eastAsia"/>
          <w:sz w:val="20"/>
        </w:rPr>
        <w:t>следующего</w:t>
      </w:r>
      <w:r w:rsidRPr="001766F5">
        <w:rPr>
          <w:rFonts w:ascii="Times New Roman" w:hAnsi="Times New Roman"/>
          <w:sz w:val="20"/>
        </w:rPr>
        <w:t xml:space="preserve"> </w:t>
      </w:r>
      <w:r w:rsidRPr="001766F5">
        <w:rPr>
          <w:rFonts w:ascii="Times New Roman" w:hAnsi="Times New Roman" w:hint="eastAsia"/>
          <w:sz w:val="20"/>
        </w:rPr>
        <w:t>за</w:t>
      </w:r>
      <w:r w:rsidRPr="001766F5">
        <w:rPr>
          <w:rFonts w:ascii="Times New Roman" w:hAnsi="Times New Roman"/>
          <w:sz w:val="20"/>
        </w:rPr>
        <w:t xml:space="preserve"> </w:t>
      </w:r>
      <w:r w:rsidRPr="001766F5">
        <w:rPr>
          <w:rFonts w:ascii="Times New Roman" w:hAnsi="Times New Roman" w:hint="eastAsia"/>
          <w:sz w:val="20"/>
        </w:rPr>
        <w:t>днем</w:t>
      </w:r>
      <w:r w:rsidRPr="001766F5">
        <w:rPr>
          <w:rFonts w:ascii="Times New Roman" w:hAnsi="Times New Roman"/>
          <w:sz w:val="20"/>
        </w:rPr>
        <w:t xml:space="preserve"> </w:t>
      </w:r>
      <w:r w:rsidRPr="001766F5">
        <w:rPr>
          <w:rFonts w:ascii="Times New Roman" w:hAnsi="Times New Roman" w:hint="eastAsia"/>
          <w:sz w:val="20"/>
        </w:rPr>
        <w:t>такой</w:t>
      </w:r>
      <w:r w:rsidRPr="001766F5">
        <w:rPr>
          <w:rFonts w:ascii="Times New Roman" w:hAnsi="Times New Roman"/>
          <w:sz w:val="20"/>
        </w:rPr>
        <w:t xml:space="preserve"> </w:t>
      </w:r>
      <w:r w:rsidRPr="001766F5">
        <w:rPr>
          <w:rFonts w:ascii="Times New Roman" w:hAnsi="Times New Roman" w:hint="eastAsia"/>
          <w:sz w:val="20"/>
        </w:rPr>
        <w:t>отмены</w:t>
      </w:r>
      <w:r w:rsidRPr="001766F5">
        <w:rPr>
          <w:rFonts w:ascii="Times New Roman" w:hAnsi="Times New Roman"/>
          <w:sz w:val="20"/>
        </w:rPr>
        <w:t xml:space="preserve">, </w:t>
      </w:r>
      <w:r w:rsidRPr="001766F5">
        <w:rPr>
          <w:rFonts w:ascii="Times New Roman" w:hAnsi="Times New Roman" w:hint="eastAsia"/>
          <w:sz w:val="20"/>
        </w:rPr>
        <w:t>формирует</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использованием</w:t>
      </w:r>
      <w:r w:rsidRPr="001766F5">
        <w:rPr>
          <w:rFonts w:ascii="Times New Roman" w:hAnsi="Times New Roman"/>
          <w:sz w:val="20"/>
        </w:rPr>
        <w:t xml:space="preserve"> </w:t>
      </w:r>
      <w:r w:rsidRPr="001766F5">
        <w:rPr>
          <w:rFonts w:ascii="Times New Roman" w:hAnsi="Times New Roman" w:hint="eastAsia"/>
          <w:sz w:val="20"/>
        </w:rPr>
        <w:t>единой</w:t>
      </w:r>
      <w:r w:rsidRPr="001766F5">
        <w:rPr>
          <w:rFonts w:ascii="Times New Roman" w:hAnsi="Times New Roman"/>
          <w:sz w:val="20"/>
        </w:rPr>
        <w:t xml:space="preserve"> </w:t>
      </w:r>
      <w:r w:rsidRPr="001766F5">
        <w:rPr>
          <w:rFonts w:ascii="Times New Roman" w:hAnsi="Times New Roman" w:hint="eastAsia"/>
          <w:sz w:val="20"/>
        </w:rPr>
        <w:t>информационной</w:t>
      </w:r>
      <w:r w:rsidRPr="001766F5">
        <w:rPr>
          <w:rFonts w:ascii="Times New Roman" w:hAnsi="Times New Roman"/>
          <w:sz w:val="20"/>
        </w:rPr>
        <w:t xml:space="preserve"> </w:t>
      </w:r>
      <w:r w:rsidRPr="001766F5">
        <w:rPr>
          <w:rFonts w:ascii="Times New Roman" w:hAnsi="Times New Roman" w:hint="eastAsia"/>
          <w:sz w:val="20"/>
        </w:rPr>
        <w:t>системы</w:t>
      </w:r>
      <w:r w:rsidRPr="001766F5">
        <w:rPr>
          <w:rFonts w:ascii="Times New Roman" w:hAnsi="Times New Roman"/>
          <w:sz w:val="20"/>
        </w:rPr>
        <w:t xml:space="preserve"> </w:t>
      </w:r>
      <w:r w:rsidRPr="001766F5">
        <w:rPr>
          <w:rFonts w:ascii="Times New Roman" w:hAnsi="Times New Roman" w:hint="eastAsia"/>
          <w:sz w:val="20"/>
        </w:rPr>
        <w:t>извещение</w:t>
      </w:r>
      <w:r w:rsidRPr="001766F5">
        <w:rPr>
          <w:rFonts w:ascii="Times New Roman" w:hAnsi="Times New Roman"/>
          <w:sz w:val="20"/>
        </w:rPr>
        <w:t xml:space="preserve"> </w:t>
      </w:r>
      <w:r w:rsidRPr="001766F5">
        <w:rPr>
          <w:rFonts w:ascii="Times New Roman" w:hAnsi="Times New Roman" w:hint="eastAsia"/>
          <w:sz w:val="20"/>
        </w:rPr>
        <w:t>об</w:t>
      </w:r>
      <w:r w:rsidRPr="001766F5">
        <w:rPr>
          <w:rFonts w:ascii="Times New Roman" w:hAnsi="Times New Roman"/>
          <w:sz w:val="20"/>
        </w:rPr>
        <w:t xml:space="preserve"> </w:t>
      </w:r>
      <w:r w:rsidRPr="001766F5">
        <w:rPr>
          <w:rFonts w:ascii="Times New Roman" w:hAnsi="Times New Roman" w:hint="eastAsia"/>
          <w:sz w:val="20"/>
        </w:rPr>
        <w:t>отмене</w:t>
      </w:r>
      <w:r w:rsidRPr="001766F5">
        <w:rPr>
          <w:rFonts w:ascii="Times New Roman" w:hAnsi="Times New Roman"/>
          <w:sz w:val="20"/>
        </w:rPr>
        <w:t xml:space="preserve"> </w:t>
      </w:r>
      <w:r w:rsidRPr="001766F5">
        <w:rPr>
          <w:rFonts w:ascii="Times New Roman" w:hAnsi="Times New Roman" w:hint="eastAsia"/>
          <w:sz w:val="20"/>
        </w:rPr>
        <w:t>решения</w:t>
      </w:r>
      <w:r w:rsidRPr="001766F5">
        <w:rPr>
          <w:rFonts w:ascii="Times New Roman" w:hAnsi="Times New Roman"/>
          <w:sz w:val="20"/>
        </w:rPr>
        <w:t xml:space="preserve"> </w:t>
      </w:r>
      <w:r w:rsidRPr="001766F5">
        <w:rPr>
          <w:rFonts w:ascii="Times New Roman" w:hAnsi="Times New Roman" w:hint="eastAsia"/>
          <w:sz w:val="20"/>
        </w:rPr>
        <w:t>об</w:t>
      </w:r>
      <w:r w:rsidRPr="001766F5">
        <w:rPr>
          <w:rFonts w:ascii="Times New Roman" w:hAnsi="Times New Roman"/>
          <w:sz w:val="20"/>
        </w:rPr>
        <w:t xml:space="preserve"> </w:t>
      </w:r>
      <w:r w:rsidRPr="001766F5">
        <w:rPr>
          <w:rFonts w:ascii="Times New Roman" w:hAnsi="Times New Roman" w:hint="eastAsia"/>
          <w:sz w:val="20"/>
        </w:rPr>
        <w:t>одностороннем</w:t>
      </w:r>
      <w:proofErr w:type="gramEnd"/>
      <w:r w:rsidR="00EE375C">
        <w:rPr>
          <w:rFonts w:ascii="Times New Roman" w:hAnsi="Times New Roman"/>
          <w:sz w:val="20"/>
        </w:rPr>
        <w:t xml:space="preserve"> </w:t>
      </w:r>
      <w:proofErr w:type="gramStart"/>
      <w:r w:rsidRPr="001766F5">
        <w:rPr>
          <w:rFonts w:ascii="Times New Roman" w:hAnsi="Times New Roman" w:hint="eastAsia"/>
          <w:sz w:val="20"/>
        </w:rPr>
        <w:t>отказе</w:t>
      </w:r>
      <w:proofErr w:type="gramEnd"/>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w:t>
      </w:r>
      <w:r w:rsidRPr="001766F5">
        <w:rPr>
          <w:rFonts w:ascii="Times New Roman" w:hAnsi="Times New Roman" w:hint="eastAsia"/>
          <w:sz w:val="20"/>
        </w:rPr>
        <w:t>исполнения</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подписывает</w:t>
      </w:r>
      <w:r w:rsidRPr="001766F5">
        <w:rPr>
          <w:rFonts w:ascii="Times New Roman" w:hAnsi="Times New Roman"/>
          <w:sz w:val="20"/>
        </w:rPr>
        <w:t xml:space="preserve"> </w:t>
      </w:r>
      <w:r w:rsidRPr="001766F5">
        <w:rPr>
          <w:rFonts w:ascii="Times New Roman" w:hAnsi="Times New Roman" w:hint="eastAsia"/>
          <w:sz w:val="20"/>
        </w:rPr>
        <w:t>его</w:t>
      </w:r>
      <w:r w:rsidRPr="001766F5">
        <w:rPr>
          <w:rFonts w:ascii="Times New Roman" w:hAnsi="Times New Roman"/>
          <w:sz w:val="20"/>
        </w:rPr>
        <w:t xml:space="preserve"> </w:t>
      </w:r>
      <w:r w:rsidRPr="001766F5">
        <w:rPr>
          <w:rFonts w:ascii="Times New Roman" w:hAnsi="Times New Roman" w:hint="eastAsia"/>
          <w:sz w:val="20"/>
        </w:rPr>
        <w:t>усиленной</w:t>
      </w:r>
      <w:r w:rsidRPr="001766F5">
        <w:rPr>
          <w:rFonts w:ascii="Times New Roman" w:hAnsi="Times New Roman"/>
          <w:sz w:val="20"/>
        </w:rPr>
        <w:t xml:space="preserve"> </w:t>
      </w:r>
      <w:r w:rsidRPr="001766F5">
        <w:rPr>
          <w:rFonts w:ascii="Times New Roman" w:hAnsi="Times New Roman" w:hint="eastAsia"/>
          <w:sz w:val="20"/>
        </w:rPr>
        <w:t>электронной</w:t>
      </w:r>
      <w:r w:rsidRPr="001766F5">
        <w:rPr>
          <w:rFonts w:ascii="Times New Roman" w:hAnsi="Times New Roman"/>
          <w:sz w:val="20"/>
        </w:rPr>
        <w:t xml:space="preserve"> </w:t>
      </w:r>
      <w:r w:rsidRPr="001766F5">
        <w:rPr>
          <w:rFonts w:ascii="Times New Roman" w:hAnsi="Times New Roman" w:hint="eastAsia"/>
          <w:sz w:val="20"/>
        </w:rPr>
        <w:t>подписью</w:t>
      </w:r>
      <w:r w:rsidRPr="001766F5">
        <w:rPr>
          <w:rFonts w:ascii="Times New Roman" w:hAnsi="Times New Roman"/>
          <w:sz w:val="20"/>
        </w:rPr>
        <w:t xml:space="preserve"> </w:t>
      </w:r>
      <w:r w:rsidRPr="001766F5">
        <w:rPr>
          <w:rFonts w:ascii="Times New Roman" w:hAnsi="Times New Roman" w:hint="eastAsia"/>
          <w:sz w:val="20"/>
        </w:rPr>
        <w:t>лица</w:t>
      </w:r>
      <w:r w:rsidRPr="001766F5">
        <w:rPr>
          <w:rFonts w:ascii="Times New Roman" w:hAnsi="Times New Roman"/>
          <w:sz w:val="20"/>
        </w:rPr>
        <w:t xml:space="preserve">, </w:t>
      </w:r>
      <w:r w:rsidRPr="001766F5">
        <w:rPr>
          <w:rFonts w:ascii="Times New Roman" w:hAnsi="Times New Roman" w:hint="eastAsia"/>
          <w:sz w:val="20"/>
        </w:rPr>
        <w:t>имеющего</w:t>
      </w:r>
      <w:r w:rsidRPr="001766F5">
        <w:rPr>
          <w:rFonts w:ascii="Times New Roman" w:hAnsi="Times New Roman"/>
          <w:sz w:val="20"/>
        </w:rPr>
        <w:t xml:space="preserve"> </w:t>
      </w:r>
      <w:r w:rsidRPr="001766F5">
        <w:rPr>
          <w:rFonts w:ascii="Times New Roman" w:hAnsi="Times New Roman" w:hint="eastAsia"/>
          <w:sz w:val="20"/>
        </w:rPr>
        <w:t>право</w:t>
      </w:r>
      <w:r w:rsidRPr="001766F5">
        <w:rPr>
          <w:rFonts w:ascii="Times New Roman" w:hAnsi="Times New Roman"/>
          <w:sz w:val="20"/>
        </w:rPr>
        <w:t xml:space="preserve"> </w:t>
      </w:r>
      <w:r w:rsidRPr="001766F5">
        <w:rPr>
          <w:rFonts w:ascii="Times New Roman" w:hAnsi="Times New Roman" w:hint="eastAsia"/>
          <w:sz w:val="20"/>
        </w:rPr>
        <w:t>действовать</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w:t>
      </w:r>
      <w:r w:rsidRPr="001766F5">
        <w:rPr>
          <w:rFonts w:ascii="Times New Roman" w:hAnsi="Times New Roman" w:hint="eastAsia"/>
          <w:sz w:val="20"/>
        </w:rPr>
        <w:t>имени</w:t>
      </w:r>
      <w:r w:rsidRPr="001766F5">
        <w:rPr>
          <w:rFonts w:ascii="Times New Roman" w:hAnsi="Times New Roman"/>
          <w:sz w:val="20"/>
        </w:rPr>
        <w:t xml:space="preserve"> </w:t>
      </w:r>
      <w:r w:rsidRPr="001766F5">
        <w:rPr>
          <w:rFonts w:ascii="Times New Roman" w:hAnsi="Times New Roman" w:hint="eastAsia"/>
          <w:sz w:val="20"/>
        </w:rPr>
        <w:t>заказчика</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размещает</w:t>
      </w:r>
      <w:r w:rsidRPr="001766F5">
        <w:rPr>
          <w:rFonts w:ascii="Times New Roman" w:hAnsi="Times New Roman"/>
          <w:sz w:val="20"/>
        </w:rPr>
        <w:t xml:space="preserve"> </w:t>
      </w:r>
      <w:r w:rsidRPr="001766F5">
        <w:rPr>
          <w:rFonts w:ascii="Times New Roman" w:hAnsi="Times New Roman" w:hint="eastAsia"/>
          <w:sz w:val="20"/>
        </w:rPr>
        <w:t>такое</w:t>
      </w:r>
      <w:r w:rsidRPr="001766F5">
        <w:rPr>
          <w:rFonts w:ascii="Times New Roman" w:hAnsi="Times New Roman"/>
          <w:sz w:val="20"/>
        </w:rPr>
        <w:t xml:space="preserve"> </w:t>
      </w:r>
      <w:r w:rsidRPr="001766F5">
        <w:rPr>
          <w:rFonts w:ascii="Times New Roman" w:hAnsi="Times New Roman" w:hint="eastAsia"/>
          <w:sz w:val="20"/>
        </w:rPr>
        <w:t>извещение</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единой</w:t>
      </w:r>
      <w:r w:rsidRPr="001766F5">
        <w:rPr>
          <w:rFonts w:ascii="Times New Roman" w:hAnsi="Times New Roman"/>
          <w:sz w:val="20"/>
        </w:rPr>
        <w:t xml:space="preserve"> </w:t>
      </w:r>
      <w:r w:rsidRPr="001766F5">
        <w:rPr>
          <w:rFonts w:ascii="Times New Roman" w:hAnsi="Times New Roman" w:hint="eastAsia"/>
          <w:sz w:val="20"/>
        </w:rPr>
        <w:t>информационной</w:t>
      </w:r>
      <w:r w:rsidRPr="001766F5">
        <w:rPr>
          <w:rFonts w:ascii="Times New Roman" w:hAnsi="Times New Roman"/>
          <w:sz w:val="20"/>
        </w:rPr>
        <w:t xml:space="preserve"> </w:t>
      </w:r>
      <w:r w:rsidRPr="001766F5">
        <w:rPr>
          <w:rFonts w:ascii="Times New Roman" w:hAnsi="Times New Roman" w:hint="eastAsia"/>
          <w:sz w:val="20"/>
        </w:rPr>
        <w:t>системе</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случаях</w:t>
      </w:r>
      <w:r w:rsidRPr="001766F5">
        <w:rPr>
          <w:rFonts w:ascii="Times New Roman" w:hAnsi="Times New Roman"/>
          <w:sz w:val="20"/>
        </w:rPr>
        <w:t xml:space="preserve">, </w:t>
      </w:r>
      <w:r w:rsidRPr="001766F5">
        <w:rPr>
          <w:rFonts w:ascii="Times New Roman" w:hAnsi="Times New Roman" w:hint="eastAsia"/>
          <w:sz w:val="20"/>
        </w:rPr>
        <w:t>предусмотренных</w:t>
      </w:r>
      <w:r w:rsidRPr="001766F5">
        <w:rPr>
          <w:rFonts w:ascii="Times New Roman" w:hAnsi="Times New Roman"/>
          <w:sz w:val="20"/>
        </w:rPr>
        <w:t xml:space="preserve"> </w:t>
      </w:r>
      <w:r w:rsidRPr="001766F5">
        <w:rPr>
          <w:rFonts w:ascii="Times New Roman" w:hAnsi="Times New Roman" w:hint="eastAsia"/>
          <w:sz w:val="20"/>
        </w:rPr>
        <w:t>частью</w:t>
      </w:r>
      <w:r w:rsidRPr="001766F5">
        <w:rPr>
          <w:rFonts w:ascii="Times New Roman" w:hAnsi="Times New Roman"/>
          <w:sz w:val="20"/>
        </w:rPr>
        <w:t xml:space="preserve"> 5 </w:t>
      </w:r>
      <w:r w:rsidRPr="001766F5">
        <w:rPr>
          <w:rFonts w:ascii="Times New Roman" w:hAnsi="Times New Roman" w:hint="eastAsia"/>
          <w:sz w:val="20"/>
        </w:rPr>
        <w:t>статьи</w:t>
      </w:r>
      <w:r w:rsidRPr="001766F5">
        <w:rPr>
          <w:rFonts w:ascii="Times New Roman" w:hAnsi="Times New Roman"/>
          <w:sz w:val="20"/>
        </w:rPr>
        <w:t xml:space="preserve"> 103 </w:t>
      </w:r>
      <w:r w:rsidRPr="001766F5">
        <w:rPr>
          <w:rFonts w:ascii="Times New Roman" w:hAnsi="Times New Roman" w:hint="eastAsia"/>
          <w:sz w:val="20"/>
        </w:rPr>
        <w:t>Федерального</w:t>
      </w:r>
      <w:r w:rsidRPr="001766F5">
        <w:rPr>
          <w:rFonts w:ascii="Times New Roman" w:hAnsi="Times New Roman"/>
          <w:sz w:val="20"/>
        </w:rPr>
        <w:t xml:space="preserve"> </w:t>
      </w:r>
      <w:r w:rsidRPr="001766F5">
        <w:rPr>
          <w:rFonts w:ascii="Times New Roman" w:hAnsi="Times New Roman" w:hint="eastAsia"/>
          <w:sz w:val="20"/>
        </w:rPr>
        <w:t>закона</w:t>
      </w:r>
      <w:r w:rsidRPr="001766F5">
        <w:rPr>
          <w:rFonts w:ascii="Times New Roman" w:hAnsi="Times New Roman"/>
          <w:sz w:val="20"/>
        </w:rPr>
        <w:t xml:space="preserve"> </w:t>
      </w:r>
      <w:r w:rsidRPr="001766F5">
        <w:rPr>
          <w:rFonts w:ascii="Times New Roman" w:hAnsi="Times New Roman" w:hint="eastAsia"/>
          <w:sz w:val="20"/>
        </w:rPr>
        <w:t>о</w:t>
      </w:r>
      <w:r w:rsidRPr="001766F5">
        <w:rPr>
          <w:rFonts w:ascii="Times New Roman" w:hAnsi="Times New Roman"/>
          <w:sz w:val="20"/>
        </w:rPr>
        <w:t xml:space="preserve"> </w:t>
      </w:r>
      <w:r w:rsidRPr="001766F5">
        <w:rPr>
          <w:rFonts w:ascii="Times New Roman" w:hAnsi="Times New Roman" w:hint="eastAsia"/>
          <w:sz w:val="20"/>
        </w:rPr>
        <w:t>контрактной</w:t>
      </w:r>
      <w:r w:rsidRPr="001766F5">
        <w:rPr>
          <w:rFonts w:ascii="Times New Roman" w:hAnsi="Times New Roman"/>
          <w:sz w:val="20"/>
        </w:rPr>
        <w:t xml:space="preserve"> </w:t>
      </w:r>
      <w:r w:rsidRPr="001766F5">
        <w:rPr>
          <w:rFonts w:ascii="Times New Roman" w:hAnsi="Times New Roman" w:hint="eastAsia"/>
          <w:sz w:val="20"/>
        </w:rPr>
        <w:t>системе</w:t>
      </w:r>
      <w:r w:rsidRPr="001766F5">
        <w:rPr>
          <w:rFonts w:ascii="Times New Roman" w:hAnsi="Times New Roman"/>
          <w:sz w:val="20"/>
        </w:rPr>
        <w:t xml:space="preserve">, </w:t>
      </w:r>
      <w:r w:rsidRPr="001766F5">
        <w:rPr>
          <w:rFonts w:ascii="Times New Roman" w:hAnsi="Times New Roman" w:hint="eastAsia"/>
          <w:sz w:val="20"/>
        </w:rPr>
        <w:t>такое</w:t>
      </w:r>
      <w:r w:rsidRPr="001766F5">
        <w:rPr>
          <w:rFonts w:ascii="Times New Roman" w:hAnsi="Times New Roman"/>
          <w:sz w:val="20"/>
        </w:rPr>
        <w:t xml:space="preserve"> </w:t>
      </w:r>
      <w:r w:rsidRPr="001766F5">
        <w:rPr>
          <w:rFonts w:ascii="Times New Roman" w:hAnsi="Times New Roman" w:hint="eastAsia"/>
          <w:sz w:val="20"/>
        </w:rPr>
        <w:t>извещение</w:t>
      </w:r>
      <w:r w:rsidRPr="001766F5">
        <w:rPr>
          <w:rFonts w:ascii="Times New Roman" w:hAnsi="Times New Roman"/>
          <w:sz w:val="20"/>
        </w:rPr>
        <w:t xml:space="preserve"> </w:t>
      </w:r>
      <w:r w:rsidRPr="001766F5">
        <w:rPr>
          <w:rFonts w:ascii="Times New Roman" w:hAnsi="Times New Roman" w:hint="eastAsia"/>
          <w:sz w:val="20"/>
        </w:rPr>
        <w:t>не</w:t>
      </w:r>
      <w:r w:rsidRPr="001766F5">
        <w:rPr>
          <w:rFonts w:ascii="Times New Roman" w:hAnsi="Times New Roman"/>
          <w:sz w:val="20"/>
        </w:rPr>
        <w:t xml:space="preserve"> </w:t>
      </w:r>
      <w:r w:rsidRPr="001766F5">
        <w:rPr>
          <w:rFonts w:ascii="Times New Roman" w:hAnsi="Times New Roman" w:hint="eastAsia"/>
          <w:sz w:val="20"/>
        </w:rPr>
        <w:t>размещается</w:t>
      </w:r>
      <w:r w:rsidRPr="001766F5">
        <w:rPr>
          <w:rFonts w:ascii="Times New Roman" w:hAnsi="Times New Roman"/>
          <w:sz w:val="20"/>
        </w:rPr>
        <w:t xml:space="preserve"> </w:t>
      </w:r>
      <w:r w:rsidRPr="001766F5">
        <w:rPr>
          <w:rFonts w:ascii="Times New Roman" w:hAnsi="Times New Roman" w:hint="eastAsia"/>
          <w:sz w:val="20"/>
        </w:rPr>
        <w:t>на</w:t>
      </w:r>
      <w:r w:rsidRPr="001766F5">
        <w:rPr>
          <w:rFonts w:ascii="Times New Roman" w:hAnsi="Times New Roman"/>
          <w:sz w:val="20"/>
        </w:rPr>
        <w:t xml:space="preserve"> </w:t>
      </w:r>
      <w:r w:rsidRPr="001766F5">
        <w:rPr>
          <w:rFonts w:ascii="Times New Roman" w:hAnsi="Times New Roman" w:hint="eastAsia"/>
          <w:sz w:val="20"/>
        </w:rPr>
        <w:t>официальном</w:t>
      </w:r>
      <w:r w:rsidRPr="001766F5">
        <w:rPr>
          <w:rFonts w:ascii="Times New Roman" w:hAnsi="Times New Roman"/>
          <w:sz w:val="20"/>
        </w:rPr>
        <w:t xml:space="preserve"> </w:t>
      </w:r>
      <w:r w:rsidRPr="001766F5">
        <w:rPr>
          <w:rFonts w:ascii="Times New Roman" w:hAnsi="Times New Roman" w:hint="eastAsia"/>
          <w:sz w:val="20"/>
        </w:rPr>
        <w:t>сайте</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12.10. </w:t>
      </w:r>
      <w:r w:rsidRPr="001766F5">
        <w:rPr>
          <w:rFonts w:ascii="Times New Roman" w:hAnsi="Times New Roman" w:hint="eastAsia"/>
          <w:sz w:val="20"/>
        </w:rPr>
        <w:t>Заказчик</w:t>
      </w:r>
      <w:r w:rsidRPr="001766F5">
        <w:rPr>
          <w:rFonts w:ascii="Times New Roman" w:hAnsi="Times New Roman"/>
          <w:sz w:val="20"/>
        </w:rPr>
        <w:t xml:space="preserve"> </w:t>
      </w:r>
      <w:r w:rsidRPr="001766F5">
        <w:rPr>
          <w:rFonts w:ascii="Times New Roman" w:hAnsi="Times New Roman" w:hint="eastAsia"/>
          <w:sz w:val="20"/>
        </w:rPr>
        <w:t>обязан</w:t>
      </w:r>
      <w:r w:rsidRPr="001766F5">
        <w:rPr>
          <w:rFonts w:ascii="Times New Roman" w:hAnsi="Times New Roman"/>
          <w:sz w:val="20"/>
        </w:rPr>
        <w:t xml:space="preserve"> </w:t>
      </w:r>
      <w:r w:rsidRPr="001766F5">
        <w:rPr>
          <w:rFonts w:ascii="Times New Roman" w:hAnsi="Times New Roman" w:hint="eastAsia"/>
          <w:sz w:val="20"/>
        </w:rPr>
        <w:t>принять</w:t>
      </w:r>
      <w:r w:rsidRPr="001766F5">
        <w:rPr>
          <w:rFonts w:ascii="Times New Roman" w:hAnsi="Times New Roman"/>
          <w:sz w:val="20"/>
        </w:rPr>
        <w:t xml:space="preserve"> </w:t>
      </w:r>
      <w:r w:rsidRPr="001766F5">
        <w:rPr>
          <w:rFonts w:ascii="Times New Roman" w:hAnsi="Times New Roman" w:hint="eastAsia"/>
          <w:sz w:val="20"/>
        </w:rPr>
        <w:t>решение</w:t>
      </w:r>
      <w:r w:rsidRPr="001766F5">
        <w:rPr>
          <w:rFonts w:ascii="Times New Roman" w:hAnsi="Times New Roman"/>
          <w:sz w:val="20"/>
        </w:rPr>
        <w:t xml:space="preserve"> </w:t>
      </w:r>
      <w:proofErr w:type="gramStart"/>
      <w:r w:rsidRPr="001766F5">
        <w:rPr>
          <w:rFonts w:ascii="Times New Roman" w:hAnsi="Times New Roman" w:hint="eastAsia"/>
          <w:sz w:val="20"/>
        </w:rPr>
        <w:t>об</w:t>
      </w:r>
      <w:r w:rsidRPr="001766F5">
        <w:rPr>
          <w:rFonts w:ascii="Times New Roman" w:hAnsi="Times New Roman"/>
          <w:sz w:val="20"/>
        </w:rPr>
        <w:t xml:space="preserve"> </w:t>
      </w:r>
      <w:r w:rsidRPr="001766F5">
        <w:rPr>
          <w:rFonts w:ascii="Times New Roman" w:hAnsi="Times New Roman" w:hint="eastAsia"/>
          <w:sz w:val="20"/>
        </w:rPr>
        <w:t>одностороннем</w:t>
      </w:r>
      <w:r w:rsidRPr="001766F5">
        <w:rPr>
          <w:rFonts w:ascii="Times New Roman" w:hAnsi="Times New Roman"/>
          <w:sz w:val="20"/>
        </w:rPr>
        <w:t xml:space="preserve"> </w:t>
      </w:r>
      <w:r w:rsidRPr="001766F5">
        <w:rPr>
          <w:rFonts w:ascii="Times New Roman" w:hAnsi="Times New Roman" w:hint="eastAsia"/>
          <w:sz w:val="20"/>
        </w:rPr>
        <w:t>отказе</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w:t>
      </w:r>
      <w:r w:rsidRPr="001766F5">
        <w:rPr>
          <w:rFonts w:ascii="Times New Roman" w:hAnsi="Times New Roman" w:hint="eastAsia"/>
          <w:sz w:val="20"/>
        </w:rPr>
        <w:t>исполнения</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случаях</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соответствии</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частью</w:t>
      </w:r>
      <w:proofErr w:type="gramEnd"/>
      <w:r w:rsidRPr="001766F5">
        <w:rPr>
          <w:rFonts w:ascii="Times New Roman" w:hAnsi="Times New Roman"/>
          <w:sz w:val="20"/>
        </w:rPr>
        <w:t xml:space="preserve"> 15 </w:t>
      </w:r>
      <w:r w:rsidRPr="001766F5">
        <w:rPr>
          <w:rFonts w:ascii="Times New Roman" w:hAnsi="Times New Roman" w:hint="eastAsia"/>
          <w:sz w:val="20"/>
        </w:rPr>
        <w:t>статьи</w:t>
      </w:r>
      <w:r w:rsidRPr="001766F5">
        <w:rPr>
          <w:rFonts w:ascii="Times New Roman" w:hAnsi="Times New Roman"/>
          <w:sz w:val="20"/>
        </w:rPr>
        <w:t xml:space="preserve"> 95 </w:t>
      </w:r>
      <w:r w:rsidRPr="001766F5">
        <w:rPr>
          <w:rFonts w:ascii="Times New Roman" w:hAnsi="Times New Roman" w:hint="eastAsia"/>
          <w:sz w:val="20"/>
        </w:rPr>
        <w:t>Федерального</w:t>
      </w:r>
      <w:r w:rsidRPr="001766F5">
        <w:rPr>
          <w:rFonts w:ascii="Times New Roman" w:hAnsi="Times New Roman"/>
          <w:sz w:val="20"/>
        </w:rPr>
        <w:t xml:space="preserve"> </w:t>
      </w:r>
      <w:r w:rsidRPr="001766F5">
        <w:rPr>
          <w:rFonts w:ascii="Times New Roman" w:hAnsi="Times New Roman" w:hint="eastAsia"/>
          <w:sz w:val="20"/>
        </w:rPr>
        <w:t>закона</w:t>
      </w:r>
      <w:r w:rsidRPr="001766F5">
        <w:rPr>
          <w:rFonts w:ascii="Times New Roman" w:hAnsi="Times New Roman"/>
          <w:sz w:val="20"/>
        </w:rPr>
        <w:t xml:space="preserve"> </w:t>
      </w:r>
      <w:r w:rsidRPr="001766F5">
        <w:rPr>
          <w:rFonts w:ascii="Times New Roman" w:hAnsi="Times New Roman" w:hint="eastAsia"/>
          <w:sz w:val="20"/>
        </w:rPr>
        <w:t>о</w:t>
      </w:r>
      <w:r w:rsidRPr="001766F5">
        <w:rPr>
          <w:rFonts w:ascii="Times New Roman" w:hAnsi="Times New Roman"/>
          <w:sz w:val="20"/>
        </w:rPr>
        <w:t xml:space="preserve"> </w:t>
      </w:r>
      <w:r w:rsidRPr="001766F5">
        <w:rPr>
          <w:rFonts w:ascii="Times New Roman" w:hAnsi="Times New Roman" w:hint="eastAsia"/>
          <w:sz w:val="20"/>
        </w:rPr>
        <w:t>контрактной</w:t>
      </w:r>
      <w:r w:rsidRPr="001766F5">
        <w:rPr>
          <w:rFonts w:ascii="Times New Roman" w:hAnsi="Times New Roman"/>
          <w:sz w:val="20"/>
        </w:rPr>
        <w:t xml:space="preserve"> </w:t>
      </w:r>
      <w:r w:rsidRPr="001766F5">
        <w:rPr>
          <w:rFonts w:ascii="Times New Roman" w:hAnsi="Times New Roman" w:hint="eastAsia"/>
          <w:sz w:val="20"/>
        </w:rPr>
        <w:t>системе</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12.11. </w:t>
      </w:r>
      <w:proofErr w:type="gramStart"/>
      <w:r w:rsidRPr="001766F5">
        <w:rPr>
          <w:rFonts w:ascii="Times New Roman" w:hAnsi="Times New Roman" w:hint="eastAsia"/>
          <w:sz w:val="20"/>
        </w:rPr>
        <w:t>Заказчик</w:t>
      </w:r>
      <w:r w:rsidRPr="001766F5">
        <w:rPr>
          <w:rFonts w:ascii="Times New Roman" w:hAnsi="Times New Roman"/>
          <w:sz w:val="20"/>
        </w:rPr>
        <w:t xml:space="preserve"> </w:t>
      </w:r>
      <w:r w:rsidRPr="001766F5">
        <w:rPr>
          <w:rFonts w:ascii="Times New Roman" w:hAnsi="Times New Roman" w:hint="eastAsia"/>
          <w:sz w:val="20"/>
        </w:rPr>
        <w:t>не</w:t>
      </w:r>
      <w:r w:rsidRPr="001766F5">
        <w:rPr>
          <w:rFonts w:ascii="Times New Roman" w:hAnsi="Times New Roman"/>
          <w:sz w:val="20"/>
        </w:rPr>
        <w:t xml:space="preserve"> </w:t>
      </w:r>
      <w:r w:rsidRPr="001766F5">
        <w:rPr>
          <w:rFonts w:ascii="Times New Roman" w:hAnsi="Times New Roman" w:hint="eastAsia"/>
          <w:sz w:val="20"/>
        </w:rPr>
        <w:t>позднее</w:t>
      </w:r>
      <w:r w:rsidRPr="001766F5">
        <w:rPr>
          <w:rFonts w:ascii="Times New Roman" w:hAnsi="Times New Roman"/>
          <w:sz w:val="20"/>
        </w:rPr>
        <w:t xml:space="preserve"> </w:t>
      </w:r>
      <w:r w:rsidRPr="001766F5">
        <w:rPr>
          <w:rFonts w:ascii="Times New Roman" w:hAnsi="Times New Roman" w:hint="eastAsia"/>
          <w:sz w:val="20"/>
        </w:rPr>
        <w:t>двух</w:t>
      </w:r>
      <w:r w:rsidRPr="001766F5">
        <w:rPr>
          <w:rFonts w:ascii="Times New Roman" w:hAnsi="Times New Roman"/>
          <w:sz w:val="20"/>
        </w:rPr>
        <w:t xml:space="preserve"> </w:t>
      </w:r>
      <w:r w:rsidRPr="001766F5">
        <w:rPr>
          <w:rFonts w:ascii="Times New Roman" w:hAnsi="Times New Roman" w:hint="eastAsia"/>
          <w:sz w:val="20"/>
        </w:rPr>
        <w:t>рабочих</w:t>
      </w:r>
      <w:r w:rsidRPr="001766F5">
        <w:rPr>
          <w:rFonts w:ascii="Times New Roman" w:hAnsi="Times New Roman"/>
          <w:sz w:val="20"/>
        </w:rPr>
        <w:t xml:space="preserve"> </w:t>
      </w:r>
      <w:r w:rsidRPr="001766F5">
        <w:rPr>
          <w:rFonts w:ascii="Times New Roman" w:hAnsi="Times New Roman" w:hint="eastAsia"/>
          <w:sz w:val="20"/>
        </w:rPr>
        <w:t>дней</w:t>
      </w:r>
      <w:r w:rsidRPr="001766F5">
        <w:rPr>
          <w:rFonts w:ascii="Times New Roman" w:hAnsi="Times New Roman"/>
          <w:sz w:val="20"/>
        </w:rPr>
        <w:t xml:space="preserve">, </w:t>
      </w:r>
      <w:r w:rsidRPr="001766F5">
        <w:rPr>
          <w:rFonts w:ascii="Times New Roman" w:hAnsi="Times New Roman" w:hint="eastAsia"/>
          <w:sz w:val="20"/>
        </w:rPr>
        <w:t>следующих</w:t>
      </w:r>
      <w:r w:rsidRPr="001766F5">
        <w:rPr>
          <w:rFonts w:ascii="Times New Roman" w:hAnsi="Times New Roman"/>
          <w:sz w:val="20"/>
        </w:rPr>
        <w:t xml:space="preserve"> </w:t>
      </w:r>
      <w:r w:rsidRPr="001766F5">
        <w:rPr>
          <w:rFonts w:ascii="Times New Roman" w:hAnsi="Times New Roman" w:hint="eastAsia"/>
          <w:sz w:val="20"/>
        </w:rPr>
        <w:t>за</w:t>
      </w:r>
      <w:r w:rsidRPr="001766F5">
        <w:rPr>
          <w:rFonts w:ascii="Times New Roman" w:hAnsi="Times New Roman"/>
          <w:sz w:val="20"/>
        </w:rPr>
        <w:t xml:space="preserve"> </w:t>
      </w:r>
      <w:r w:rsidRPr="001766F5">
        <w:rPr>
          <w:rFonts w:ascii="Times New Roman" w:hAnsi="Times New Roman" w:hint="eastAsia"/>
          <w:sz w:val="20"/>
        </w:rPr>
        <w:t>днем</w:t>
      </w:r>
      <w:r w:rsidRPr="001766F5">
        <w:rPr>
          <w:rFonts w:ascii="Times New Roman" w:hAnsi="Times New Roman"/>
          <w:sz w:val="20"/>
        </w:rPr>
        <w:t xml:space="preserve"> </w:t>
      </w:r>
      <w:r w:rsidRPr="001766F5">
        <w:rPr>
          <w:rFonts w:ascii="Times New Roman" w:hAnsi="Times New Roman" w:hint="eastAsia"/>
          <w:sz w:val="20"/>
        </w:rPr>
        <w:t>вступления</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силу</w:t>
      </w:r>
      <w:r w:rsidRPr="001766F5">
        <w:rPr>
          <w:rFonts w:ascii="Times New Roman" w:hAnsi="Times New Roman"/>
          <w:sz w:val="20"/>
        </w:rPr>
        <w:t xml:space="preserve"> </w:t>
      </w:r>
      <w:r w:rsidRPr="001766F5">
        <w:rPr>
          <w:rFonts w:ascii="Times New Roman" w:hAnsi="Times New Roman" w:hint="eastAsia"/>
          <w:sz w:val="20"/>
        </w:rPr>
        <w:t>решения</w:t>
      </w:r>
      <w:r w:rsidRPr="001766F5">
        <w:rPr>
          <w:rFonts w:ascii="Times New Roman" w:hAnsi="Times New Roman"/>
          <w:sz w:val="20"/>
        </w:rPr>
        <w:t xml:space="preserve"> </w:t>
      </w:r>
      <w:r w:rsidRPr="001766F5">
        <w:rPr>
          <w:rFonts w:ascii="Times New Roman" w:hAnsi="Times New Roman" w:hint="eastAsia"/>
          <w:sz w:val="20"/>
        </w:rPr>
        <w:t>заказчика</w:t>
      </w:r>
      <w:r w:rsidRPr="001766F5">
        <w:rPr>
          <w:rFonts w:ascii="Times New Roman" w:hAnsi="Times New Roman"/>
          <w:sz w:val="20"/>
        </w:rPr>
        <w:t xml:space="preserve"> </w:t>
      </w:r>
      <w:r w:rsidRPr="001766F5">
        <w:rPr>
          <w:rFonts w:ascii="Times New Roman" w:hAnsi="Times New Roman" w:hint="eastAsia"/>
          <w:sz w:val="20"/>
        </w:rPr>
        <w:t>об</w:t>
      </w:r>
      <w:r w:rsidRPr="001766F5">
        <w:rPr>
          <w:rFonts w:ascii="Times New Roman" w:hAnsi="Times New Roman"/>
          <w:sz w:val="20"/>
        </w:rPr>
        <w:t xml:space="preserve"> </w:t>
      </w:r>
      <w:r w:rsidRPr="001766F5">
        <w:rPr>
          <w:rFonts w:ascii="Times New Roman" w:hAnsi="Times New Roman" w:hint="eastAsia"/>
          <w:sz w:val="20"/>
        </w:rPr>
        <w:t>одностороннем</w:t>
      </w:r>
      <w:r w:rsidRPr="001766F5">
        <w:rPr>
          <w:rFonts w:ascii="Times New Roman" w:hAnsi="Times New Roman"/>
          <w:sz w:val="20"/>
        </w:rPr>
        <w:t xml:space="preserve"> </w:t>
      </w:r>
      <w:r w:rsidRPr="001766F5">
        <w:rPr>
          <w:rFonts w:ascii="Times New Roman" w:hAnsi="Times New Roman" w:hint="eastAsia"/>
          <w:sz w:val="20"/>
        </w:rPr>
        <w:t>отказе</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w:t>
      </w:r>
      <w:r w:rsidRPr="001766F5">
        <w:rPr>
          <w:rFonts w:ascii="Times New Roman" w:hAnsi="Times New Roman" w:hint="eastAsia"/>
          <w:sz w:val="20"/>
        </w:rPr>
        <w:t>исполнения</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связи</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неисполнением</w:t>
      </w:r>
      <w:r w:rsidRPr="001766F5">
        <w:rPr>
          <w:rFonts w:ascii="Times New Roman" w:hAnsi="Times New Roman"/>
          <w:sz w:val="20"/>
        </w:rPr>
        <w:t xml:space="preserve"> </w:t>
      </w:r>
      <w:r w:rsidRPr="001766F5">
        <w:rPr>
          <w:rFonts w:ascii="Times New Roman" w:hAnsi="Times New Roman" w:hint="eastAsia"/>
          <w:sz w:val="20"/>
        </w:rPr>
        <w:t>или</w:t>
      </w:r>
      <w:r w:rsidRPr="001766F5">
        <w:rPr>
          <w:rFonts w:ascii="Times New Roman" w:hAnsi="Times New Roman"/>
          <w:sz w:val="20"/>
        </w:rPr>
        <w:t xml:space="preserve"> </w:t>
      </w:r>
      <w:r w:rsidRPr="001766F5">
        <w:rPr>
          <w:rFonts w:ascii="Times New Roman" w:hAnsi="Times New Roman" w:hint="eastAsia"/>
          <w:sz w:val="20"/>
        </w:rPr>
        <w:t>ненадлежащим</w:t>
      </w:r>
      <w:r w:rsidRPr="001766F5">
        <w:rPr>
          <w:rFonts w:ascii="Times New Roman" w:hAnsi="Times New Roman"/>
          <w:sz w:val="20"/>
        </w:rPr>
        <w:t xml:space="preserve"> </w:t>
      </w:r>
      <w:r w:rsidRPr="001766F5">
        <w:rPr>
          <w:rFonts w:ascii="Times New Roman" w:hAnsi="Times New Roman" w:hint="eastAsia"/>
          <w:sz w:val="20"/>
        </w:rPr>
        <w:t>исполнением</w:t>
      </w:r>
      <w:r w:rsidRPr="001766F5">
        <w:rPr>
          <w:rFonts w:ascii="Times New Roman" w:hAnsi="Times New Roman"/>
          <w:sz w:val="20"/>
        </w:rPr>
        <w:t xml:space="preserve"> </w:t>
      </w:r>
      <w:r w:rsidRPr="001766F5">
        <w:rPr>
          <w:rFonts w:ascii="Times New Roman" w:hAnsi="Times New Roman" w:hint="eastAsia"/>
          <w:sz w:val="20"/>
        </w:rPr>
        <w:t>поставщиком</w:t>
      </w:r>
      <w:r w:rsidRPr="001766F5">
        <w:rPr>
          <w:rFonts w:ascii="Times New Roman" w:hAnsi="Times New Roman"/>
          <w:sz w:val="20"/>
        </w:rPr>
        <w:t xml:space="preserve"> (</w:t>
      </w:r>
      <w:r w:rsidRPr="001766F5">
        <w:rPr>
          <w:rFonts w:ascii="Times New Roman" w:hAnsi="Times New Roman" w:hint="eastAsia"/>
          <w:sz w:val="20"/>
        </w:rPr>
        <w:t>подрядчиком</w:t>
      </w:r>
      <w:r w:rsidRPr="001766F5">
        <w:rPr>
          <w:rFonts w:ascii="Times New Roman" w:hAnsi="Times New Roman"/>
          <w:sz w:val="20"/>
        </w:rPr>
        <w:t xml:space="preserve">, </w:t>
      </w:r>
      <w:r w:rsidRPr="001766F5">
        <w:rPr>
          <w:rFonts w:ascii="Times New Roman" w:hAnsi="Times New Roman" w:hint="eastAsia"/>
          <w:sz w:val="20"/>
        </w:rPr>
        <w:t>исполнителем</w:t>
      </w:r>
      <w:r w:rsidRPr="001766F5">
        <w:rPr>
          <w:rFonts w:ascii="Times New Roman" w:hAnsi="Times New Roman"/>
          <w:sz w:val="20"/>
        </w:rPr>
        <w:t xml:space="preserve">) </w:t>
      </w:r>
      <w:r w:rsidRPr="001766F5">
        <w:rPr>
          <w:rFonts w:ascii="Times New Roman" w:hAnsi="Times New Roman" w:hint="eastAsia"/>
          <w:sz w:val="20"/>
        </w:rPr>
        <w:t>обязательств</w:t>
      </w:r>
      <w:r w:rsidRPr="001766F5">
        <w:rPr>
          <w:rFonts w:ascii="Times New Roman" w:hAnsi="Times New Roman"/>
          <w:sz w:val="20"/>
        </w:rPr>
        <w:t xml:space="preserve">, </w:t>
      </w:r>
      <w:r w:rsidRPr="001766F5">
        <w:rPr>
          <w:rFonts w:ascii="Times New Roman" w:hAnsi="Times New Roman" w:hint="eastAsia"/>
          <w:sz w:val="20"/>
        </w:rPr>
        <w:t>предусмотренных</w:t>
      </w:r>
      <w:r w:rsidRPr="001766F5">
        <w:rPr>
          <w:rFonts w:ascii="Times New Roman" w:hAnsi="Times New Roman"/>
          <w:sz w:val="20"/>
        </w:rPr>
        <w:t xml:space="preserve"> </w:t>
      </w:r>
      <w:r w:rsidRPr="001766F5">
        <w:rPr>
          <w:rFonts w:ascii="Times New Roman" w:hAnsi="Times New Roman" w:hint="eastAsia"/>
          <w:sz w:val="20"/>
        </w:rPr>
        <w:t>контрактом</w:t>
      </w:r>
      <w:r w:rsidRPr="001766F5">
        <w:rPr>
          <w:rFonts w:ascii="Times New Roman" w:hAnsi="Times New Roman"/>
          <w:sz w:val="20"/>
        </w:rPr>
        <w:t xml:space="preserve">, </w:t>
      </w:r>
      <w:r w:rsidRPr="001766F5">
        <w:rPr>
          <w:rFonts w:ascii="Times New Roman" w:hAnsi="Times New Roman" w:hint="eastAsia"/>
          <w:sz w:val="20"/>
        </w:rPr>
        <w:t>направляет</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соответствии</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порядком</w:t>
      </w:r>
      <w:r w:rsidRPr="001766F5">
        <w:rPr>
          <w:rFonts w:ascii="Times New Roman" w:hAnsi="Times New Roman"/>
          <w:sz w:val="20"/>
        </w:rPr>
        <w:t xml:space="preserve">, </w:t>
      </w:r>
      <w:r w:rsidRPr="001766F5">
        <w:rPr>
          <w:rFonts w:ascii="Times New Roman" w:hAnsi="Times New Roman" w:hint="eastAsia"/>
          <w:sz w:val="20"/>
        </w:rPr>
        <w:t>предусмотренным</w:t>
      </w:r>
      <w:r w:rsidRPr="001766F5">
        <w:rPr>
          <w:rFonts w:ascii="Times New Roman" w:hAnsi="Times New Roman"/>
          <w:sz w:val="20"/>
        </w:rPr>
        <w:t xml:space="preserve"> </w:t>
      </w:r>
      <w:r w:rsidRPr="001766F5">
        <w:rPr>
          <w:rFonts w:ascii="Times New Roman" w:hAnsi="Times New Roman" w:hint="eastAsia"/>
          <w:sz w:val="20"/>
        </w:rPr>
        <w:t>пунктом</w:t>
      </w:r>
      <w:r w:rsidRPr="001766F5">
        <w:rPr>
          <w:rFonts w:ascii="Times New Roman" w:hAnsi="Times New Roman"/>
          <w:sz w:val="20"/>
        </w:rPr>
        <w:t xml:space="preserve"> 1 </w:t>
      </w:r>
      <w:r w:rsidRPr="001766F5">
        <w:rPr>
          <w:rFonts w:ascii="Times New Roman" w:hAnsi="Times New Roman" w:hint="eastAsia"/>
          <w:sz w:val="20"/>
        </w:rPr>
        <w:t>части</w:t>
      </w:r>
      <w:r w:rsidRPr="001766F5">
        <w:rPr>
          <w:rFonts w:ascii="Times New Roman" w:hAnsi="Times New Roman"/>
          <w:sz w:val="20"/>
        </w:rPr>
        <w:t xml:space="preserve"> 10 </w:t>
      </w:r>
      <w:r w:rsidRPr="001766F5">
        <w:rPr>
          <w:rFonts w:ascii="Times New Roman" w:hAnsi="Times New Roman" w:hint="eastAsia"/>
          <w:sz w:val="20"/>
        </w:rPr>
        <w:t>статьи</w:t>
      </w:r>
      <w:r w:rsidRPr="001766F5">
        <w:rPr>
          <w:rFonts w:ascii="Times New Roman" w:hAnsi="Times New Roman"/>
          <w:sz w:val="20"/>
        </w:rPr>
        <w:t xml:space="preserve"> 104 </w:t>
      </w:r>
      <w:r w:rsidRPr="001766F5">
        <w:rPr>
          <w:rFonts w:ascii="Times New Roman" w:hAnsi="Times New Roman" w:hint="eastAsia"/>
          <w:sz w:val="20"/>
        </w:rPr>
        <w:t>Федерального</w:t>
      </w:r>
      <w:r w:rsidRPr="001766F5">
        <w:rPr>
          <w:rFonts w:ascii="Times New Roman" w:hAnsi="Times New Roman"/>
          <w:sz w:val="20"/>
        </w:rPr>
        <w:t xml:space="preserve"> </w:t>
      </w:r>
      <w:r w:rsidRPr="001766F5">
        <w:rPr>
          <w:rFonts w:ascii="Times New Roman" w:hAnsi="Times New Roman" w:hint="eastAsia"/>
          <w:sz w:val="20"/>
        </w:rPr>
        <w:t>закона</w:t>
      </w:r>
      <w:r w:rsidRPr="001766F5">
        <w:rPr>
          <w:rFonts w:ascii="Times New Roman" w:hAnsi="Times New Roman"/>
          <w:sz w:val="20"/>
        </w:rPr>
        <w:t xml:space="preserve"> </w:t>
      </w:r>
      <w:r w:rsidRPr="001766F5">
        <w:rPr>
          <w:rFonts w:ascii="Times New Roman" w:hAnsi="Times New Roman" w:hint="eastAsia"/>
          <w:sz w:val="20"/>
        </w:rPr>
        <w:t>о</w:t>
      </w:r>
      <w:r w:rsidRPr="001766F5">
        <w:rPr>
          <w:rFonts w:ascii="Times New Roman" w:hAnsi="Times New Roman"/>
          <w:sz w:val="20"/>
        </w:rPr>
        <w:t xml:space="preserve"> </w:t>
      </w:r>
      <w:r w:rsidRPr="001766F5">
        <w:rPr>
          <w:rFonts w:ascii="Times New Roman" w:hAnsi="Times New Roman" w:hint="eastAsia"/>
          <w:sz w:val="20"/>
        </w:rPr>
        <w:t>контрактной</w:t>
      </w:r>
      <w:r w:rsidRPr="001766F5">
        <w:rPr>
          <w:rFonts w:ascii="Times New Roman" w:hAnsi="Times New Roman"/>
          <w:sz w:val="20"/>
        </w:rPr>
        <w:t xml:space="preserve"> </w:t>
      </w:r>
      <w:r w:rsidRPr="001766F5">
        <w:rPr>
          <w:rFonts w:ascii="Times New Roman" w:hAnsi="Times New Roman" w:hint="eastAsia"/>
          <w:sz w:val="20"/>
        </w:rPr>
        <w:t>системе</w:t>
      </w:r>
      <w:r w:rsidRPr="001766F5">
        <w:rPr>
          <w:rFonts w:ascii="Times New Roman" w:hAnsi="Times New Roman"/>
          <w:sz w:val="20"/>
        </w:rPr>
        <w:t xml:space="preserve">, </w:t>
      </w:r>
      <w:r w:rsidRPr="001766F5">
        <w:rPr>
          <w:rFonts w:ascii="Times New Roman" w:hAnsi="Times New Roman" w:hint="eastAsia"/>
          <w:sz w:val="20"/>
        </w:rPr>
        <w:t>обращение</w:t>
      </w:r>
      <w:r w:rsidRPr="001766F5">
        <w:rPr>
          <w:rFonts w:ascii="Times New Roman" w:hAnsi="Times New Roman"/>
          <w:sz w:val="20"/>
        </w:rPr>
        <w:t xml:space="preserve"> </w:t>
      </w:r>
      <w:r w:rsidRPr="001766F5">
        <w:rPr>
          <w:rFonts w:ascii="Times New Roman" w:hAnsi="Times New Roman" w:hint="eastAsia"/>
          <w:sz w:val="20"/>
        </w:rPr>
        <w:t>о</w:t>
      </w:r>
      <w:r w:rsidRPr="001766F5">
        <w:rPr>
          <w:rFonts w:ascii="Times New Roman" w:hAnsi="Times New Roman"/>
          <w:sz w:val="20"/>
        </w:rPr>
        <w:t xml:space="preserve"> </w:t>
      </w:r>
      <w:r w:rsidRPr="001766F5">
        <w:rPr>
          <w:rFonts w:ascii="Times New Roman" w:hAnsi="Times New Roman" w:hint="eastAsia"/>
          <w:sz w:val="20"/>
        </w:rPr>
        <w:t>включении</w:t>
      </w:r>
      <w:r w:rsidRPr="001766F5">
        <w:rPr>
          <w:rFonts w:ascii="Times New Roman" w:hAnsi="Times New Roman"/>
          <w:sz w:val="20"/>
        </w:rPr>
        <w:t xml:space="preserve"> </w:t>
      </w:r>
      <w:r w:rsidRPr="001766F5">
        <w:rPr>
          <w:rFonts w:ascii="Times New Roman" w:hAnsi="Times New Roman" w:hint="eastAsia"/>
          <w:sz w:val="20"/>
        </w:rPr>
        <w:t>информации</w:t>
      </w:r>
      <w:r w:rsidRPr="001766F5">
        <w:rPr>
          <w:rFonts w:ascii="Times New Roman" w:hAnsi="Times New Roman"/>
          <w:sz w:val="20"/>
        </w:rPr>
        <w:t xml:space="preserve"> </w:t>
      </w:r>
      <w:r w:rsidRPr="001766F5">
        <w:rPr>
          <w:rFonts w:ascii="Times New Roman" w:hAnsi="Times New Roman" w:hint="eastAsia"/>
          <w:sz w:val="20"/>
        </w:rPr>
        <w:t>о</w:t>
      </w:r>
      <w:r w:rsidRPr="001766F5">
        <w:rPr>
          <w:rFonts w:ascii="Times New Roman" w:hAnsi="Times New Roman"/>
          <w:sz w:val="20"/>
        </w:rPr>
        <w:t xml:space="preserve"> </w:t>
      </w:r>
      <w:r w:rsidRPr="001766F5">
        <w:rPr>
          <w:rFonts w:ascii="Times New Roman" w:hAnsi="Times New Roman" w:hint="eastAsia"/>
          <w:sz w:val="20"/>
        </w:rPr>
        <w:t>поставщике</w:t>
      </w:r>
      <w:r w:rsidRPr="001766F5">
        <w:rPr>
          <w:rFonts w:ascii="Times New Roman" w:hAnsi="Times New Roman"/>
          <w:sz w:val="20"/>
        </w:rPr>
        <w:t xml:space="preserve"> (</w:t>
      </w:r>
      <w:r w:rsidRPr="001766F5">
        <w:rPr>
          <w:rFonts w:ascii="Times New Roman" w:hAnsi="Times New Roman" w:hint="eastAsia"/>
          <w:sz w:val="20"/>
        </w:rPr>
        <w:t>подрядчике</w:t>
      </w:r>
      <w:r w:rsidRPr="001766F5">
        <w:rPr>
          <w:rFonts w:ascii="Times New Roman" w:hAnsi="Times New Roman"/>
          <w:sz w:val="20"/>
        </w:rPr>
        <w:t xml:space="preserve">, </w:t>
      </w:r>
      <w:r w:rsidRPr="001766F5">
        <w:rPr>
          <w:rFonts w:ascii="Times New Roman" w:hAnsi="Times New Roman" w:hint="eastAsia"/>
          <w:sz w:val="20"/>
        </w:rPr>
        <w:t>исполнителе</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реестр</w:t>
      </w:r>
      <w:proofErr w:type="gramEnd"/>
      <w:r w:rsidRPr="001766F5">
        <w:rPr>
          <w:rFonts w:ascii="Times New Roman" w:hAnsi="Times New Roman"/>
          <w:sz w:val="20"/>
        </w:rPr>
        <w:t xml:space="preserve"> </w:t>
      </w:r>
      <w:r w:rsidRPr="001766F5">
        <w:rPr>
          <w:rFonts w:ascii="Times New Roman" w:hAnsi="Times New Roman" w:hint="eastAsia"/>
          <w:sz w:val="20"/>
        </w:rPr>
        <w:t>недобросовестных</w:t>
      </w:r>
      <w:r w:rsidRPr="001766F5">
        <w:rPr>
          <w:rFonts w:ascii="Times New Roman" w:hAnsi="Times New Roman"/>
          <w:sz w:val="20"/>
        </w:rPr>
        <w:t xml:space="preserve"> </w:t>
      </w:r>
      <w:r w:rsidRPr="001766F5">
        <w:rPr>
          <w:rFonts w:ascii="Times New Roman" w:hAnsi="Times New Roman" w:hint="eastAsia"/>
          <w:sz w:val="20"/>
        </w:rPr>
        <w:t>поставщиков</w:t>
      </w:r>
      <w:r w:rsidRPr="001766F5">
        <w:rPr>
          <w:rFonts w:ascii="Times New Roman" w:hAnsi="Times New Roman"/>
          <w:sz w:val="20"/>
        </w:rPr>
        <w:t xml:space="preserve"> (</w:t>
      </w:r>
      <w:r w:rsidRPr="001766F5">
        <w:rPr>
          <w:rFonts w:ascii="Times New Roman" w:hAnsi="Times New Roman" w:hint="eastAsia"/>
          <w:sz w:val="20"/>
        </w:rPr>
        <w:t>подрядчиков</w:t>
      </w:r>
      <w:r w:rsidRPr="001766F5">
        <w:rPr>
          <w:rFonts w:ascii="Times New Roman" w:hAnsi="Times New Roman"/>
          <w:sz w:val="20"/>
        </w:rPr>
        <w:t xml:space="preserve">, </w:t>
      </w:r>
      <w:r w:rsidRPr="001766F5">
        <w:rPr>
          <w:rFonts w:ascii="Times New Roman" w:hAnsi="Times New Roman" w:hint="eastAsia"/>
          <w:sz w:val="20"/>
        </w:rPr>
        <w:t>исполнителей</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lastRenderedPageBreak/>
        <w:t xml:space="preserve">12.12.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случае</w:t>
      </w:r>
      <w:r w:rsidRPr="001766F5">
        <w:rPr>
          <w:rFonts w:ascii="Times New Roman" w:hAnsi="Times New Roman"/>
          <w:sz w:val="20"/>
        </w:rPr>
        <w:t xml:space="preserve"> </w:t>
      </w:r>
      <w:r w:rsidRPr="001766F5">
        <w:rPr>
          <w:rFonts w:ascii="Times New Roman" w:hAnsi="Times New Roman" w:hint="eastAsia"/>
          <w:sz w:val="20"/>
        </w:rPr>
        <w:t>расторжения</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связи</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односторонним</w:t>
      </w:r>
      <w:r w:rsidRPr="001766F5">
        <w:rPr>
          <w:rFonts w:ascii="Times New Roman" w:hAnsi="Times New Roman"/>
          <w:sz w:val="20"/>
        </w:rPr>
        <w:t xml:space="preserve"> </w:t>
      </w:r>
      <w:r w:rsidRPr="001766F5">
        <w:rPr>
          <w:rFonts w:ascii="Times New Roman" w:hAnsi="Times New Roman" w:hint="eastAsia"/>
          <w:sz w:val="20"/>
        </w:rPr>
        <w:t>отказом</w:t>
      </w:r>
      <w:r w:rsidRPr="001766F5">
        <w:rPr>
          <w:rFonts w:ascii="Times New Roman" w:hAnsi="Times New Roman"/>
          <w:sz w:val="20"/>
        </w:rPr>
        <w:t xml:space="preserve"> </w:t>
      </w:r>
      <w:r w:rsidRPr="001766F5">
        <w:rPr>
          <w:rFonts w:ascii="Times New Roman" w:hAnsi="Times New Roman" w:hint="eastAsia"/>
          <w:sz w:val="20"/>
        </w:rPr>
        <w:t>заказчика</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w:t>
      </w:r>
      <w:r w:rsidRPr="001766F5">
        <w:rPr>
          <w:rFonts w:ascii="Times New Roman" w:hAnsi="Times New Roman" w:hint="eastAsia"/>
          <w:sz w:val="20"/>
        </w:rPr>
        <w:t>исполнения</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заказчик</w:t>
      </w:r>
      <w:r w:rsidRPr="001766F5">
        <w:rPr>
          <w:rFonts w:ascii="Times New Roman" w:hAnsi="Times New Roman"/>
          <w:sz w:val="20"/>
        </w:rPr>
        <w:t xml:space="preserve"> </w:t>
      </w:r>
      <w:r w:rsidRPr="001766F5">
        <w:rPr>
          <w:rFonts w:ascii="Times New Roman" w:hAnsi="Times New Roman" w:hint="eastAsia"/>
          <w:sz w:val="20"/>
        </w:rPr>
        <w:t>вправе</w:t>
      </w:r>
      <w:r w:rsidRPr="001766F5">
        <w:rPr>
          <w:rFonts w:ascii="Times New Roman" w:hAnsi="Times New Roman"/>
          <w:sz w:val="20"/>
        </w:rPr>
        <w:t xml:space="preserve"> </w:t>
      </w:r>
      <w:r w:rsidRPr="001766F5">
        <w:rPr>
          <w:rFonts w:ascii="Times New Roman" w:hAnsi="Times New Roman" w:hint="eastAsia"/>
          <w:sz w:val="20"/>
        </w:rPr>
        <w:t>осуществить</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соответствии</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подпунктом</w:t>
      </w:r>
      <w:r w:rsidRPr="001766F5">
        <w:rPr>
          <w:rFonts w:ascii="Times New Roman" w:hAnsi="Times New Roman"/>
          <w:sz w:val="20"/>
        </w:rPr>
        <w:t xml:space="preserve"> "</w:t>
      </w:r>
      <w:r w:rsidRPr="001766F5">
        <w:rPr>
          <w:rFonts w:ascii="Times New Roman" w:hAnsi="Times New Roman" w:hint="eastAsia"/>
          <w:sz w:val="20"/>
        </w:rPr>
        <w:t>б</w:t>
      </w:r>
      <w:r w:rsidRPr="001766F5">
        <w:rPr>
          <w:rFonts w:ascii="Times New Roman" w:hAnsi="Times New Roman"/>
          <w:sz w:val="20"/>
        </w:rPr>
        <w:t xml:space="preserve">" </w:t>
      </w:r>
      <w:r w:rsidRPr="001766F5">
        <w:rPr>
          <w:rFonts w:ascii="Times New Roman" w:hAnsi="Times New Roman" w:hint="eastAsia"/>
          <w:sz w:val="20"/>
        </w:rPr>
        <w:t>пункта</w:t>
      </w:r>
      <w:r w:rsidRPr="001766F5">
        <w:rPr>
          <w:rFonts w:ascii="Times New Roman" w:hAnsi="Times New Roman"/>
          <w:sz w:val="20"/>
        </w:rPr>
        <w:t xml:space="preserve"> 2 </w:t>
      </w:r>
      <w:r w:rsidRPr="001766F5">
        <w:rPr>
          <w:rFonts w:ascii="Times New Roman" w:hAnsi="Times New Roman" w:hint="eastAsia"/>
          <w:sz w:val="20"/>
        </w:rPr>
        <w:t>части</w:t>
      </w:r>
      <w:r w:rsidRPr="001766F5">
        <w:rPr>
          <w:rFonts w:ascii="Times New Roman" w:hAnsi="Times New Roman"/>
          <w:sz w:val="20"/>
        </w:rPr>
        <w:t xml:space="preserve"> 10 </w:t>
      </w:r>
      <w:r w:rsidRPr="001766F5">
        <w:rPr>
          <w:rFonts w:ascii="Times New Roman" w:hAnsi="Times New Roman" w:hint="eastAsia"/>
          <w:sz w:val="20"/>
        </w:rPr>
        <w:t>статьи</w:t>
      </w:r>
      <w:r w:rsidRPr="001766F5">
        <w:rPr>
          <w:rFonts w:ascii="Times New Roman" w:hAnsi="Times New Roman"/>
          <w:sz w:val="20"/>
        </w:rPr>
        <w:t xml:space="preserve"> 24 </w:t>
      </w:r>
      <w:r w:rsidRPr="001766F5">
        <w:rPr>
          <w:rFonts w:ascii="Times New Roman" w:hAnsi="Times New Roman" w:hint="eastAsia"/>
          <w:sz w:val="20"/>
        </w:rPr>
        <w:t>Федерального</w:t>
      </w:r>
      <w:r w:rsidRPr="001766F5">
        <w:rPr>
          <w:rFonts w:ascii="Times New Roman" w:hAnsi="Times New Roman"/>
          <w:sz w:val="20"/>
        </w:rPr>
        <w:t xml:space="preserve"> </w:t>
      </w:r>
      <w:r w:rsidRPr="001766F5">
        <w:rPr>
          <w:rFonts w:ascii="Times New Roman" w:hAnsi="Times New Roman" w:hint="eastAsia"/>
          <w:sz w:val="20"/>
        </w:rPr>
        <w:t>закона</w:t>
      </w:r>
      <w:r w:rsidRPr="001766F5">
        <w:rPr>
          <w:rFonts w:ascii="Times New Roman" w:hAnsi="Times New Roman"/>
          <w:sz w:val="20"/>
        </w:rPr>
        <w:t xml:space="preserve"> </w:t>
      </w:r>
      <w:r w:rsidRPr="001766F5">
        <w:rPr>
          <w:rFonts w:ascii="Times New Roman" w:hAnsi="Times New Roman" w:hint="eastAsia"/>
          <w:sz w:val="20"/>
        </w:rPr>
        <w:t>о</w:t>
      </w:r>
      <w:r w:rsidRPr="001766F5">
        <w:rPr>
          <w:rFonts w:ascii="Times New Roman" w:hAnsi="Times New Roman"/>
          <w:sz w:val="20"/>
        </w:rPr>
        <w:t xml:space="preserve"> </w:t>
      </w:r>
      <w:r w:rsidRPr="001766F5">
        <w:rPr>
          <w:rFonts w:ascii="Times New Roman" w:hAnsi="Times New Roman" w:hint="eastAsia"/>
          <w:sz w:val="20"/>
        </w:rPr>
        <w:t>контрактной</w:t>
      </w:r>
      <w:r w:rsidRPr="001766F5">
        <w:rPr>
          <w:rFonts w:ascii="Times New Roman" w:hAnsi="Times New Roman"/>
          <w:sz w:val="20"/>
        </w:rPr>
        <w:t xml:space="preserve"> </w:t>
      </w:r>
      <w:r w:rsidRPr="001766F5">
        <w:rPr>
          <w:rFonts w:ascii="Times New Roman" w:hAnsi="Times New Roman" w:hint="eastAsia"/>
          <w:sz w:val="20"/>
        </w:rPr>
        <w:t>системе</w:t>
      </w:r>
      <w:r w:rsidRPr="001766F5">
        <w:rPr>
          <w:rFonts w:ascii="Times New Roman" w:hAnsi="Times New Roman"/>
          <w:sz w:val="20"/>
        </w:rPr>
        <w:t xml:space="preserve"> </w:t>
      </w:r>
      <w:r w:rsidRPr="001766F5">
        <w:rPr>
          <w:rFonts w:ascii="Times New Roman" w:hAnsi="Times New Roman" w:hint="eastAsia"/>
          <w:sz w:val="20"/>
        </w:rPr>
        <w:t>закупку</w:t>
      </w:r>
      <w:r w:rsidRPr="001766F5">
        <w:rPr>
          <w:rFonts w:ascii="Times New Roman" w:hAnsi="Times New Roman"/>
          <w:sz w:val="20"/>
        </w:rPr>
        <w:t xml:space="preserve"> </w:t>
      </w:r>
      <w:r w:rsidRPr="001766F5">
        <w:rPr>
          <w:rFonts w:ascii="Times New Roman" w:hAnsi="Times New Roman" w:hint="eastAsia"/>
          <w:sz w:val="20"/>
        </w:rPr>
        <w:t>товара</w:t>
      </w:r>
      <w:r w:rsidRPr="001766F5">
        <w:rPr>
          <w:rFonts w:ascii="Times New Roman" w:hAnsi="Times New Roman"/>
          <w:sz w:val="20"/>
        </w:rPr>
        <w:t xml:space="preserve">, </w:t>
      </w:r>
      <w:r w:rsidRPr="001766F5">
        <w:rPr>
          <w:rFonts w:ascii="Times New Roman" w:hAnsi="Times New Roman" w:hint="eastAsia"/>
          <w:sz w:val="20"/>
        </w:rPr>
        <w:t>работы</w:t>
      </w:r>
      <w:r w:rsidRPr="001766F5">
        <w:rPr>
          <w:rFonts w:ascii="Times New Roman" w:hAnsi="Times New Roman"/>
          <w:sz w:val="20"/>
        </w:rPr>
        <w:t xml:space="preserve">, </w:t>
      </w:r>
      <w:r w:rsidRPr="001766F5">
        <w:rPr>
          <w:rFonts w:ascii="Times New Roman" w:hAnsi="Times New Roman" w:hint="eastAsia"/>
          <w:sz w:val="20"/>
        </w:rPr>
        <w:t>услуги</w:t>
      </w:r>
      <w:r w:rsidRPr="001766F5">
        <w:rPr>
          <w:rFonts w:ascii="Times New Roman" w:hAnsi="Times New Roman"/>
          <w:sz w:val="20"/>
        </w:rPr>
        <w:t xml:space="preserve">, </w:t>
      </w:r>
      <w:r w:rsidRPr="001766F5">
        <w:rPr>
          <w:rFonts w:ascii="Times New Roman" w:hAnsi="Times New Roman" w:hint="eastAsia"/>
          <w:sz w:val="20"/>
        </w:rPr>
        <w:t>поставка</w:t>
      </w:r>
      <w:r w:rsidRPr="001766F5">
        <w:rPr>
          <w:rFonts w:ascii="Times New Roman" w:hAnsi="Times New Roman"/>
          <w:sz w:val="20"/>
        </w:rPr>
        <w:t xml:space="preserve">, </w:t>
      </w:r>
      <w:r w:rsidRPr="001766F5">
        <w:rPr>
          <w:rFonts w:ascii="Times New Roman" w:hAnsi="Times New Roman" w:hint="eastAsia"/>
          <w:sz w:val="20"/>
        </w:rPr>
        <w:t>выполнение</w:t>
      </w:r>
      <w:r w:rsidRPr="001766F5">
        <w:rPr>
          <w:rFonts w:ascii="Times New Roman" w:hAnsi="Times New Roman"/>
          <w:sz w:val="20"/>
        </w:rPr>
        <w:t xml:space="preserve">, </w:t>
      </w:r>
      <w:r w:rsidRPr="001766F5">
        <w:rPr>
          <w:rFonts w:ascii="Times New Roman" w:hAnsi="Times New Roman" w:hint="eastAsia"/>
          <w:sz w:val="20"/>
        </w:rPr>
        <w:t>оказание</w:t>
      </w:r>
      <w:r w:rsidRPr="001766F5">
        <w:rPr>
          <w:rFonts w:ascii="Times New Roman" w:hAnsi="Times New Roman"/>
          <w:sz w:val="20"/>
        </w:rPr>
        <w:t xml:space="preserve"> </w:t>
      </w:r>
      <w:r w:rsidRPr="001766F5">
        <w:rPr>
          <w:rFonts w:ascii="Times New Roman" w:hAnsi="Times New Roman" w:hint="eastAsia"/>
          <w:sz w:val="20"/>
        </w:rPr>
        <w:t>которых</w:t>
      </w:r>
      <w:r w:rsidRPr="001766F5">
        <w:rPr>
          <w:rFonts w:ascii="Times New Roman" w:hAnsi="Times New Roman"/>
          <w:sz w:val="20"/>
        </w:rPr>
        <w:t xml:space="preserve"> </w:t>
      </w:r>
      <w:r w:rsidRPr="001766F5">
        <w:rPr>
          <w:rFonts w:ascii="Times New Roman" w:hAnsi="Times New Roman" w:hint="eastAsia"/>
          <w:sz w:val="20"/>
        </w:rPr>
        <w:t>являлись</w:t>
      </w:r>
      <w:r w:rsidRPr="001766F5">
        <w:rPr>
          <w:rFonts w:ascii="Times New Roman" w:hAnsi="Times New Roman"/>
          <w:sz w:val="20"/>
        </w:rPr>
        <w:t xml:space="preserve"> </w:t>
      </w:r>
      <w:r w:rsidRPr="001766F5">
        <w:rPr>
          <w:rFonts w:ascii="Times New Roman" w:hAnsi="Times New Roman" w:hint="eastAsia"/>
          <w:sz w:val="20"/>
        </w:rPr>
        <w:t>предметом</w:t>
      </w:r>
      <w:r w:rsidRPr="001766F5">
        <w:rPr>
          <w:rFonts w:ascii="Times New Roman" w:hAnsi="Times New Roman"/>
          <w:sz w:val="20"/>
        </w:rPr>
        <w:t xml:space="preserve"> </w:t>
      </w:r>
      <w:r w:rsidRPr="001766F5">
        <w:rPr>
          <w:rFonts w:ascii="Times New Roman" w:hAnsi="Times New Roman" w:hint="eastAsia"/>
          <w:sz w:val="20"/>
        </w:rPr>
        <w:t>расторгнутого</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12.13.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случае</w:t>
      </w:r>
      <w:r w:rsidRPr="001766F5">
        <w:rPr>
          <w:rFonts w:ascii="Times New Roman" w:hAnsi="Times New Roman"/>
          <w:sz w:val="20"/>
        </w:rPr>
        <w:t xml:space="preserve"> </w:t>
      </w:r>
      <w:r w:rsidRPr="001766F5">
        <w:rPr>
          <w:rFonts w:ascii="Times New Roman" w:hAnsi="Times New Roman" w:hint="eastAsia"/>
          <w:sz w:val="20"/>
        </w:rPr>
        <w:t>расторжения</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по</w:t>
      </w:r>
      <w:r w:rsidRPr="001766F5">
        <w:rPr>
          <w:rFonts w:ascii="Times New Roman" w:hAnsi="Times New Roman"/>
          <w:sz w:val="20"/>
        </w:rPr>
        <w:t xml:space="preserve"> </w:t>
      </w:r>
      <w:r w:rsidRPr="001766F5">
        <w:rPr>
          <w:rFonts w:ascii="Times New Roman" w:hAnsi="Times New Roman" w:hint="eastAsia"/>
          <w:sz w:val="20"/>
        </w:rPr>
        <w:t>основаниям</w:t>
      </w:r>
      <w:r w:rsidRPr="001766F5">
        <w:rPr>
          <w:rFonts w:ascii="Times New Roman" w:hAnsi="Times New Roman"/>
          <w:sz w:val="20"/>
        </w:rPr>
        <w:t xml:space="preserve">, </w:t>
      </w:r>
      <w:r w:rsidRPr="001766F5">
        <w:rPr>
          <w:rFonts w:ascii="Times New Roman" w:hAnsi="Times New Roman" w:hint="eastAsia"/>
          <w:sz w:val="20"/>
        </w:rPr>
        <w:t>предусмотренным</w:t>
      </w:r>
      <w:r w:rsidRPr="001766F5">
        <w:rPr>
          <w:rFonts w:ascii="Times New Roman" w:hAnsi="Times New Roman"/>
          <w:sz w:val="20"/>
        </w:rPr>
        <w:t xml:space="preserve"> </w:t>
      </w:r>
      <w:r w:rsidRPr="001766F5">
        <w:rPr>
          <w:rFonts w:ascii="Times New Roman" w:hAnsi="Times New Roman" w:hint="eastAsia"/>
          <w:sz w:val="20"/>
        </w:rPr>
        <w:t>частью</w:t>
      </w:r>
      <w:r w:rsidRPr="001766F5">
        <w:rPr>
          <w:rFonts w:ascii="Times New Roman" w:hAnsi="Times New Roman"/>
          <w:sz w:val="20"/>
        </w:rPr>
        <w:t xml:space="preserve"> 8 </w:t>
      </w:r>
      <w:r w:rsidRPr="001766F5">
        <w:rPr>
          <w:rFonts w:ascii="Times New Roman" w:hAnsi="Times New Roman" w:hint="eastAsia"/>
          <w:sz w:val="20"/>
        </w:rPr>
        <w:t>статьи</w:t>
      </w:r>
      <w:r w:rsidRPr="001766F5">
        <w:rPr>
          <w:rFonts w:ascii="Times New Roman" w:hAnsi="Times New Roman"/>
          <w:sz w:val="20"/>
        </w:rPr>
        <w:t xml:space="preserve"> 95 </w:t>
      </w:r>
      <w:r w:rsidRPr="001766F5">
        <w:rPr>
          <w:rFonts w:ascii="Times New Roman" w:hAnsi="Times New Roman" w:hint="eastAsia"/>
          <w:sz w:val="20"/>
        </w:rPr>
        <w:t>Федерального</w:t>
      </w:r>
      <w:r w:rsidRPr="001766F5">
        <w:rPr>
          <w:rFonts w:ascii="Times New Roman" w:hAnsi="Times New Roman"/>
          <w:sz w:val="20"/>
        </w:rPr>
        <w:t xml:space="preserve"> </w:t>
      </w:r>
      <w:r w:rsidRPr="001766F5">
        <w:rPr>
          <w:rFonts w:ascii="Times New Roman" w:hAnsi="Times New Roman" w:hint="eastAsia"/>
          <w:sz w:val="20"/>
        </w:rPr>
        <w:t>закона</w:t>
      </w:r>
      <w:r w:rsidRPr="001766F5">
        <w:rPr>
          <w:rFonts w:ascii="Times New Roman" w:hAnsi="Times New Roman"/>
          <w:sz w:val="20"/>
        </w:rPr>
        <w:t xml:space="preserve"> </w:t>
      </w:r>
      <w:r w:rsidRPr="001766F5">
        <w:rPr>
          <w:rFonts w:ascii="Times New Roman" w:hAnsi="Times New Roman" w:hint="eastAsia"/>
          <w:sz w:val="20"/>
        </w:rPr>
        <w:t>о</w:t>
      </w:r>
      <w:r w:rsidRPr="001766F5">
        <w:rPr>
          <w:rFonts w:ascii="Times New Roman" w:hAnsi="Times New Roman"/>
          <w:sz w:val="20"/>
        </w:rPr>
        <w:t xml:space="preserve"> </w:t>
      </w:r>
      <w:r w:rsidRPr="001766F5">
        <w:rPr>
          <w:rFonts w:ascii="Times New Roman" w:hAnsi="Times New Roman" w:hint="eastAsia"/>
          <w:sz w:val="20"/>
        </w:rPr>
        <w:t>контрактной</w:t>
      </w:r>
      <w:r w:rsidRPr="001766F5">
        <w:rPr>
          <w:rFonts w:ascii="Times New Roman" w:hAnsi="Times New Roman"/>
          <w:sz w:val="20"/>
        </w:rPr>
        <w:t xml:space="preserve"> </w:t>
      </w:r>
      <w:r w:rsidRPr="001766F5">
        <w:rPr>
          <w:rFonts w:ascii="Times New Roman" w:hAnsi="Times New Roman" w:hint="eastAsia"/>
          <w:sz w:val="20"/>
        </w:rPr>
        <w:t>системе</w:t>
      </w:r>
      <w:r w:rsidRPr="001766F5">
        <w:rPr>
          <w:rFonts w:ascii="Times New Roman" w:hAnsi="Times New Roman"/>
          <w:sz w:val="20"/>
        </w:rPr>
        <w:t xml:space="preserve">, </w:t>
      </w:r>
      <w:r w:rsidRPr="001766F5">
        <w:rPr>
          <w:rFonts w:ascii="Times New Roman" w:hAnsi="Times New Roman" w:hint="eastAsia"/>
          <w:sz w:val="20"/>
        </w:rPr>
        <w:t>заказчик</w:t>
      </w:r>
      <w:r w:rsidRPr="001766F5">
        <w:rPr>
          <w:rFonts w:ascii="Times New Roman" w:hAnsi="Times New Roman"/>
          <w:sz w:val="20"/>
        </w:rPr>
        <w:t xml:space="preserve"> </w:t>
      </w:r>
      <w:r w:rsidRPr="001766F5">
        <w:rPr>
          <w:rFonts w:ascii="Times New Roman" w:hAnsi="Times New Roman" w:hint="eastAsia"/>
          <w:sz w:val="20"/>
        </w:rPr>
        <w:t>вправе</w:t>
      </w:r>
      <w:r w:rsidRPr="001766F5">
        <w:rPr>
          <w:rFonts w:ascii="Times New Roman" w:hAnsi="Times New Roman"/>
          <w:sz w:val="20"/>
        </w:rPr>
        <w:t xml:space="preserve"> </w:t>
      </w:r>
      <w:r w:rsidRPr="001766F5">
        <w:rPr>
          <w:rFonts w:ascii="Times New Roman" w:hAnsi="Times New Roman" w:hint="eastAsia"/>
          <w:sz w:val="20"/>
        </w:rPr>
        <w:t>заключить</w:t>
      </w:r>
      <w:r w:rsidRPr="001766F5">
        <w:rPr>
          <w:rFonts w:ascii="Times New Roman" w:hAnsi="Times New Roman"/>
          <w:sz w:val="20"/>
        </w:rPr>
        <w:t xml:space="preserve"> </w:t>
      </w:r>
      <w:r w:rsidRPr="001766F5">
        <w:rPr>
          <w:rFonts w:ascii="Times New Roman" w:hAnsi="Times New Roman" w:hint="eastAsia"/>
          <w:sz w:val="20"/>
        </w:rPr>
        <w:t>контракт</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участником</w:t>
      </w:r>
      <w:r w:rsidRPr="001766F5">
        <w:rPr>
          <w:rFonts w:ascii="Times New Roman" w:hAnsi="Times New Roman"/>
          <w:sz w:val="20"/>
        </w:rPr>
        <w:t xml:space="preserve"> </w:t>
      </w:r>
      <w:r w:rsidRPr="001766F5">
        <w:rPr>
          <w:rFonts w:ascii="Times New Roman" w:hAnsi="Times New Roman" w:hint="eastAsia"/>
          <w:sz w:val="20"/>
        </w:rPr>
        <w:t>закупки</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которым</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соответствии</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настоящим</w:t>
      </w:r>
      <w:r w:rsidRPr="001766F5">
        <w:rPr>
          <w:rFonts w:ascii="Times New Roman" w:hAnsi="Times New Roman"/>
          <w:sz w:val="20"/>
        </w:rPr>
        <w:t xml:space="preserve"> </w:t>
      </w:r>
      <w:r w:rsidRPr="001766F5">
        <w:rPr>
          <w:rFonts w:ascii="Times New Roman" w:hAnsi="Times New Roman" w:hint="eastAsia"/>
          <w:sz w:val="20"/>
        </w:rPr>
        <w:t>Федеральным</w:t>
      </w:r>
      <w:r w:rsidRPr="001766F5">
        <w:rPr>
          <w:rFonts w:ascii="Times New Roman" w:hAnsi="Times New Roman"/>
          <w:sz w:val="20"/>
        </w:rPr>
        <w:t xml:space="preserve"> </w:t>
      </w:r>
      <w:r w:rsidRPr="001766F5">
        <w:rPr>
          <w:rFonts w:ascii="Times New Roman" w:hAnsi="Times New Roman" w:hint="eastAsia"/>
          <w:sz w:val="20"/>
        </w:rPr>
        <w:t>законом</w:t>
      </w:r>
      <w:r w:rsidRPr="001766F5">
        <w:rPr>
          <w:rFonts w:ascii="Times New Roman" w:hAnsi="Times New Roman"/>
          <w:sz w:val="20"/>
        </w:rPr>
        <w:t xml:space="preserve"> </w:t>
      </w:r>
      <w:r w:rsidRPr="001766F5">
        <w:rPr>
          <w:rFonts w:ascii="Times New Roman" w:hAnsi="Times New Roman" w:hint="eastAsia"/>
          <w:sz w:val="20"/>
        </w:rPr>
        <w:t>заключается</w:t>
      </w:r>
      <w:r w:rsidRPr="001766F5">
        <w:rPr>
          <w:rFonts w:ascii="Times New Roman" w:hAnsi="Times New Roman"/>
          <w:sz w:val="20"/>
        </w:rPr>
        <w:t xml:space="preserve"> </w:t>
      </w:r>
      <w:r w:rsidRPr="001766F5">
        <w:rPr>
          <w:rFonts w:ascii="Times New Roman" w:hAnsi="Times New Roman" w:hint="eastAsia"/>
          <w:sz w:val="20"/>
        </w:rPr>
        <w:t>контракт</w:t>
      </w:r>
      <w:r w:rsidRPr="001766F5">
        <w:rPr>
          <w:rFonts w:ascii="Times New Roman" w:hAnsi="Times New Roman"/>
          <w:sz w:val="20"/>
        </w:rPr>
        <w:t xml:space="preserve"> </w:t>
      </w:r>
      <w:r w:rsidRPr="001766F5">
        <w:rPr>
          <w:rFonts w:ascii="Times New Roman" w:hAnsi="Times New Roman" w:hint="eastAsia"/>
          <w:sz w:val="20"/>
        </w:rPr>
        <w:t>при</w:t>
      </w:r>
      <w:r w:rsidRPr="001766F5">
        <w:rPr>
          <w:rFonts w:ascii="Times New Roman" w:hAnsi="Times New Roman"/>
          <w:sz w:val="20"/>
        </w:rPr>
        <w:t xml:space="preserve"> </w:t>
      </w:r>
      <w:r w:rsidRPr="001766F5">
        <w:rPr>
          <w:rFonts w:ascii="Times New Roman" w:hAnsi="Times New Roman" w:hint="eastAsia"/>
          <w:sz w:val="20"/>
        </w:rPr>
        <w:t>уклонении</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w:t>
      </w:r>
      <w:r w:rsidRPr="001766F5">
        <w:rPr>
          <w:rFonts w:ascii="Times New Roman" w:hAnsi="Times New Roman" w:hint="eastAsia"/>
          <w:sz w:val="20"/>
        </w:rPr>
        <w:t>заключения</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победителя</w:t>
      </w:r>
      <w:r w:rsidRPr="001766F5">
        <w:rPr>
          <w:rFonts w:ascii="Times New Roman" w:hAnsi="Times New Roman"/>
          <w:sz w:val="20"/>
        </w:rPr>
        <w:t xml:space="preserve"> </w:t>
      </w:r>
      <w:r w:rsidRPr="001766F5">
        <w:rPr>
          <w:rFonts w:ascii="Times New Roman" w:hAnsi="Times New Roman" w:hint="eastAsia"/>
          <w:sz w:val="20"/>
        </w:rPr>
        <w:t>определения</w:t>
      </w:r>
      <w:r w:rsidRPr="001766F5">
        <w:rPr>
          <w:rFonts w:ascii="Times New Roman" w:hAnsi="Times New Roman"/>
          <w:sz w:val="20"/>
        </w:rPr>
        <w:t xml:space="preserve"> </w:t>
      </w:r>
      <w:r w:rsidRPr="001766F5">
        <w:rPr>
          <w:rFonts w:ascii="Times New Roman" w:hAnsi="Times New Roman" w:hint="eastAsia"/>
          <w:sz w:val="20"/>
        </w:rPr>
        <w:t>поставщика</w:t>
      </w:r>
      <w:r w:rsidRPr="001766F5">
        <w:rPr>
          <w:rFonts w:ascii="Times New Roman" w:hAnsi="Times New Roman"/>
          <w:sz w:val="20"/>
        </w:rPr>
        <w:t xml:space="preserve"> (</w:t>
      </w:r>
      <w:r w:rsidRPr="001766F5">
        <w:rPr>
          <w:rFonts w:ascii="Times New Roman" w:hAnsi="Times New Roman" w:hint="eastAsia"/>
          <w:sz w:val="20"/>
        </w:rPr>
        <w:t>подрядчика</w:t>
      </w:r>
      <w:r w:rsidRPr="001766F5">
        <w:rPr>
          <w:rFonts w:ascii="Times New Roman" w:hAnsi="Times New Roman"/>
          <w:sz w:val="20"/>
        </w:rPr>
        <w:t xml:space="preserve">, </w:t>
      </w:r>
      <w:r w:rsidRPr="001766F5">
        <w:rPr>
          <w:rFonts w:ascii="Times New Roman" w:hAnsi="Times New Roman" w:hint="eastAsia"/>
          <w:sz w:val="20"/>
        </w:rPr>
        <w:t>исполнителя</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при</w:t>
      </w:r>
      <w:r w:rsidRPr="001766F5">
        <w:rPr>
          <w:rFonts w:ascii="Times New Roman" w:hAnsi="Times New Roman"/>
          <w:sz w:val="20"/>
        </w:rPr>
        <w:t xml:space="preserve"> </w:t>
      </w:r>
      <w:r w:rsidRPr="001766F5">
        <w:rPr>
          <w:rFonts w:ascii="Times New Roman" w:hAnsi="Times New Roman" w:hint="eastAsia"/>
          <w:sz w:val="20"/>
        </w:rPr>
        <w:t>условии</w:t>
      </w:r>
      <w:r w:rsidRPr="001766F5">
        <w:rPr>
          <w:rFonts w:ascii="Times New Roman" w:hAnsi="Times New Roman"/>
          <w:sz w:val="20"/>
        </w:rPr>
        <w:t xml:space="preserve"> </w:t>
      </w:r>
      <w:r w:rsidRPr="001766F5">
        <w:rPr>
          <w:rFonts w:ascii="Times New Roman" w:hAnsi="Times New Roman" w:hint="eastAsia"/>
          <w:sz w:val="20"/>
        </w:rPr>
        <w:t>согласия</w:t>
      </w:r>
      <w:r w:rsidRPr="001766F5">
        <w:rPr>
          <w:rFonts w:ascii="Times New Roman" w:hAnsi="Times New Roman"/>
          <w:sz w:val="20"/>
        </w:rPr>
        <w:t xml:space="preserve"> </w:t>
      </w:r>
      <w:r w:rsidRPr="001766F5">
        <w:rPr>
          <w:rFonts w:ascii="Times New Roman" w:hAnsi="Times New Roman" w:hint="eastAsia"/>
          <w:sz w:val="20"/>
        </w:rPr>
        <w:t>такого</w:t>
      </w:r>
      <w:r w:rsidRPr="001766F5">
        <w:rPr>
          <w:rFonts w:ascii="Times New Roman" w:hAnsi="Times New Roman"/>
          <w:sz w:val="20"/>
        </w:rPr>
        <w:t xml:space="preserve"> </w:t>
      </w:r>
      <w:r w:rsidRPr="001766F5">
        <w:rPr>
          <w:rFonts w:ascii="Times New Roman" w:hAnsi="Times New Roman" w:hint="eastAsia"/>
          <w:sz w:val="20"/>
        </w:rPr>
        <w:t>участника</w:t>
      </w:r>
      <w:r w:rsidRPr="001766F5">
        <w:rPr>
          <w:rFonts w:ascii="Times New Roman" w:hAnsi="Times New Roman"/>
          <w:sz w:val="20"/>
        </w:rPr>
        <w:t xml:space="preserve"> </w:t>
      </w:r>
      <w:r w:rsidRPr="001766F5">
        <w:rPr>
          <w:rFonts w:ascii="Times New Roman" w:hAnsi="Times New Roman" w:hint="eastAsia"/>
          <w:sz w:val="20"/>
        </w:rPr>
        <w:t>закупки</w:t>
      </w:r>
      <w:r w:rsidRPr="001766F5">
        <w:rPr>
          <w:rFonts w:ascii="Times New Roman" w:hAnsi="Times New Roman"/>
          <w:sz w:val="20"/>
        </w:rPr>
        <w:t xml:space="preserve"> </w:t>
      </w:r>
      <w:r w:rsidRPr="001766F5">
        <w:rPr>
          <w:rFonts w:ascii="Times New Roman" w:hAnsi="Times New Roman" w:hint="eastAsia"/>
          <w:sz w:val="20"/>
        </w:rPr>
        <w:t>заключить</w:t>
      </w:r>
      <w:r w:rsidRPr="001766F5">
        <w:rPr>
          <w:rFonts w:ascii="Times New Roman" w:hAnsi="Times New Roman"/>
          <w:sz w:val="20"/>
        </w:rPr>
        <w:t xml:space="preserve"> </w:t>
      </w:r>
      <w:proofErr w:type="spellStart"/>
      <w:r w:rsidRPr="001766F5">
        <w:rPr>
          <w:rFonts w:ascii="Times New Roman" w:hAnsi="Times New Roman" w:hint="eastAsia"/>
          <w:sz w:val="20"/>
        </w:rPr>
        <w:t>контракт</w:t>
      </w:r>
      <w:proofErr w:type="gramStart"/>
      <w:r w:rsidRPr="001766F5">
        <w:rPr>
          <w:rFonts w:ascii="Times New Roman" w:hAnsi="Times New Roman"/>
          <w:sz w:val="20"/>
        </w:rPr>
        <w:t>.</w:t>
      </w:r>
      <w:r w:rsidRPr="001766F5">
        <w:rPr>
          <w:rFonts w:ascii="Times New Roman" w:hAnsi="Times New Roman" w:hint="eastAsia"/>
          <w:sz w:val="20"/>
        </w:rPr>
        <w:t>У</w:t>
      </w:r>
      <w:proofErr w:type="gramEnd"/>
      <w:r w:rsidRPr="001766F5">
        <w:rPr>
          <w:rFonts w:ascii="Times New Roman" w:hAnsi="Times New Roman" w:hint="eastAsia"/>
          <w:sz w:val="20"/>
        </w:rPr>
        <w:t>казанный</w:t>
      </w:r>
      <w:proofErr w:type="spellEnd"/>
      <w:r w:rsidRPr="001766F5">
        <w:rPr>
          <w:rFonts w:ascii="Times New Roman" w:hAnsi="Times New Roman"/>
          <w:sz w:val="20"/>
        </w:rPr>
        <w:t xml:space="preserve"> </w:t>
      </w:r>
      <w:r w:rsidRPr="001766F5">
        <w:rPr>
          <w:rFonts w:ascii="Times New Roman" w:hAnsi="Times New Roman" w:hint="eastAsia"/>
          <w:sz w:val="20"/>
        </w:rPr>
        <w:t>контракт</w:t>
      </w:r>
      <w:r w:rsidRPr="001766F5">
        <w:rPr>
          <w:rFonts w:ascii="Times New Roman" w:hAnsi="Times New Roman"/>
          <w:sz w:val="20"/>
        </w:rPr>
        <w:t xml:space="preserve"> </w:t>
      </w:r>
      <w:r w:rsidRPr="001766F5">
        <w:rPr>
          <w:rFonts w:ascii="Times New Roman" w:hAnsi="Times New Roman" w:hint="eastAsia"/>
          <w:sz w:val="20"/>
        </w:rPr>
        <w:t>заключается</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соблюдением</w:t>
      </w:r>
      <w:r w:rsidRPr="001766F5">
        <w:rPr>
          <w:rFonts w:ascii="Times New Roman" w:hAnsi="Times New Roman"/>
          <w:sz w:val="20"/>
        </w:rPr>
        <w:t xml:space="preserve"> </w:t>
      </w:r>
      <w:r w:rsidRPr="001766F5">
        <w:rPr>
          <w:rFonts w:ascii="Times New Roman" w:hAnsi="Times New Roman" w:hint="eastAsia"/>
          <w:sz w:val="20"/>
        </w:rPr>
        <w:t>условий</w:t>
      </w:r>
      <w:r w:rsidRPr="001766F5">
        <w:rPr>
          <w:rFonts w:ascii="Times New Roman" w:hAnsi="Times New Roman"/>
          <w:sz w:val="20"/>
        </w:rPr>
        <w:t xml:space="preserve">, </w:t>
      </w:r>
      <w:r w:rsidRPr="001766F5">
        <w:rPr>
          <w:rFonts w:ascii="Times New Roman" w:hAnsi="Times New Roman" w:hint="eastAsia"/>
          <w:sz w:val="20"/>
        </w:rPr>
        <w:t>предусмотренных</w:t>
      </w:r>
      <w:r w:rsidRPr="001766F5">
        <w:rPr>
          <w:rFonts w:ascii="Times New Roman" w:hAnsi="Times New Roman"/>
          <w:sz w:val="20"/>
        </w:rPr>
        <w:t xml:space="preserve"> </w:t>
      </w:r>
      <w:r w:rsidRPr="001766F5">
        <w:rPr>
          <w:rFonts w:ascii="Times New Roman" w:hAnsi="Times New Roman" w:hint="eastAsia"/>
          <w:sz w:val="20"/>
        </w:rPr>
        <w:t>частью</w:t>
      </w:r>
      <w:r w:rsidRPr="001766F5">
        <w:rPr>
          <w:rFonts w:ascii="Times New Roman" w:hAnsi="Times New Roman"/>
          <w:sz w:val="20"/>
        </w:rPr>
        <w:t xml:space="preserve"> 1 </w:t>
      </w:r>
      <w:r w:rsidRPr="001766F5">
        <w:rPr>
          <w:rFonts w:ascii="Times New Roman" w:hAnsi="Times New Roman" w:hint="eastAsia"/>
          <w:sz w:val="20"/>
        </w:rPr>
        <w:t>статьи</w:t>
      </w:r>
      <w:r w:rsidRPr="001766F5">
        <w:rPr>
          <w:rFonts w:ascii="Times New Roman" w:hAnsi="Times New Roman"/>
          <w:sz w:val="20"/>
        </w:rPr>
        <w:t xml:space="preserve"> 34 </w:t>
      </w:r>
      <w:r w:rsidRPr="001766F5">
        <w:rPr>
          <w:rFonts w:ascii="Times New Roman" w:hAnsi="Times New Roman" w:hint="eastAsia"/>
          <w:sz w:val="20"/>
        </w:rPr>
        <w:t>Федерального</w:t>
      </w:r>
      <w:r w:rsidRPr="001766F5">
        <w:rPr>
          <w:rFonts w:ascii="Times New Roman" w:hAnsi="Times New Roman"/>
          <w:sz w:val="20"/>
        </w:rPr>
        <w:t xml:space="preserve"> </w:t>
      </w:r>
      <w:r w:rsidRPr="001766F5">
        <w:rPr>
          <w:rFonts w:ascii="Times New Roman" w:hAnsi="Times New Roman" w:hint="eastAsia"/>
          <w:sz w:val="20"/>
        </w:rPr>
        <w:t>закона</w:t>
      </w:r>
      <w:r w:rsidRPr="001766F5">
        <w:rPr>
          <w:rFonts w:ascii="Times New Roman" w:hAnsi="Times New Roman"/>
          <w:sz w:val="20"/>
        </w:rPr>
        <w:t xml:space="preserve"> </w:t>
      </w:r>
      <w:r w:rsidRPr="001766F5">
        <w:rPr>
          <w:rFonts w:ascii="Times New Roman" w:hAnsi="Times New Roman" w:hint="eastAsia"/>
          <w:sz w:val="20"/>
        </w:rPr>
        <w:t>о</w:t>
      </w:r>
      <w:r w:rsidRPr="001766F5">
        <w:rPr>
          <w:rFonts w:ascii="Times New Roman" w:hAnsi="Times New Roman"/>
          <w:sz w:val="20"/>
        </w:rPr>
        <w:t xml:space="preserve"> </w:t>
      </w:r>
      <w:r w:rsidRPr="001766F5">
        <w:rPr>
          <w:rFonts w:ascii="Times New Roman" w:hAnsi="Times New Roman" w:hint="eastAsia"/>
          <w:sz w:val="20"/>
        </w:rPr>
        <w:t>контрактной</w:t>
      </w:r>
      <w:r w:rsidRPr="001766F5">
        <w:rPr>
          <w:rFonts w:ascii="Times New Roman" w:hAnsi="Times New Roman"/>
          <w:sz w:val="20"/>
        </w:rPr>
        <w:t xml:space="preserve"> </w:t>
      </w:r>
      <w:r w:rsidRPr="001766F5">
        <w:rPr>
          <w:rFonts w:ascii="Times New Roman" w:hAnsi="Times New Roman" w:hint="eastAsia"/>
          <w:sz w:val="20"/>
        </w:rPr>
        <w:t>системе</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учетом</w:t>
      </w:r>
      <w:r w:rsidRPr="001766F5">
        <w:rPr>
          <w:rFonts w:ascii="Times New Roman" w:hAnsi="Times New Roman"/>
          <w:sz w:val="20"/>
        </w:rPr>
        <w:t xml:space="preserve"> </w:t>
      </w:r>
      <w:r w:rsidRPr="001766F5">
        <w:rPr>
          <w:rFonts w:ascii="Times New Roman" w:hAnsi="Times New Roman" w:hint="eastAsia"/>
          <w:sz w:val="20"/>
        </w:rPr>
        <w:t>положений</w:t>
      </w:r>
      <w:r w:rsidRPr="001766F5">
        <w:rPr>
          <w:rFonts w:ascii="Times New Roman" w:hAnsi="Times New Roman"/>
          <w:sz w:val="20"/>
        </w:rPr>
        <w:t xml:space="preserve"> </w:t>
      </w:r>
      <w:r w:rsidRPr="001766F5">
        <w:rPr>
          <w:rFonts w:ascii="Times New Roman" w:hAnsi="Times New Roman" w:hint="eastAsia"/>
          <w:sz w:val="20"/>
        </w:rPr>
        <w:t>части</w:t>
      </w:r>
      <w:r w:rsidRPr="001766F5">
        <w:rPr>
          <w:rFonts w:ascii="Times New Roman" w:hAnsi="Times New Roman"/>
          <w:sz w:val="20"/>
        </w:rPr>
        <w:t xml:space="preserve"> 18 </w:t>
      </w:r>
      <w:r w:rsidRPr="001766F5">
        <w:rPr>
          <w:rFonts w:ascii="Times New Roman" w:hAnsi="Times New Roman" w:hint="eastAsia"/>
          <w:sz w:val="20"/>
        </w:rPr>
        <w:t>статьи</w:t>
      </w:r>
      <w:r w:rsidRPr="001766F5">
        <w:rPr>
          <w:rFonts w:ascii="Times New Roman" w:hAnsi="Times New Roman"/>
          <w:sz w:val="20"/>
        </w:rPr>
        <w:t xml:space="preserve"> 95 </w:t>
      </w:r>
      <w:r w:rsidRPr="001766F5">
        <w:rPr>
          <w:rFonts w:ascii="Times New Roman" w:hAnsi="Times New Roman" w:hint="eastAsia"/>
          <w:sz w:val="20"/>
        </w:rPr>
        <w:t>Федерального</w:t>
      </w:r>
      <w:r w:rsidRPr="001766F5">
        <w:rPr>
          <w:rFonts w:ascii="Times New Roman" w:hAnsi="Times New Roman"/>
          <w:sz w:val="20"/>
        </w:rPr>
        <w:t xml:space="preserve"> </w:t>
      </w:r>
      <w:r w:rsidRPr="001766F5">
        <w:rPr>
          <w:rFonts w:ascii="Times New Roman" w:hAnsi="Times New Roman" w:hint="eastAsia"/>
          <w:sz w:val="20"/>
        </w:rPr>
        <w:t>закона</w:t>
      </w:r>
      <w:r w:rsidRPr="001766F5">
        <w:rPr>
          <w:rFonts w:ascii="Times New Roman" w:hAnsi="Times New Roman"/>
          <w:sz w:val="20"/>
        </w:rPr>
        <w:t xml:space="preserve"> </w:t>
      </w:r>
      <w:r w:rsidRPr="001766F5">
        <w:rPr>
          <w:rFonts w:ascii="Times New Roman" w:hAnsi="Times New Roman" w:hint="eastAsia"/>
          <w:sz w:val="20"/>
        </w:rPr>
        <w:t>о</w:t>
      </w:r>
      <w:r w:rsidRPr="001766F5">
        <w:rPr>
          <w:rFonts w:ascii="Times New Roman" w:hAnsi="Times New Roman"/>
          <w:sz w:val="20"/>
        </w:rPr>
        <w:t xml:space="preserve"> </w:t>
      </w:r>
      <w:r w:rsidRPr="001766F5">
        <w:rPr>
          <w:rFonts w:ascii="Times New Roman" w:hAnsi="Times New Roman" w:hint="eastAsia"/>
          <w:sz w:val="20"/>
        </w:rPr>
        <w:t>контрактной</w:t>
      </w:r>
      <w:r w:rsidRPr="001766F5">
        <w:rPr>
          <w:rFonts w:ascii="Times New Roman" w:hAnsi="Times New Roman"/>
          <w:sz w:val="20"/>
        </w:rPr>
        <w:t xml:space="preserve"> </w:t>
      </w:r>
      <w:r w:rsidRPr="001766F5">
        <w:rPr>
          <w:rFonts w:ascii="Times New Roman" w:hAnsi="Times New Roman" w:hint="eastAsia"/>
          <w:sz w:val="20"/>
        </w:rPr>
        <w:t>системе</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после</w:t>
      </w:r>
      <w:r w:rsidRPr="001766F5">
        <w:rPr>
          <w:rFonts w:ascii="Times New Roman" w:hAnsi="Times New Roman"/>
          <w:sz w:val="20"/>
        </w:rPr>
        <w:t xml:space="preserve"> </w:t>
      </w:r>
      <w:r w:rsidRPr="001766F5">
        <w:rPr>
          <w:rFonts w:ascii="Times New Roman" w:hAnsi="Times New Roman" w:hint="eastAsia"/>
          <w:sz w:val="20"/>
        </w:rPr>
        <w:t>предоставления</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соответствии</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настоящим</w:t>
      </w:r>
      <w:r w:rsidRPr="001766F5">
        <w:rPr>
          <w:rFonts w:ascii="Times New Roman" w:hAnsi="Times New Roman"/>
          <w:sz w:val="20"/>
        </w:rPr>
        <w:t xml:space="preserve"> </w:t>
      </w:r>
      <w:r w:rsidRPr="001766F5">
        <w:rPr>
          <w:rFonts w:ascii="Times New Roman" w:hAnsi="Times New Roman" w:hint="eastAsia"/>
          <w:sz w:val="20"/>
        </w:rPr>
        <w:t>Федеральным</w:t>
      </w:r>
      <w:r w:rsidRPr="001766F5">
        <w:rPr>
          <w:rFonts w:ascii="Times New Roman" w:hAnsi="Times New Roman"/>
          <w:sz w:val="20"/>
        </w:rPr>
        <w:t xml:space="preserve"> </w:t>
      </w:r>
      <w:r w:rsidRPr="001766F5">
        <w:rPr>
          <w:rFonts w:ascii="Times New Roman" w:hAnsi="Times New Roman" w:hint="eastAsia"/>
          <w:sz w:val="20"/>
        </w:rPr>
        <w:t>законом</w:t>
      </w:r>
      <w:r w:rsidRPr="001766F5">
        <w:rPr>
          <w:rFonts w:ascii="Times New Roman" w:hAnsi="Times New Roman"/>
          <w:sz w:val="20"/>
        </w:rPr>
        <w:t xml:space="preserve"> </w:t>
      </w:r>
      <w:r w:rsidRPr="001766F5">
        <w:rPr>
          <w:rFonts w:ascii="Times New Roman" w:hAnsi="Times New Roman" w:hint="eastAsia"/>
          <w:sz w:val="20"/>
        </w:rPr>
        <w:t>участником</w:t>
      </w:r>
      <w:r w:rsidRPr="001766F5">
        <w:rPr>
          <w:rFonts w:ascii="Times New Roman" w:hAnsi="Times New Roman"/>
          <w:sz w:val="20"/>
        </w:rPr>
        <w:t xml:space="preserve"> </w:t>
      </w:r>
      <w:r w:rsidRPr="001766F5">
        <w:rPr>
          <w:rFonts w:ascii="Times New Roman" w:hAnsi="Times New Roman" w:hint="eastAsia"/>
          <w:sz w:val="20"/>
        </w:rPr>
        <w:t>закупки</w:t>
      </w:r>
      <w:r w:rsidRPr="001766F5">
        <w:rPr>
          <w:rFonts w:ascii="Times New Roman" w:hAnsi="Times New Roman"/>
          <w:sz w:val="20"/>
        </w:rPr>
        <w:t xml:space="preserve"> </w:t>
      </w:r>
      <w:r w:rsidRPr="001766F5">
        <w:rPr>
          <w:rFonts w:ascii="Times New Roman" w:hAnsi="Times New Roman" w:hint="eastAsia"/>
          <w:sz w:val="20"/>
        </w:rPr>
        <w:t>обеспечения</w:t>
      </w:r>
      <w:r w:rsidRPr="001766F5">
        <w:rPr>
          <w:rFonts w:ascii="Times New Roman" w:hAnsi="Times New Roman"/>
          <w:sz w:val="20"/>
        </w:rPr>
        <w:t xml:space="preserve"> </w:t>
      </w:r>
      <w:r w:rsidRPr="001766F5">
        <w:rPr>
          <w:rFonts w:ascii="Times New Roman" w:hAnsi="Times New Roman" w:hint="eastAsia"/>
          <w:sz w:val="20"/>
        </w:rPr>
        <w:t>исполнения</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если</w:t>
      </w:r>
      <w:r w:rsidRPr="001766F5">
        <w:rPr>
          <w:rFonts w:ascii="Times New Roman" w:hAnsi="Times New Roman"/>
          <w:sz w:val="20"/>
        </w:rPr>
        <w:t xml:space="preserve"> </w:t>
      </w:r>
      <w:r w:rsidRPr="001766F5">
        <w:rPr>
          <w:rFonts w:ascii="Times New Roman" w:hAnsi="Times New Roman" w:hint="eastAsia"/>
          <w:sz w:val="20"/>
        </w:rPr>
        <w:t>требование</w:t>
      </w:r>
      <w:r w:rsidRPr="001766F5">
        <w:rPr>
          <w:rFonts w:ascii="Times New Roman" w:hAnsi="Times New Roman"/>
          <w:sz w:val="20"/>
        </w:rPr>
        <w:t xml:space="preserve"> </w:t>
      </w:r>
      <w:r w:rsidRPr="001766F5">
        <w:rPr>
          <w:rFonts w:ascii="Times New Roman" w:hAnsi="Times New Roman" w:hint="eastAsia"/>
          <w:sz w:val="20"/>
        </w:rPr>
        <w:t>обеспечения</w:t>
      </w:r>
      <w:r w:rsidRPr="001766F5">
        <w:rPr>
          <w:rFonts w:ascii="Times New Roman" w:hAnsi="Times New Roman"/>
          <w:sz w:val="20"/>
        </w:rPr>
        <w:t xml:space="preserve"> </w:t>
      </w:r>
      <w:r w:rsidRPr="001766F5">
        <w:rPr>
          <w:rFonts w:ascii="Times New Roman" w:hAnsi="Times New Roman" w:hint="eastAsia"/>
          <w:sz w:val="20"/>
        </w:rPr>
        <w:t>исполнения</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предусмотрено</w:t>
      </w:r>
      <w:r w:rsidRPr="001766F5">
        <w:rPr>
          <w:rFonts w:ascii="Times New Roman" w:hAnsi="Times New Roman"/>
          <w:sz w:val="20"/>
        </w:rPr>
        <w:t xml:space="preserve"> </w:t>
      </w:r>
      <w:r w:rsidRPr="001766F5">
        <w:rPr>
          <w:rFonts w:ascii="Times New Roman" w:hAnsi="Times New Roman" w:hint="eastAsia"/>
          <w:sz w:val="20"/>
        </w:rPr>
        <w:t>извещением</w:t>
      </w:r>
      <w:r w:rsidRPr="001766F5">
        <w:rPr>
          <w:rFonts w:ascii="Times New Roman" w:hAnsi="Times New Roman"/>
          <w:sz w:val="20"/>
        </w:rPr>
        <w:t xml:space="preserve"> </w:t>
      </w:r>
      <w:r w:rsidRPr="001766F5">
        <w:rPr>
          <w:rFonts w:ascii="Times New Roman" w:hAnsi="Times New Roman" w:hint="eastAsia"/>
          <w:sz w:val="20"/>
        </w:rPr>
        <w:t>об</w:t>
      </w:r>
      <w:r w:rsidRPr="001766F5">
        <w:rPr>
          <w:rFonts w:ascii="Times New Roman" w:hAnsi="Times New Roman"/>
          <w:sz w:val="20"/>
        </w:rPr>
        <w:t xml:space="preserve"> </w:t>
      </w:r>
      <w:r w:rsidRPr="001766F5">
        <w:rPr>
          <w:rFonts w:ascii="Times New Roman" w:hAnsi="Times New Roman" w:hint="eastAsia"/>
          <w:sz w:val="20"/>
        </w:rPr>
        <w:t>осуществлении</w:t>
      </w:r>
      <w:r w:rsidRPr="001766F5">
        <w:rPr>
          <w:rFonts w:ascii="Times New Roman" w:hAnsi="Times New Roman"/>
          <w:sz w:val="20"/>
        </w:rPr>
        <w:t xml:space="preserve"> </w:t>
      </w:r>
      <w:r w:rsidRPr="001766F5">
        <w:rPr>
          <w:rFonts w:ascii="Times New Roman" w:hAnsi="Times New Roman" w:hint="eastAsia"/>
          <w:sz w:val="20"/>
        </w:rPr>
        <w:t>закупки</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или</w:t>
      </w:r>
      <w:r w:rsidRPr="001766F5">
        <w:rPr>
          <w:rFonts w:ascii="Times New Roman" w:hAnsi="Times New Roman"/>
          <w:sz w:val="20"/>
        </w:rPr>
        <w:t xml:space="preserve">) </w:t>
      </w:r>
      <w:r w:rsidRPr="001766F5">
        <w:rPr>
          <w:rFonts w:ascii="Times New Roman" w:hAnsi="Times New Roman" w:hint="eastAsia"/>
          <w:sz w:val="20"/>
        </w:rPr>
        <w:t>документацией</w:t>
      </w:r>
      <w:r w:rsidRPr="001766F5">
        <w:rPr>
          <w:rFonts w:ascii="Times New Roman" w:hAnsi="Times New Roman"/>
          <w:sz w:val="20"/>
        </w:rPr>
        <w:t xml:space="preserve"> </w:t>
      </w:r>
      <w:r w:rsidRPr="001766F5">
        <w:rPr>
          <w:rFonts w:ascii="Times New Roman" w:hAnsi="Times New Roman" w:hint="eastAsia"/>
          <w:sz w:val="20"/>
        </w:rPr>
        <w:t>о</w:t>
      </w:r>
      <w:r w:rsidRPr="001766F5">
        <w:rPr>
          <w:rFonts w:ascii="Times New Roman" w:hAnsi="Times New Roman"/>
          <w:sz w:val="20"/>
        </w:rPr>
        <w:t xml:space="preserve"> </w:t>
      </w:r>
      <w:r w:rsidRPr="001766F5">
        <w:rPr>
          <w:rFonts w:ascii="Times New Roman" w:hAnsi="Times New Roman" w:hint="eastAsia"/>
          <w:sz w:val="20"/>
        </w:rPr>
        <w:t>закупке</w:t>
      </w:r>
      <w:r w:rsidRPr="001766F5">
        <w:rPr>
          <w:rFonts w:ascii="Times New Roman" w:hAnsi="Times New Roman"/>
          <w:sz w:val="20"/>
        </w:rPr>
        <w:t>.</w:t>
      </w:r>
      <w:r w:rsidR="00EE375C">
        <w:rPr>
          <w:rFonts w:ascii="Times New Roman" w:hAnsi="Times New Roman"/>
          <w:sz w:val="20"/>
        </w:rPr>
        <w:t xml:space="preserve"> </w:t>
      </w:r>
      <w:proofErr w:type="gramStart"/>
      <w:r w:rsidRPr="001766F5">
        <w:rPr>
          <w:rFonts w:ascii="Times New Roman" w:hAnsi="Times New Roman" w:hint="eastAsia"/>
          <w:sz w:val="20"/>
        </w:rPr>
        <w:t>При</w:t>
      </w:r>
      <w:r w:rsidRPr="001766F5">
        <w:rPr>
          <w:rFonts w:ascii="Times New Roman" w:hAnsi="Times New Roman"/>
          <w:sz w:val="20"/>
        </w:rPr>
        <w:t xml:space="preserve"> </w:t>
      </w:r>
      <w:r w:rsidRPr="001766F5">
        <w:rPr>
          <w:rFonts w:ascii="Times New Roman" w:hAnsi="Times New Roman" w:hint="eastAsia"/>
          <w:sz w:val="20"/>
        </w:rPr>
        <w:t>этом</w:t>
      </w:r>
      <w:r w:rsidRPr="001766F5">
        <w:rPr>
          <w:rFonts w:ascii="Times New Roman" w:hAnsi="Times New Roman"/>
          <w:sz w:val="20"/>
        </w:rPr>
        <w:t xml:space="preserve"> </w:t>
      </w:r>
      <w:r w:rsidRPr="001766F5">
        <w:rPr>
          <w:rFonts w:ascii="Times New Roman" w:hAnsi="Times New Roman" w:hint="eastAsia"/>
          <w:sz w:val="20"/>
        </w:rPr>
        <w:t>при</w:t>
      </w:r>
      <w:r w:rsidRPr="001766F5">
        <w:rPr>
          <w:rFonts w:ascii="Times New Roman" w:hAnsi="Times New Roman"/>
          <w:sz w:val="20"/>
        </w:rPr>
        <w:t xml:space="preserve"> </w:t>
      </w:r>
      <w:r w:rsidRPr="001766F5">
        <w:rPr>
          <w:rFonts w:ascii="Times New Roman" w:hAnsi="Times New Roman" w:hint="eastAsia"/>
          <w:sz w:val="20"/>
        </w:rPr>
        <w:t>расторжении</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за</w:t>
      </w:r>
      <w:r w:rsidRPr="001766F5">
        <w:rPr>
          <w:rFonts w:ascii="Times New Roman" w:hAnsi="Times New Roman"/>
          <w:sz w:val="20"/>
        </w:rPr>
        <w:t xml:space="preserve"> </w:t>
      </w:r>
      <w:r w:rsidRPr="001766F5">
        <w:rPr>
          <w:rFonts w:ascii="Times New Roman" w:hAnsi="Times New Roman" w:hint="eastAsia"/>
          <w:sz w:val="20"/>
        </w:rPr>
        <w:t>исключением</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указанного</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части</w:t>
      </w:r>
      <w:r w:rsidRPr="001766F5">
        <w:rPr>
          <w:rFonts w:ascii="Times New Roman" w:hAnsi="Times New Roman"/>
          <w:sz w:val="20"/>
        </w:rPr>
        <w:t xml:space="preserve"> 9 </w:t>
      </w:r>
      <w:r w:rsidRPr="001766F5">
        <w:rPr>
          <w:rFonts w:ascii="Times New Roman" w:hAnsi="Times New Roman" w:hint="eastAsia"/>
          <w:sz w:val="20"/>
        </w:rPr>
        <w:t>статьи</w:t>
      </w:r>
      <w:r w:rsidRPr="001766F5">
        <w:rPr>
          <w:rFonts w:ascii="Times New Roman" w:hAnsi="Times New Roman"/>
          <w:sz w:val="20"/>
        </w:rPr>
        <w:t xml:space="preserve"> 37 </w:t>
      </w:r>
      <w:r w:rsidRPr="001766F5">
        <w:rPr>
          <w:rFonts w:ascii="Times New Roman" w:hAnsi="Times New Roman" w:hint="eastAsia"/>
          <w:sz w:val="20"/>
        </w:rPr>
        <w:t>Федерального</w:t>
      </w:r>
      <w:r w:rsidRPr="001766F5">
        <w:rPr>
          <w:rFonts w:ascii="Times New Roman" w:hAnsi="Times New Roman"/>
          <w:sz w:val="20"/>
        </w:rPr>
        <w:t xml:space="preserve"> </w:t>
      </w:r>
      <w:r w:rsidRPr="001766F5">
        <w:rPr>
          <w:rFonts w:ascii="Times New Roman" w:hAnsi="Times New Roman" w:hint="eastAsia"/>
          <w:sz w:val="20"/>
        </w:rPr>
        <w:t>закона</w:t>
      </w:r>
      <w:r w:rsidRPr="001766F5">
        <w:rPr>
          <w:rFonts w:ascii="Times New Roman" w:hAnsi="Times New Roman"/>
          <w:sz w:val="20"/>
        </w:rPr>
        <w:t xml:space="preserve"> </w:t>
      </w:r>
      <w:r w:rsidRPr="001766F5">
        <w:rPr>
          <w:rFonts w:ascii="Times New Roman" w:hAnsi="Times New Roman" w:hint="eastAsia"/>
          <w:sz w:val="20"/>
        </w:rPr>
        <w:t>о</w:t>
      </w:r>
      <w:r w:rsidRPr="001766F5">
        <w:rPr>
          <w:rFonts w:ascii="Times New Roman" w:hAnsi="Times New Roman"/>
          <w:sz w:val="20"/>
        </w:rPr>
        <w:t xml:space="preserve"> </w:t>
      </w:r>
      <w:r w:rsidRPr="001766F5">
        <w:rPr>
          <w:rFonts w:ascii="Times New Roman" w:hAnsi="Times New Roman" w:hint="eastAsia"/>
          <w:sz w:val="20"/>
        </w:rPr>
        <w:t>контрактной</w:t>
      </w:r>
      <w:r w:rsidRPr="001766F5">
        <w:rPr>
          <w:rFonts w:ascii="Times New Roman" w:hAnsi="Times New Roman"/>
          <w:sz w:val="20"/>
        </w:rPr>
        <w:t xml:space="preserve"> </w:t>
      </w:r>
      <w:r w:rsidRPr="001766F5">
        <w:rPr>
          <w:rFonts w:ascii="Times New Roman" w:hAnsi="Times New Roman" w:hint="eastAsia"/>
          <w:sz w:val="20"/>
        </w:rPr>
        <w:t>системе</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связи</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односторонним</w:t>
      </w:r>
      <w:r w:rsidRPr="001766F5">
        <w:rPr>
          <w:rFonts w:ascii="Times New Roman" w:hAnsi="Times New Roman"/>
          <w:sz w:val="20"/>
        </w:rPr>
        <w:t xml:space="preserve"> </w:t>
      </w:r>
      <w:r w:rsidRPr="001766F5">
        <w:rPr>
          <w:rFonts w:ascii="Times New Roman" w:hAnsi="Times New Roman" w:hint="eastAsia"/>
          <w:sz w:val="20"/>
        </w:rPr>
        <w:t>отказом</w:t>
      </w:r>
      <w:r w:rsidRPr="001766F5">
        <w:rPr>
          <w:rFonts w:ascii="Times New Roman" w:hAnsi="Times New Roman"/>
          <w:sz w:val="20"/>
        </w:rPr>
        <w:t xml:space="preserve"> </w:t>
      </w:r>
      <w:r w:rsidRPr="001766F5">
        <w:rPr>
          <w:rFonts w:ascii="Times New Roman" w:hAnsi="Times New Roman" w:hint="eastAsia"/>
          <w:sz w:val="20"/>
        </w:rPr>
        <w:t>заказчика</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w:t>
      </w:r>
      <w:r w:rsidRPr="001766F5">
        <w:rPr>
          <w:rFonts w:ascii="Times New Roman" w:hAnsi="Times New Roman" w:hint="eastAsia"/>
          <w:sz w:val="20"/>
        </w:rPr>
        <w:t>исполнения</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заключение</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соответствии</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настоящей</w:t>
      </w:r>
      <w:r w:rsidRPr="001766F5">
        <w:rPr>
          <w:rFonts w:ascii="Times New Roman" w:hAnsi="Times New Roman"/>
          <w:sz w:val="20"/>
        </w:rPr>
        <w:t xml:space="preserve"> </w:t>
      </w:r>
      <w:r w:rsidRPr="001766F5">
        <w:rPr>
          <w:rFonts w:ascii="Times New Roman" w:hAnsi="Times New Roman" w:hint="eastAsia"/>
          <w:sz w:val="20"/>
        </w:rPr>
        <w:t>частью</w:t>
      </w:r>
      <w:r w:rsidRPr="001766F5">
        <w:rPr>
          <w:rFonts w:ascii="Times New Roman" w:hAnsi="Times New Roman"/>
          <w:sz w:val="20"/>
        </w:rPr>
        <w:t xml:space="preserve"> </w:t>
      </w:r>
      <w:r w:rsidRPr="001766F5">
        <w:rPr>
          <w:rFonts w:ascii="Times New Roman" w:hAnsi="Times New Roman" w:hint="eastAsia"/>
          <w:sz w:val="20"/>
        </w:rPr>
        <w:t>допускается</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случае</w:t>
      </w:r>
      <w:r w:rsidRPr="001766F5">
        <w:rPr>
          <w:rFonts w:ascii="Times New Roman" w:hAnsi="Times New Roman"/>
          <w:sz w:val="20"/>
        </w:rPr>
        <w:t xml:space="preserve">, </w:t>
      </w:r>
      <w:r w:rsidRPr="001766F5">
        <w:rPr>
          <w:rFonts w:ascii="Times New Roman" w:hAnsi="Times New Roman" w:hint="eastAsia"/>
          <w:sz w:val="20"/>
        </w:rPr>
        <w:t>если</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связи</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таким</w:t>
      </w:r>
      <w:r w:rsidRPr="001766F5">
        <w:rPr>
          <w:rFonts w:ascii="Times New Roman" w:hAnsi="Times New Roman"/>
          <w:sz w:val="20"/>
        </w:rPr>
        <w:t xml:space="preserve"> </w:t>
      </w:r>
      <w:r w:rsidRPr="001766F5">
        <w:rPr>
          <w:rFonts w:ascii="Times New Roman" w:hAnsi="Times New Roman" w:hint="eastAsia"/>
          <w:sz w:val="20"/>
        </w:rPr>
        <w:t>расторжением</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соответствии</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частью</w:t>
      </w:r>
      <w:r w:rsidRPr="001766F5">
        <w:rPr>
          <w:rFonts w:ascii="Times New Roman" w:hAnsi="Times New Roman"/>
          <w:sz w:val="20"/>
        </w:rPr>
        <w:t xml:space="preserve"> 7 </w:t>
      </w:r>
      <w:r w:rsidRPr="001766F5">
        <w:rPr>
          <w:rFonts w:ascii="Times New Roman" w:hAnsi="Times New Roman" w:hint="eastAsia"/>
          <w:sz w:val="20"/>
        </w:rPr>
        <w:t>статьи</w:t>
      </w:r>
      <w:r w:rsidRPr="001766F5">
        <w:rPr>
          <w:rFonts w:ascii="Times New Roman" w:hAnsi="Times New Roman"/>
          <w:sz w:val="20"/>
        </w:rPr>
        <w:t xml:space="preserve"> 104 </w:t>
      </w:r>
      <w:r w:rsidRPr="001766F5">
        <w:rPr>
          <w:rFonts w:ascii="Times New Roman" w:hAnsi="Times New Roman" w:hint="eastAsia"/>
          <w:sz w:val="20"/>
        </w:rPr>
        <w:t>Федерального</w:t>
      </w:r>
      <w:r w:rsidRPr="001766F5">
        <w:rPr>
          <w:rFonts w:ascii="Times New Roman" w:hAnsi="Times New Roman"/>
          <w:sz w:val="20"/>
        </w:rPr>
        <w:t xml:space="preserve"> </w:t>
      </w:r>
      <w:r w:rsidRPr="001766F5">
        <w:rPr>
          <w:rFonts w:ascii="Times New Roman" w:hAnsi="Times New Roman" w:hint="eastAsia"/>
          <w:sz w:val="20"/>
        </w:rPr>
        <w:t>закона</w:t>
      </w:r>
      <w:r w:rsidRPr="001766F5">
        <w:rPr>
          <w:rFonts w:ascii="Times New Roman" w:hAnsi="Times New Roman"/>
          <w:sz w:val="20"/>
        </w:rPr>
        <w:t xml:space="preserve"> </w:t>
      </w:r>
      <w:r w:rsidRPr="001766F5">
        <w:rPr>
          <w:rFonts w:ascii="Times New Roman" w:hAnsi="Times New Roman" w:hint="eastAsia"/>
          <w:sz w:val="20"/>
        </w:rPr>
        <w:t>о</w:t>
      </w:r>
      <w:r w:rsidRPr="001766F5">
        <w:rPr>
          <w:rFonts w:ascii="Times New Roman" w:hAnsi="Times New Roman"/>
          <w:sz w:val="20"/>
        </w:rPr>
        <w:t xml:space="preserve"> </w:t>
      </w:r>
      <w:r w:rsidRPr="001766F5">
        <w:rPr>
          <w:rFonts w:ascii="Times New Roman" w:hAnsi="Times New Roman" w:hint="eastAsia"/>
          <w:sz w:val="20"/>
        </w:rPr>
        <w:t>контрактной</w:t>
      </w:r>
      <w:r w:rsidRPr="001766F5">
        <w:rPr>
          <w:rFonts w:ascii="Times New Roman" w:hAnsi="Times New Roman"/>
          <w:sz w:val="20"/>
        </w:rPr>
        <w:t xml:space="preserve"> </w:t>
      </w:r>
      <w:r w:rsidRPr="001766F5">
        <w:rPr>
          <w:rFonts w:ascii="Times New Roman" w:hAnsi="Times New Roman" w:hint="eastAsia"/>
          <w:sz w:val="20"/>
        </w:rPr>
        <w:t>системе</w:t>
      </w:r>
      <w:r w:rsidRPr="001766F5">
        <w:rPr>
          <w:rFonts w:ascii="Times New Roman" w:hAnsi="Times New Roman"/>
          <w:sz w:val="20"/>
        </w:rPr>
        <w:t xml:space="preserve"> </w:t>
      </w:r>
      <w:r w:rsidRPr="001766F5">
        <w:rPr>
          <w:rFonts w:ascii="Times New Roman" w:hAnsi="Times New Roman" w:hint="eastAsia"/>
          <w:sz w:val="20"/>
        </w:rPr>
        <w:t>принято</w:t>
      </w:r>
      <w:r w:rsidRPr="001766F5">
        <w:rPr>
          <w:rFonts w:ascii="Times New Roman" w:hAnsi="Times New Roman"/>
          <w:sz w:val="20"/>
        </w:rPr>
        <w:t xml:space="preserve"> </w:t>
      </w:r>
      <w:r w:rsidRPr="001766F5">
        <w:rPr>
          <w:rFonts w:ascii="Times New Roman" w:hAnsi="Times New Roman" w:hint="eastAsia"/>
          <w:sz w:val="20"/>
        </w:rPr>
        <w:t>решение</w:t>
      </w:r>
      <w:r w:rsidRPr="001766F5">
        <w:rPr>
          <w:rFonts w:ascii="Times New Roman" w:hAnsi="Times New Roman"/>
          <w:sz w:val="20"/>
        </w:rPr>
        <w:t xml:space="preserve"> </w:t>
      </w:r>
      <w:r w:rsidRPr="001766F5">
        <w:rPr>
          <w:rFonts w:ascii="Times New Roman" w:hAnsi="Times New Roman" w:hint="eastAsia"/>
          <w:sz w:val="20"/>
        </w:rPr>
        <w:t>о</w:t>
      </w:r>
      <w:r w:rsidRPr="001766F5">
        <w:rPr>
          <w:rFonts w:ascii="Times New Roman" w:hAnsi="Times New Roman"/>
          <w:sz w:val="20"/>
        </w:rPr>
        <w:t xml:space="preserve"> </w:t>
      </w:r>
      <w:r w:rsidRPr="001766F5">
        <w:rPr>
          <w:rFonts w:ascii="Times New Roman" w:hAnsi="Times New Roman" w:hint="eastAsia"/>
          <w:sz w:val="20"/>
        </w:rPr>
        <w:t>включении</w:t>
      </w:r>
      <w:proofErr w:type="gramEnd"/>
      <w:r w:rsidRPr="001766F5">
        <w:rPr>
          <w:rFonts w:ascii="Times New Roman" w:hAnsi="Times New Roman"/>
          <w:sz w:val="20"/>
        </w:rPr>
        <w:t xml:space="preserve"> </w:t>
      </w:r>
      <w:r w:rsidRPr="001766F5">
        <w:rPr>
          <w:rFonts w:ascii="Times New Roman" w:hAnsi="Times New Roman" w:hint="eastAsia"/>
          <w:sz w:val="20"/>
        </w:rPr>
        <w:t>информации</w:t>
      </w:r>
      <w:r w:rsidRPr="001766F5">
        <w:rPr>
          <w:rFonts w:ascii="Times New Roman" w:hAnsi="Times New Roman"/>
          <w:sz w:val="20"/>
        </w:rPr>
        <w:t xml:space="preserve"> </w:t>
      </w:r>
      <w:r w:rsidRPr="001766F5">
        <w:rPr>
          <w:rFonts w:ascii="Times New Roman" w:hAnsi="Times New Roman" w:hint="eastAsia"/>
          <w:sz w:val="20"/>
        </w:rPr>
        <w:t>о</w:t>
      </w:r>
      <w:r w:rsidRPr="001766F5">
        <w:rPr>
          <w:rFonts w:ascii="Times New Roman" w:hAnsi="Times New Roman"/>
          <w:sz w:val="20"/>
        </w:rPr>
        <w:t xml:space="preserve"> </w:t>
      </w:r>
      <w:r w:rsidRPr="001766F5">
        <w:rPr>
          <w:rFonts w:ascii="Times New Roman" w:hAnsi="Times New Roman" w:hint="eastAsia"/>
          <w:sz w:val="20"/>
        </w:rPr>
        <w:t>поставщике</w:t>
      </w:r>
      <w:r w:rsidRPr="001766F5">
        <w:rPr>
          <w:rFonts w:ascii="Times New Roman" w:hAnsi="Times New Roman"/>
          <w:sz w:val="20"/>
        </w:rPr>
        <w:t xml:space="preserve"> (</w:t>
      </w:r>
      <w:r w:rsidRPr="001766F5">
        <w:rPr>
          <w:rFonts w:ascii="Times New Roman" w:hAnsi="Times New Roman" w:hint="eastAsia"/>
          <w:sz w:val="20"/>
        </w:rPr>
        <w:t>подрядчике</w:t>
      </w:r>
      <w:r w:rsidRPr="001766F5">
        <w:rPr>
          <w:rFonts w:ascii="Times New Roman" w:hAnsi="Times New Roman"/>
          <w:sz w:val="20"/>
        </w:rPr>
        <w:t xml:space="preserve">, </w:t>
      </w:r>
      <w:r w:rsidRPr="001766F5">
        <w:rPr>
          <w:rFonts w:ascii="Times New Roman" w:hAnsi="Times New Roman" w:hint="eastAsia"/>
          <w:sz w:val="20"/>
        </w:rPr>
        <w:t>исполнителе</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которым</w:t>
      </w:r>
      <w:r w:rsidRPr="001766F5">
        <w:rPr>
          <w:rFonts w:ascii="Times New Roman" w:hAnsi="Times New Roman"/>
          <w:sz w:val="20"/>
        </w:rPr>
        <w:t xml:space="preserve"> </w:t>
      </w:r>
      <w:r w:rsidRPr="001766F5">
        <w:rPr>
          <w:rFonts w:ascii="Times New Roman" w:hAnsi="Times New Roman" w:hint="eastAsia"/>
          <w:sz w:val="20"/>
        </w:rPr>
        <w:t>расторгнут</w:t>
      </w:r>
      <w:r w:rsidRPr="001766F5">
        <w:rPr>
          <w:rFonts w:ascii="Times New Roman" w:hAnsi="Times New Roman"/>
          <w:sz w:val="20"/>
        </w:rPr>
        <w:t xml:space="preserve"> </w:t>
      </w:r>
      <w:r w:rsidRPr="001766F5">
        <w:rPr>
          <w:rFonts w:ascii="Times New Roman" w:hAnsi="Times New Roman" w:hint="eastAsia"/>
          <w:sz w:val="20"/>
        </w:rPr>
        <w:t>контракт</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реестр</w:t>
      </w:r>
      <w:r w:rsidRPr="001766F5">
        <w:rPr>
          <w:rFonts w:ascii="Times New Roman" w:hAnsi="Times New Roman"/>
          <w:sz w:val="20"/>
        </w:rPr>
        <w:t xml:space="preserve"> </w:t>
      </w:r>
      <w:r w:rsidRPr="001766F5">
        <w:rPr>
          <w:rFonts w:ascii="Times New Roman" w:hAnsi="Times New Roman" w:hint="eastAsia"/>
          <w:sz w:val="20"/>
        </w:rPr>
        <w:t>недобросовестных</w:t>
      </w:r>
      <w:r w:rsidRPr="001766F5">
        <w:rPr>
          <w:rFonts w:ascii="Times New Roman" w:hAnsi="Times New Roman"/>
          <w:sz w:val="20"/>
        </w:rPr>
        <w:t xml:space="preserve"> </w:t>
      </w:r>
      <w:r w:rsidRPr="001766F5">
        <w:rPr>
          <w:rFonts w:ascii="Times New Roman" w:hAnsi="Times New Roman" w:hint="eastAsia"/>
          <w:sz w:val="20"/>
        </w:rPr>
        <w:t>поставщиков</w:t>
      </w:r>
      <w:r w:rsidRPr="001766F5">
        <w:rPr>
          <w:rFonts w:ascii="Times New Roman" w:hAnsi="Times New Roman"/>
          <w:sz w:val="20"/>
        </w:rPr>
        <w:t xml:space="preserve"> (</w:t>
      </w:r>
      <w:r w:rsidRPr="001766F5">
        <w:rPr>
          <w:rFonts w:ascii="Times New Roman" w:hAnsi="Times New Roman" w:hint="eastAsia"/>
          <w:sz w:val="20"/>
        </w:rPr>
        <w:t>подрядчиков</w:t>
      </w:r>
      <w:r w:rsidRPr="001766F5">
        <w:rPr>
          <w:rFonts w:ascii="Times New Roman" w:hAnsi="Times New Roman"/>
          <w:sz w:val="20"/>
        </w:rPr>
        <w:t xml:space="preserve">, </w:t>
      </w:r>
      <w:r w:rsidRPr="001766F5">
        <w:rPr>
          <w:rFonts w:ascii="Times New Roman" w:hAnsi="Times New Roman" w:hint="eastAsia"/>
          <w:sz w:val="20"/>
        </w:rPr>
        <w:t>исполнителей</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12.14. </w:t>
      </w:r>
      <w:r w:rsidRPr="001766F5">
        <w:rPr>
          <w:rFonts w:ascii="Times New Roman" w:hAnsi="Times New Roman" w:hint="eastAsia"/>
          <w:sz w:val="20"/>
        </w:rPr>
        <w:t>Контра</w:t>
      </w:r>
      <w:proofErr w:type="gramStart"/>
      <w:r w:rsidRPr="001766F5">
        <w:rPr>
          <w:rFonts w:ascii="Times New Roman" w:hAnsi="Times New Roman" w:hint="eastAsia"/>
          <w:sz w:val="20"/>
        </w:rPr>
        <w:t>кт</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сл</w:t>
      </w:r>
      <w:proofErr w:type="gramEnd"/>
      <w:r w:rsidRPr="001766F5">
        <w:rPr>
          <w:rFonts w:ascii="Times New Roman" w:hAnsi="Times New Roman" w:hint="eastAsia"/>
          <w:sz w:val="20"/>
        </w:rPr>
        <w:t>учае</w:t>
      </w:r>
      <w:r w:rsidRPr="001766F5">
        <w:rPr>
          <w:rFonts w:ascii="Times New Roman" w:hAnsi="Times New Roman"/>
          <w:sz w:val="20"/>
        </w:rPr>
        <w:t xml:space="preserve">, </w:t>
      </w:r>
      <w:r w:rsidRPr="001766F5">
        <w:rPr>
          <w:rFonts w:ascii="Times New Roman" w:hAnsi="Times New Roman" w:hint="eastAsia"/>
          <w:sz w:val="20"/>
        </w:rPr>
        <w:t>предусмотренном</w:t>
      </w:r>
      <w:r w:rsidRPr="001766F5">
        <w:rPr>
          <w:rFonts w:ascii="Times New Roman" w:hAnsi="Times New Roman"/>
          <w:sz w:val="20"/>
        </w:rPr>
        <w:t xml:space="preserve"> </w:t>
      </w:r>
      <w:r w:rsidRPr="001766F5">
        <w:rPr>
          <w:rFonts w:ascii="Times New Roman" w:hAnsi="Times New Roman" w:hint="eastAsia"/>
          <w:sz w:val="20"/>
        </w:rPr>
        <w:t>частью</w:t>
      </w:r>
      <w:r w:rsidRPr="001766F5">
        <w:rPr>
          <w:rFonts w:ascii="Times New Roman" w:hAnsi="Times New Roman"/>
          <w:sz w:val="20"/>
        </w:rPr>
        <w:t xml:space="preserve"> 17.1 </w:t>
      </w:r>
      <w:r w:rsidRPr="001766F5">
        <w:rPr>
          <w:rFonts w:ascii="Times New Roman" w:hAnsi="Times New Roman" w:hint="eastAsia"/>
          <w:sz w:val="20"/>
        </w:rPr>
        <w:t>статьи</w:t>
      </w:r>
      <w:r w:rsidRPr="001766F5">
        <w:rPr>
          <w:rFonts w:ascii="Times New Roman" w:hAnsi="Times New Roman"/>
          <w:sz w:val="20"/>
        </w:rPr>
        <w:t xml:space="preserve"> 95 </w:t>
      </w:r>
      <w:r w:rsidRPr="001766F5">
        <w:rPr>
          <w:rFonts w:ascii="Times New Roman" w:hAnsi="Times New Roman" w:hint="eastAsia"/>
          <w:sz w:val="20"/>
        </w:rPr>
        <w:t>Федерального</w:t>
      </w:r>
      <w:r w:rsidRPr="001766F5">
        <w:rPr>
          <w:rFonts w:ascii="Times New Roman" w:hAnsi="Times New Roman"/>
          <w:sz w:val="20"/>
        </w:rPr>
        <w:t xml:space="preserve"> </w:t>
      </w:r>
      <w:r w:rsidRPr="001766F5">
        <w:rPr>
          <w:rFonts w:ascii="Times New Roman" w:hAnsi="Times New Roman" w:hint="eastAsia"/>
          <w:sz w:val="20"/>
        </w:rPr>
        <w:t>закона</w:t>
      </w:r>
      <w:r w:rsidRPr="001766F5">
        <w:rPr>
          <w:rFonts w:ascii="Times New Roman" w:hAnsi="Times New Roman"/>
          <w:sz w:val="20"/>
        </w:rPr>
        <w:t xml:space="preserve"> </w:t>
      </w:r>
      <w:r w:rsidRPr="001766F5">
        <w:rPr>
          <w:rFonts w:ascii="Times New Roman" w:hAnsi="Times New Roman" w:hint="eastAsia"/>
          <w:sz w:val="20"/>
        </w:rPr>
        <w:t>о</w:t>
      </w:r>
      <w:r w:rsidRPr="001766F5">
        <w:rPr>
          <w:rFonts w:ascii="Times New Roman" w:hAnsi="Times New Roman"/>
          <w:sz w:val="20"/>
        </w:rPr>
        <w:t xml:space="preserve"> </w:t>
      </w:r>
      <w:r w:rsidRPr="001766F5">
        <w:rPr>
          <w:rFonts w:ascii="Times New Roman" w:hAnsi="Times New Roman" w:hint="eastAsia"/>
          <w:sz w:val="20"/>
        </w:rPr>
        <w:t>контрактной</w:t>
      </w:r>
      <w:r w:rsidRPr="001766F5">
        <w:rPr>
          <w:rFonts w:ascii="Times New Roman" w:hAnsi="Times New Roman"/>
          <w:sz w:val="20"/>
        </w:rPr>
        <w:t xml:space="preserve"> </w:t>
      </w:r>
      <w:r w:rsidRPr="001766F5">
        <w:rPr>
          <w:rFonts w:ascii="Times New Roman" w:hAnsi="Times New Roman" w:hint="eastAsia"/>
          <w:sz w:val="20"/>
        </w:rPr>
        <w:t>системе</w:t>
      </w:r>
      <w:r w:rsidRPr="001766F5">
        <w:rPr>
          <w:rFonts w:ascii="Times New Roman" w:hAnsi="Times New Roman"/>
          <w:sz w:val="20"/>
        </w:rPr>
        <w:t xml:space="preserve">, </w:t>
      </w:r>
      <w:r w:rsidRPr="001766F5">
        <w:rPr>
          <w:rFonts w:ascii="Times New Roman" w:hAnsi="Times New Roman" w:hint="eastAsia"/>
          <w:sz w:val="20"/>
        </w:rPr>
        <w:t>заключается</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той</w:t>
      </w:r>
      <w:r w:rsidRPr="001766F5">
        <w:rPr>
          <w:rFonts w:ascii="Times New Roman" w:hAnsi="Times New Roman"/>
          <w:sz w:val="20"/>
        </w:rPr>
        <w:t xml:space="preserve"> </w:t>
      </w:r>
      <w:r w:rsidRPr="001766F5">
        <w:rPr>
          <w:rFonts w:ascii="Times New Roman" w:hAnsi="Times New Roman" w:hint="eastAsia"/>
          <w:sz w:val="20"/>
        </w:rPr>
        <w:t>же</w:t>
      </w:r>
      <w:r w:rsidRPr="001766F5">
        <w:rPr>
          <w:rFonts w:ascii="Times New Roman" w:hAnsi="Times New Roman"/>
          <w:sz w:val="20"/>
        </w:rPr>
        <w:t xml:space="preserve"> </w:t>
      </w:r>
      <w:r w:rsidRPr="001766F5">
        <w:rPr>
          <w:rFonts w:ascii="Times New Roman" w:hAnsi="Times New Roman" w:hint="eastAsia"/>
          <w:sz w:val="20"/>
        </w:rPr>
        <w:t>форме</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том</w:t>
      </w:r>
      <w:r w:rsidRPr="001766F5">
        <w:rPr>
          <w:rFonts w:ascii="Times New Roman" w:hAnsi="Times New Roman"/>
          <w:sz w:val="20"/>
        </w:rPr>
        <w:t xml:space="preserve"> </w:t>
      </w:r>
      <w:r w:rsidRPr="001766F5">
        <w:rPr>
          <w:rFonts w:ascii="Times New Roman" w:hAnsi="Times New Roman" w:hint="eastAsia"/>
          <w:sz w:val="20"/>
        </w:rPr>
        <w:t>же</w:t>
      </w:r>
      <w:r w:rsidRPr="001766F5">
        <w:rPr>
          <w:rFonts w:ascii="Times New Roman" w:hAnsi="Times New Roman"/>
          <w:sz w:val="20"/>
        </w:rPr>
        <w:t xml:space="preserve"> </w:t>
      </w:r>
      <w:r w:rsidRPr="001766F5">
        <w:rPr>
          <w:rFonts w:ascii="Times New Roman" w:hAnsi="Times New Roman" w:hint="eastAsia"/>
          <w:sz w:val="20"/>
        </w:rPr>
        <w:t>порядке</w:t>
      </w:r>
      <w:r w:rsidRPr="001766F5">
        <w:rPr>
          <w:rFonts w:ascii="Times New Roman" w:hAnsi="Times New Roman"/>
          <w:sz w:val="20"/>
        </w:rPr>
        <w:t xml:space="preserve">, </w:t>
      </w:r>
      <w:r w:rsidRPr="001766F5">
        <w:rPr>
          <w:rFonts w:ascii="Times New Roman" w:hAnsi="Times New Roman" w:hint="eastAsia"/>
          <w:sz w:val="20"/>
        </w:rPr>
        <w:t>что</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расторгнутый</w:t>
      </w:r>
      <w:r w:rsidRPr="001766F5">
        <w:rPr>
          <w:rFonts w:ascii="Times New Roman" w:hAnsi="Times New Roman"/>
          <w:sz w:val="20"/>
        </w:rPr>
        <w:t xml:space="preserve"> </w:t>
      </w:r>
      <w:r w:rsidRPr="001766F5">
        <w:rPr>
          <w:rFonts w:ascii="Times New Roman" w:hAnsi="Times New Roman" w:hint="eastAsia"/>
          <w:sz w:val="20"/>
        </w:rPr>
        <w:t>контракт</w:t>
      </w:r>
      <w:r w:rsidRPr="001766F5">
        <w:rPr>
          <w:rFonts w:ascii="Times New Roman" w:hAnsi="Times New Roman"/>
          <w:sz w:val="20"/>
        </w:rPr>
        <w:t xml:space="preserve">. </w:t>
      </w:r>
      <w:r w:rsidRPr="001766F5">
        <w:rPr>
          <w:rFonts w:ascii="Times New Roman" w:hAnsi="Times New Roman" w:hint="eastAsia"/>
          <w:sz w:val="20"/>
        </w:rPr>
        <w:t>При</w:t>
      </w:r>
      <w:r w:rsidRPr="001766F5">
        <w:rPr>
          <w:rFonts w:ascii="Times New Roman" w:hAnsi="Times New Roman"/>
          <w:sz w:val="20"/>
        </w:rPr>
        <w:t xml:space="preserve"> </w:t>
      </w:r>
      <w:r w:rsidRPr="001766F5">
        <w:rPr>
          <w:rFonts w:ascii="Times New Roman" w:hAnsi="Times New Roman" w:hint="eastAsia"/>
          <w:sz w:val="20"/>
        </w:rPr>
        <w:t>этом</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случае</w:t>
      </w:r>
      <w:r w:rsidRPr="001766F5">
        <w:rPr>
          <w:rFonts w:ascii="Times New Roman" w:hAnsi="Times New Roman"/>
          <w:sz w:val="20"/>
        </w:rPr>
        <w:t xml:space="preserve"> </w:t>
      </w:r>
      <w:r w:rsidRPr="001766F5">
        <w:rPr>
          <w:rFonts w:ascii="Times New Roman" w:hAnsi="Times New Roman" w:hint="eastAsia"/>
          <w:sz w:val="20"/>
        </w:rPr>
        <w:t>расторжения</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заключенного</w:t>
      </w:r>
      <w:r w:rsidRPr="001766F5">
        <w:rPr>
          <w:rFonts w:ascii="Times New Roman" w:hAnsi="Times New Roman"/>
          <w:sz w:val="20"/>
        </w:rPr>
        <w:t xml:space="preserve"> </w:t>
      </w:r>
      <w:r w:rsidRPr="001766F5">
        <w:rPr>
          <w:rFonts w:ascii="Times New Roman" w:hAnsi="Times New Roman" w:hint="eastAsia"/>
          <w:sz w:val="20"/>
        </w:rPr>
        <w:t>по</w:t>
      </w:r>
      <w:r w:rsidRPr="001766F5">
        <w:rPr>
          <w:rFonts w:ascii="Times New Roman" w:hAnsi="Times New Roman"/>
          <w:sz w:val="20"/>
        </w:rPr>
        <w:t xml:space="preserve"> </w:t>
      </w:r>
      <w:r w:rsidRPr="001766F5">
        <w:rPr>
          <w:rFonts w:ascii="Times New Roman" w:hAnsi="Times New Roman" w:hint="eastAsia"/>
          <w:sz w:val="20"/>
        </w:rPr>
        <w:t>результатам</w:t>
      </w:r>
      <w:r w:rsidRPr="001766F5">
        <w:rPr>
          <w:rFonts w:ascii="Times New Roman" w:hAnsi="Times New Roman"/>
          <w:sz w:val="20"/>
        </w:rPr>
        <w:t xml:space="preserve"> </w:t>
      </w:r>
      <w:r w:rsidRPr="001766F5">
        <w:rPr>
          <w:rFonts w:ascii="Times New Roman" w:hAnsi="Times New Roman" w:hint="eastAsia"/>
          <w:sz w:val="20"/>
        </w:rPr>
        <w:t>проведения</w:t>
      </w:r>
      <w:r w:rsidRPr="001766F5">
        <w:rPr>
          <w:rFonts w:ascii="Times New Roman" w:hAnsi="Times New Roman"/>
          <w:sz w:val="20"/>
        </w:rPr>
        <w:t xml:space="preserve"> </w:t>
      </w:r>
      <w:r w:rsidRPr="001766F5">
        <w:rPr>
          <w:rFonts w:ascii="Times New Roman" w:hAnsi="Times New Roman" w:hint="eastAsia"/>
          <w:sz w:val="20"/>
        </w:rPr>
        <w:t>электронной</w:t>
      </w:r>
      <w:r w:rsidRPr="001766F5">
        <w:rPr>
          <w:rFonts w:ascii="Times New Roman" w:hAnsi="Times New Roman"/>
          <w:sz w:val="20"/>
        </w:rPr>
        <w:t xml:space="preserve"> </w:t>
      </w:r>
      <w:r w:rsidRPr="001766F5">
        <w:rPr>
          <w:rFonts w:ascii="Times New Roman" w:hAnsi="Times New Roman" w:hint="eastAsia"/>
          <w:sz w:val="20"/>
        </w:rPr>
        <w:t>процедуры</w:t>
      </w:r>
      <w:r w:rsidRPr="001766F5">
        <w:rPr>
          <w:rFonts w:ascii="Times New Roman" w:hAnsi="Times New Roman"/>
          <w:sz w:val="20"/>
        </w:rPr>
        <w:t xml:space="preserve">, </w:t>
      </w:r>
      <w:r w:rsidRPr="001766F5">
        <w:rPr>
          <w:rFonts w:ascii="Times New Roman" w:hAnsi="Times New Roman" w:hint="eastAsia"/>
          <w:sz w:val="20"/>
        </w:rPr>
        <w:t>закрытой</w:t>
      </w:r>
      <w:r w:rsidRPr="001766F5">
        <w:rPr>
          <w:rFonts w:ascii="Times New Roman" w:hAnsi="Times New Roman"/>
          <w:sz w:val="20"/>
        </w:rPr>
        <w:t xml:space="preserve"> </w:t>
      </w:r>
      <w:r w:rsidRPr="001766F5">
        <w:rPr>
          <w:rFonts w:ascii="Times New Roman" w:hAnsi="Times New Roman" w:hint="eastAsia"/>
          <w:sz w:val="20"/>
        </w:rPr>
        <w:t>электронной</w:t>
      </w:r>
      <w:r w:rsidRPr="001766F5">
        <w:rPr>
          <w:rFonts w:ascii="Times New Roman" w:hAnsi="Times New Roman"/>
          <w:sz w:val="20"/>
        </w:rPr>
        <w:t xml:space="preserve"> </w:t>
      </w:r>
      <w:r w:rsidRPr="001766F5">
        <w:rPr>
          <w:rFonts w:ascii="Times New Roman" w:hAnsi="Times New Roman" w:hint="eastAsia"/>
          <w:sz w:val="20"/>
        </w:rPr>
        <w:t>процедуры</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hint="eastAsia"/>
          <w:sz w:val="20"/>
        </w:rPr>
        <w:t>а</w:t>
      </w:r>
      <w:r w:rsidRPr="001766F5">
        <w:rPr>
          <w:rFonts w:ascii="Times New Roman" w:hAnsi="Times New Roman"/>
          <w:sz w:val="20"/>
        </w:rPr>
        <w:t xml:space="preserve">) </w:t>
      </w:r>
      <w:r w:rsidRPr="001766F5">
        <w:rPr>
          <w:rFonts w:ascii="Times New Roman" w:hAnsi="Times New Roman" w:hint="eastAsia"/>
          <w:sz w:val="20"/>
        </w:rPr>
        <w:t>контракт</w:t>
      </w:r>
      <w:r w:rsidRPr="001766F5">
        <w:rPr>
          <w:rFonts w:ascii="Times New Roman" w:hAnsi="Times New Roman"/>
          <w:sz w:val="20"/>
        </w:rPr>
        <w:t xml:space="preserve"> </w:t>
      </w:r>
      <w:r w:rsidRPr="001766F5">
        <w:rPr>
          <w:rFonts w:ascii="Times New Roman" w:hAnsi="Times New Roman" w:hint="eastAsia"/>
          <w:sz w:val="20"/>
        </w:rPr>
        <w:t>заключается</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порядке</w:t>
      </w:r>
      <w:r w:rsidRPr="001766F5">
        <w:rPr>
          <w:rFonts w:ascii="Times New Roman" w:hAnsi="Times New Roman"/>
          <w:sz w:val="20"/>
        </w:rPr>
        <w:t xml:space="preserve">, </w:t>
      </w:r>
      <w:r w:rsidRPr="001766F5">
        <w:rPr>
          <w:rFonts w:ascii="Times New Roman" w:hAnsi="Times New Roman" w:hint="eastAsia"/>
          <w:sz w:val="20"/>
        </w:rPr>
        <w:t>предусмотренном</w:t>
      </w:r>
      <w:r w:rsidRPr="001766F5">
        <w:rPr>
          <w:rFonts w:ascii="Times New Roman" w:hAnsi="Times New Roman"/>
          <w:sz w:val="20"/>
        </w:rPr>
        <w:t xml:space="preserve"> </w:t>
      </w:r>
      <w:r w:rsidRPr="001766F5">
        <w:rPr>
          <w:rFonts w:ascii="Times New Roman" w:hAnsi="Times New Roman" w:hint="eastAsia"/>
          <w:sz w:val="20"/>
        </w:rPr>
        <w:t>пунктами</w:t>
      </w:r>
      <w:r w:rsidRPr="001766F5">
        <w:rPr>
          <w:rFonts w:ascii="Times New Roman" w:hAnsi="Times New Roman"/>
          <w:sz w:val="20"/>
        </w:rPr>
        <w:t xml:space="preserve"> 1 </w:t>
      </w:r>
      <w:r w:rsidRPr="001766F5">
        <w:rPr>
          <w:rFonts w:ascii="Times New Roman" w:hAnsi="Times New Roman" w:hint="eastAsia"/>
          <w:sz w:val="20"/>
        </w:rPr>
        <w:t>и</w:t>
      </w:r>
      <w:r w:rsidRPr="001766F5">
        <w:rPr>
          <w:rFonts w:ascii="Times New Roman" w:hAnsi="Times New Roman"/>
          <w:sz w:val="20"/>
        </w:rPr>
        <w:t xml:space="preserve"> 2 </w:t>
      </w:r>
      <w:r w:rsidRPr="001766F5">
        <w:rPr>
          <w:rFonts w:ascii="Times New Roman" w:hAnsi="Times New Roman" w:hint="eastAsia"/>
          <w:sz w:val="20"/>
        </w:rPr>
        <w:t>части</w:t>
      </w:r>
      <w:r w:rsidRPr="001766F5">
        <w:rPr>
          <w:rFonts w:ascii="Times New Roman" w:hAnsi="Times New Roman"/>
          <w:sz w:val="20"/>
        </w:rPr>
        <w:t xml:space="preserve"> 2, </w:t>
      </w:r>
      <w:r w:rsidRPr="001766F5">
        <w:rPr>
          <w:rFonts w:ascii="Times New Roman" w:hAnsi="Times New Roman" w:hint="eastAsia"/>
          <w:sz w:val="20"/>
        </w:rPr>
        <w:t>частями</w:t>
      </w:r>
      <w:r w:rsidRPr="001766F5">
        <w:rPr>
          <w:rFonts w:ascii="Times New Roman" w:hAnsi="Times New Roman"/>
          <w:sz w:val="20"/>
        </w:rPr>
        <w:t xml:space="preserve"> 3 - 5 </w:t>
      </w:r>
      <w:r w:rsidRPr="001766F5">
        <w:rPr>
          <w:rFonts w:ascii="Times New Roman" w:hAnsi="Times New Roman" w:hint="eastAsia"/>
          <w:sz w:val="20"/>
        </w:rPr>
        <w:t>статьи</w:t>
      </w:r>
      <w:r w:rsidRPr="001766F5">
        <w:rPr>
          <w:rFonts w:ascii="Times New Roman" w:hAnsi="Times New Roman"/>
          <w:sz w:val="20"/>
        </w:rPr>
        <w:t xml:space="preserve"> 51 </w:t>
      </w:r>
      <w:r w:rsidRPr="001766F5">
        <w:rPr>
          <w:rFonts w:ascii="Times New Roman" w:hAnsi="Times New Roman" w:hint="eastAsia"/>
          <w:sz w:val="20"/>
        </w:rPr>
        <w:t>Федерального</w:t>
      </w:r>
      <w:r w:rsidRPr="001766F5">
        <w:rPr>
          <w:rFonts w:ascii="Times New Roman" w:hAnsi="Times New Roman"/>
          <w:sz w:val="20"/>
        </w:rPr>
        <w:t xml:space="preserve"> </w:t>
      </w:r>
      <w:r w:rsidRPr="001766F5">
        <w:rPr>
          <w:rFonts w:ascii="Times New Roman" w:hAnsi="Times New Roman" w:hint="eastAsia"/>
          <w:sz w:val="20"/>
        </w:rPr>
        <w:t>закона</w:t>
      </w:r>
      <w:r w:rsidRPr="001766F5">
        <w:rPr>
          <w:rFonts w:ascii="Times New Roman" w:hAnsi="Times New Roman"/>
          <w:sz w:val="20"/>
        </w:rPr>
        <w:t xml:space="preserve"> </w:t>
      </w:r>
      <w:r w:rsidRPr="001766F5">
        <w:rPr>
          <w:rFonts w:ascii="Times New Roman" w:hAnsi="Times New Roman" w:hint="eastAsia"/>
          <w:sz w:val="20"/>
        </w:rPr>
        <w:t>о</w:t>
      </w:r>
      <w:r w:rsidRPr="001766F5">
        <w:rPr>
          <w:rFonts w:ascii="Times New Roman" w:hAnsi="Times New Roman"/>
          <w:sz w:val="20"/>
        </w:rPr>
        <w:t xml:space="preserve"> </w:t>
      </w:r>
      <w:r w:rsidRPr="001766F5">
        <w:rPr>
          <w:rFonts w:ascii="Times New Roman" w:hAnsi="Times New Roman" w:hint="eastAsia"/>
          <w:sz w:val="20"/>
        </w:rPr>
        <w:t>контрактной</w:t>
      </w:r>
      <w:r w:rsidRPr="001766F5">
        <w:rPr>
          <w:rFonts w:ascii="Times New Roman" w:hAnsi="Times New Roman"/>
          <w:sz w:val="20"/>
        </w:rPr>
        <w:t xml:space="preserve"> </w:t>
      </w:r>
      <w:r w:rsidRPr="001766F5">
        <w:rPr>
          <w:rFonts w:ascii="Times New Roman" w:hAnsi="Times New Roman" w:hint="eastAsia"/>
          <w:sz w:val="20"/>
        </w:rPr>
        <w:t>системе</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proofErr w:type="gramStart"/>
      <w:r w:rsidRPr="001766F5">
        <w:rPr>
          <w:rFonts w:ascii="Times New Roman" w:hAnsi="Times New Roman" w:hint="eastAsia"/>
          <w:sz w:val="20"/>
        </w:rPr>
        <w:t>б</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случае</w:t>
      </w:r>
      <w:r w:rsidRPr="001766F5">
        <w:rPr>
          <w:rFonts w:ascii="Times New Roman" w:hAnsi="Times New Roman"/>
          <w:sz w:val="20"/>
        </w:rPr>
        <w:t xml:space="preserve">, </w:t>
      </w:r>
      <w:r w:rsidRPr="001766F5">
        <w:rPr>
          <w:rFonts w:ascii="Times New Roman" w:hAnsi="Times New Roman" w:hint="eastAsia"/>
          <w:sz w:val="20"/>
        </w:rPr>
        <w:t>если</w:t>
      </w:r>
      <w:r w:rsidRPr="001766F5">
        <w:rPr>
          <w:rFonts w:ascii="Times New Roman" w:hAnsi="Times New Roman"/>
          <w:sz w:val="20"/>
        </w:rPr>
        <w:t xml:space="preserve"> </w:t>
      </w:r>
      <w:r w:rsidRPr="001766F5">
        <w:rPr>
          <w:rFonts w:ascii="Times New Roman" w:hAnsi="Times New Roman" w:hint="eastAsia"/>
          <w:sz w:val="20"/>
        </w:rPr>
        <w:t>участник</w:t>
      </w:r>
      <w:r w:rsidRPr="001766F5">
        <w:rPr>
          <w:rFonts w:ascii="Times New Roman" w:hAnsi="Times New Roman"/>
          <w:sz w:val="20"/>
        </w:rPr>
        <w:t xml:space="preserve"> </w:t>
      </w:r>
      <w:r w:rsidRPr="001766F5">
        <w:rPr>
          <w:rFonts w:ascii="Times New Roman" w:hAnsi="Times New Roman" w:hint="eastAsia"/>
          <w:sz w:val="20"/>
        </w:rPr>
        <w:t>закупки</w:t>
      </w:r>
      <w:r w:rsidRPr="001766F5">
        <w:rPr>
          <w:rFonts w:ascii="Times New Roman" w:hAnsi="Times New Roman"/>
          <w:sz w:val="20"/>
        </w:rPr>
        <w:t xml:space="preserve"> </w:t>
      </w:r>
      <w:r w:rsidRPr="001766F5">
        <w:rPr>
          <w:rFonts w:ascii="Times New Roman" w:hAnsi="Times New Roman" w:hint="eastAsia"/>
          <w:sz w:val="20"/>
        </w:rPr>
        <w:t>разместил</w:t>
      </w:r>
      <w:r w:rsidRPr="001766F5">
        <w:rPr>
          <w:rFonts w:ascii="Times New Roman" w:hAnsi="Times New Roman"/>
          <w:sz w:val="20"/>
        </w:rPr>
        <w:t xml:space="preserve"> </w:t>
      </w:r>
      <w:r w:rsidRPr="001766F5">
        <w:rPr>
          <w:rFonts w:ascii="Times New Roman" w:hAnsi="Times New Roman" w:hint="eastAsia"/>
          <w:sz w:val="20"/>
        </w:rPr>
        <w:t>на</w:t>
      </w:r>
      <w:r w:rsidRPr="001766F5">
        <w:rPr>
          <w:rFonts w:ascii="Times New Roman" w:hAnsi="Times New Roman"/>
          <w:sz w:val="20"/>
        </w:rPr>
        <w:t xml:space="preserve"> </w:t>
      </w:r>
      <w:r w:rsidRPr="001766F5">
        <w:rPr>
          <w:rFonts w:ascii="Times New Roman" w:hAnsi="Times New Roman" w:hint="eastAsia"/>
          <w:sz w:val="20"/>
        </w:rPr>
        <w:t>электронной</w:t>
      </w:r>
      <w:r w:rsidRPr="001766F5">
        <w:rPr>
          <w:rFonts w:ascii="Times New Roman" w:hAnsi="Times New Roman"/>
          <w:sz w:val="20"/>
        </w:rPr>
        <w:t xml:space="preserve"> </w:t>
      </w:r>
      <w:r w:rsidRPr="001766F5">
        <w:rPr>
          <w:rFonts w:ascii="Times New Roman" w:hAnsi="Times New Roman" w:hint="eastAsia"/>
          <w:sz w:val="20"/>
        </w:rPr>
        <w:t>площадке</w:t>
      </w:r>
      <w:r w:rsidRPr="001766F5">
        <w:rPr>
          <w:rFonts w:ascii="Times New Roman" w:hAnsi="Times New Roman"/>
          <w:sz w:val="20"/>
        </w:rPr>
        <w:t xml:space="preserve"> </w:t>
      </w:r>
      <w:r w:rsidRPr="001766F5">
        <w:rPr>
          <w:rFonts w:ascii="Times New Roman" w:hAnsi="Times New Roman" w:hint="eastAsia"/>
          <w:sz w:val="20"/>
        </w:rPr>
        <w:t>отказ</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w:t>
      </w:r>
      <w:r w:rsidRPr="001766F5">
        <w:rPr>
          <w:rFonts w:ascii="Times New Roman" w:hAnsi="Times New Roman" w:hint="eastAsia"/>
          <w:sz w:val="20"/>
        </w:rPr>
        <w:t>заключения</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соответствии</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пунктом</w:t>
      </w:r>
      <w:r w:rsidRPr="001766F5">
        <w:rPr>
          <w:rFonts w:ascii="Times New Roman" w:hAnsi="Times New Roman"/>
          <w:sz w:val="20"/>
        </w:rPr>
        <w:t xml:space="preserve"> 3 </w:t>
      </w:r>
      <w:r w:rsidRPr="001766F5">
        <w:rPr>
          <w:rFonts w:ascii="Times New Roman" w:hAnsi="Times New Roman" w:hint="eastAsia"/>
          <w:sz w:val="20"/>
        </w:rPr>
        <w:t>части</w:t>
      </w:r>
      <w:r w:rsidRPr="001766F5">
        <w:rPr>
          <w:rFonts w:ascii="Times New Roman" w:hAnsi="Times New Roman"/>
          <w:sz w:val="20"/>
        </w:rPr>
        <w:t xml:space="preserve"> 3 </w:t>
      </w:r>
      <w:r w:rsidRPr="001766F5">
        <w:rPr>
          <w:rFonts w:ascii="Times New Roman" w:hAnsi="Times New Roman" w:hint="eastAsia"/>
          <w:sz w:val="20"/>
        </w:rPr>
        <w:t>статьи</w:t>
      </w:r>
      <w:r w:rsidRPr="001766F5">
        <w:rPr>
          <w:rFonts w:ascii="Times New Roman" w:hAnsi="Times New Roman"/>
          <w:sz w:val="20"/>
        </w:rPr>
        <w:t xml:space="preserve"> 51 </w:t>
      </w:r>
      <w:r w:rsidRPr="001766F5">
        <w:rPr>
          <w:rFonts w:ascii="Times New Roman" w:hAnsi="Times New Roman" w:hint="eastAsia"/>
          <w:sz w:val="20"/>
        </w:rPr>
        <w:t>Федерального</w:t>
      </w:r>
      <w:r w:rsidRPr="001766F5">
        <w:rPr>
          <w:rFonts w:ascii="Times New Roman" w:hAnsi="Times New Roman"/>
          <w:sz w:val="20"/>
        </w:rPr>
        <w:t xml:space="preserve"> </w:t>
      </w:r>
      <w:r w:rsidRPr="001766F5">
        <w:rPr>
          <w:rFonts w:ascii="Times New Roman" w:hAnsi="Times New Roman" w:hint="eastAsia"/>
          <w:sz w:val="20"/>
        </w:rPr>
        <w:t>закона</w:t>
      </w:r>
      <w:r w:rsidRPr="001766F5">
        <w:rPr>
          <w:rFonts w:ascii="Times New Roman" w:hAnsi="Times New Roman"/>
          <w:sz w:val="20"/>
        </w:rPr>
        <w:t xml:space="preserve"> </w:t>
      </w:r>
      <w:r w:rsidRPr="001766F5">
        <w:rPr>
          <w:rFonts w:ascii="Times New Roman" w:hAnsi="Times New Roman" w:hint="eastAsia"/>
          <w:sz w:val="20"/>
        </w:rPr>
        <w:t>о</w:t>
      </w:r>
      <w:r w:rsidRPr="001766F5">
        <w:rPr>
          <w:rFonts w:ascii="Times New Roman" w:hAnsi="Times New Roman"/>
          <w:sz w:val="20"/>
        </w:rPr>
        <w:t xml:space="preserve"> </w:t>
      </w:r>
      <w:r w:rsidRPr="001766F5">
        <w:rPr>
          <w:rFonts w:ascii="Times New Roman" w:hAnsi="Times New Roman" w:hint="eastAsia"/>
          <w:sz w:val="20"/>
        </w:rPr>
        <w:t>контрактной</w:t>
      </w:r>
      <w:r w:rsidRPr="001766F5">
        <w:rPr>
          <w:rFonts w:ascii="Times New Roman" w:hAnsi="Times New Roman"/>
          <w:sz w:val="20"/>
        </w:rPr>
        <w:t xml:space="preserve"> </w:t>
      </w:r>
      <w:r w:rsidRPr="001766F5">
        <w:rPr>
          <w:rFonts w:ascii="Times New Roman" w:hAnsi="Times New Roman" w:hint="eastAsia"/>
          <w:sz w:val="20"/>
        </w:rPr>
        <w:t>системе</w:t>
      </w:r>
      <w:r w:rsidRPr="001766F5">
        <w:rPr>
          <w:rFonts w:ascii="Times New Roman" w:hAnsi="Times New Roman"/>
          <w:sz w:val="20"/>
        </w:rPr>
        <w:t xml:space="preserve"> </w:t>
      </w:r>
      <w:r w:rsidRPr="001766F5">
        <w:rPr>
          <w:rFonts w:ascii="Times New Roman" w:hAnsi="Times New Roman" w:hint="eastAsia"/>
          <w:sz w:val="20"/>
        </w:rPr>
        <w:t>либо</w:t>
      </w:r>
      <w:r w:rsidRPr="001766F5">
        <w:rPr>
          <w:rFonts w:ascii="Times New Roman" w:hAnsi="Times New Roman"/>
          <w:sz w:val="20"/>
        </w:rPr>
        <w:t xml:space="preserve"> </w:t>
      </w:r>
      <w:r w:rsidRPr="001766F5">
        <w:rPr>
          <w:rFonts w:ascii="Times New Roman" w:hAnsi="Times New Roman" w:hint="eastAsia"/>
          <w:sz w:val="20"/>
        </w:rPr>
        <w:t>если</w:t>
      </w:r>
      <w:r w:rsidRPr="001766F5">
        <w:rPr>
          <w:rFonts w:ascii="Times New Roman" w:hAnsi="Times New Roman"/>
          <w:sz w:val="20"/>
        </w:rPr>
        <w:t xml:space="preserve"> </w:t>
      </w:r>
      <w:r w:rsidRPr="001766F5">
        <w:rPr>
          <w:rFonts w:ascii="Times New Roman" w:hAnsi="Times New Roman" w:hint="eastAsia"/>
          <w:sz w:val="20"/>
        </w:rPr>
        <w:t>таким</w:t>
      </w:r>
      <w:r w:rsidRPr="001766F5">
        <w:rPr>
          <w:rFonts w:ascii="Times New Roman" w:hAnsi="Times New Roman"/>
          <w:sz w:val="20"/>
        </w:rPr>
        <w:t xml:space="preserve"> </w:t>
      </w:r>
      <w:r w:rsidRPr="001766F5">
        <w:rPr>
          <w:rFonts w:ascii="Times New Roman" w:hAnsi="Times New Roman" w:hint="eastAsia"/>
          <w:sz w:val="20"/>
        </w:rPr>
        <w:t>участником</w:t>
      </w:r>
      <w:r w:rsidRPr="001766F5">
        <w:rPr>
          <w:rFonts w:ascii="Times New Roman" w:hAnsi="Times New Roman"/>
          <w:sz w:val="20"/>
        </w:rPr>
        <w:t xml:space="preserve"> </w:t>
      </w:r>
      <w:r w:rsidRPr="001766F5">
        <w:rPr>
          <w:rFonts w:ascii="Times New Roman" w:hAnsi="Times New Roman" w:hint="eastAsia"/>
          <w:sz w:val="20"/>
        </w:rPr>
        <w:t>закупки</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срок</w:t>
      </w:r>
      <w:r w:rsidRPr="001766F5">
        <w:rPr>
          <w:rFonts w:ascii="Times New Roman" w:hAnsi="Times New Roman"/>
          <w:sz w:val="20"/>
        </w:rPr>
        <w:t xml:space="preserve">, </w:t>
      </w:r>
      <w:r w:rsidRPr="001766F5">
        <w:rPr>
          <w:rFonts w:ascii="Times New Roman" w:hAnsi="Times New Roman" w:hint="eastAsia"/>
          <w:sz w:val="20"/>
        </w:rPr>
        <w:t>установленный</w:t>
      </w:r>
      <w:r w:rsidRPr="001766F5">
        <w:rPr>
          <w:rFonts w:ascii="Times New Roman" w:hAnsi="Times New Roman"/>
          <w:sz w:val="20"/>
        </w:rPr>
        <w:t xml:space="preserve"> </w:t>
      </w:r>
      <w:r w:rsidRPr="001766F5">
        <w:rPr>
          <w:rFonts w:ascii="Times New Roman" w:hAnsi="Times New Roman" w:hint="eastAsia"/>
          <w:sz w:val="20"/>
        </w:rPr>
        <w:t>частью</w:t>
      </w:r>
      <w:r w:rsidRPr="001766F5">
        <w:rPr>
          <w:rFonts w:ascii="Times New Roman" w:hAnsi="Times New Roman"/>
          <w:sz w:val="20"/>
        </w:rPr>
        <w:t xml:space="preserve"> 3 </w:t>
      </w:r>
      <w:r w:rsidRPr="001766F5">
        <w:rPr>
          <w:rFonts w:ascii="Times New Roman" w:hAnsi="Times New Roman" w:hint="eastAsia"/>
          <w:sz w:val="20"/>
        </w:rPr>
        <w:t>статьи</w:t>
      </w:r>
      <w:r w:rsidRPr="001766F5">
        <w:rPr>
          <w:rFonts w:ascii="Times New Roman" w:hAnsi="Times New Roman"/>
          <w:sz w:val="20"/>
        </w:rPr>
        <w:t xml:space="preserve"> 51 </w:t>
      </w:r>
      <w:r w:rsidRPr="001766F5">
        <w:rPr>
          <w:rFonts w:ascii="Times New Roman" w:hAnsi="Times New Roman" w:hint="eastAsia"/>
          <w:sz w:val="20"/>
        </w:rPr>
        <w:t>Федерального</w:t>
      </w:r>
      <w:r w:rsidRPr="001766F5">
        <w:rPr>
          <w:rFonts w:ascii="Times New Roman" w:hAnsi="Times New Roman"/>
          <w:sz w:val="20"/>
        </w:rPr>
        <w:t xml:space="preserve"> </w:t>
      </w:r>
      <w:r w:rsidRPr="001766F5">
        <w:rPr>
          <w:rFonts w:ascii="Times New Roman" w:hAnsi="Times New Roman" w:hint="eastAsia"/>
          <w:sz w:val="20"/>
        </w:rPr>
        <w:t>закона</w:t>
      </w:r>
      <w:r w:rsidRPr="001766F5">
        <w:rPr>
          <w:rFonts w:ascii="Times New Roman" w:hAnsi="Times New Roman"/>
          <w:sz w:val="20"/>
        </w:rPr>
        <w:t xml:space="preserve"> </w:t>
      </w:r>
      <w:r w:rsidRPr="001766F5">
        <w:rPr>
          <w:rFonts w:ascii="Times New Roman" w:hAnsi="Times New Roman" w:hint="eastAsia"/>
          <w:sz w:val="20"/>
        </w:rPr>
        <w:t>о</w:t>
      </w:r>
      <w:r w:rsidRPr="001766F5">
        <w:rPr>
          <w:rFonts w:ascii="Times New Roman" w:hAnsi="Times New Roman"/>
          <w:sz w:val="20"/>
        </w:rPr>
        <w:t xml:space="preserve"> </w:t>
      </w:r>
      <w:r w:rsidRPr="001766F5">
        <w:rPr>
          <w:rFonts w:ascii="Times New Roman" w:hAnsi="Times New Roman" w:hint="eastAsia"/>
          <w:sz w:val="20"/>
        </w:rPr>
        <w:t>контрактной</w:t>
      </w:r>
      <w:r w:rsidRPr="001766F5">
        <w:rPr>
          <w:rFonts w:ascii="Times New Roman" w:hAnsi="Times New Roman"/>
          <w:sz w:val="20"/>
        </w:rPr>
        <w:t xml:space="preserve"> </w:t>
      </w:r>
      <w:r w:rsidRPr="001766F5">
        <w:rPr>
          <w:rFonts w:ascii="Times New Roman" w:hAnsi="Times New Roman" w:hint="eastAsia"/>
          <w:sz w:val="20"/>
        </w:rPr>
        <w:t>системе</w:t>
      </w:r>
      <w:r w:rsidRPr="001766F5">
        <w:rPr>
          <w:rFonts w:ascii="Times New Roman" w:hAnsi="Times New Roman"/>
          <w:sz w:val="20"/>
        </w:rPr>
        <w:t xml:space="preserve">, </w:t>
      </w:r>
      <w:r w:rsidRPr="001766F5">
        <w:rPr>
          <w:rFonts w:ascii="Times New Roman" w:hAnsi="Times New Roman" w:hint="eastAsia"/>
          <w:sz w:val="20"/>
        </w:rPr>
        <w:t>не</w:t>
      </w:r>
      <w:r w:rsidRPr="001766F5">
        <w:rPr>
          <w:rFonts w:ascii="Times New Roman" w:hAnsi="Times New Roman"/>
          <w:sz w:val="20"/>
        </w:rPr>
        <w:t xml:space="preserve"> </w:t>
      </w:r>
      <w:r w:rsidRPr="001766F5">
        <w:rPr>
          <w:rFonts w:ascii="Times New Roman" w:hAnsi="Times New Roman" w:hint="eastAsia"/>
          <w:sz w:val="20"/>
        </w:rPr>
        <w:t>выполнены</w:t>
      </w:r>
      <w:r w:rsidRPr="001766F5">
        <w:rPr>
          <w:rFonts w:ascii="Times New Roman" w:hAnsi="Times New Roman"/>
          <w:sz w:val="20"/>
        </w:rPr>
        <w:t xml:space="preserve"> </w:t>
      </w:r>
      <w:r w:rsidRPr="001766F5">
        <w:rPr>
          <w:rFonts w:ascii="Times New Roman" w:hAnsi="Times New Roman" w:hint="eastAsia"/>
          <w:sz w:val="20"/>
        </w:rPr>
        <w:t>требования</w:t>
      </w:r>
      <w:r w:rsidRPr="001766F5">
        <w:rPr>
          <w:rFonts w:ascii="Times New Roman" w:hAnsi="Times New Roman"/>
          <w:sz w:val="20"/>
        </w:rPr>
        <w:t xml:space="preserve"> </w:t>
      </w:r>
      <w:r w:rsidRPr="001766F5">
        <w:rPr>
          <w:rFonts w:ascii="Times New Roman" w:hAnsi="Times New Roman" w:hint="eastAsia"/>
          <w:sz w:val="20"/>
        </w:rPr>
        <w:t>пункта</w:t>
      </w:r>
      <w:r w:rsidRPr="001766F5">
        <w:rPr>
          <w:rFonts w:ascii="Times New Roman" w:hAnsi="Times New Roman"/>
          <w:sz w:val="20"/>
        </w:rPr>
        <w:t xml:space="preserve"> 3 </w:t>
      </w:r>
      <w:r w:rsidRPr="001766F5">
        <w:rPr>
          <w:rFonts w:ascii="Times New Roman" w:hAnsi="Times New Roman" w:hint="eastAsia"/>
          <w:sz w:val="20"/>
        </w:rPr>
        <w:t>части</w:t>
      </w:r>
      <w:r w:rsidRPr="001766F5">
        <w:rPr>
          <w:rFonts w:ascii="Times New Roman" w:hAnsi="Times New Roman"/>
          <w:sz w:val="20"/>
        </w:rPr>
        <w:t xml:space="preserve"> 3 </w:t>
      </w:r>
      <w:r w:rsidRPr="001766F5">
        <w:rPr>
          <w:rFonts w:ascii="Times New Roman" w:hAnsi="Times New Roman" w:hint="eastAsia"/>
          <w:sz w:val="20"/>
        </w:rPr>
        <w:t>статьи</w:t>
      </w:r>
      <w:r w:rsidRPr="001766F5">
        <w:rPr>
          <w:rFonts w:ascii="Times New Roman" w:hAnsi="Times New Roman"/>
          <w:sz w:val="20"/>
        </w:rPr>
        <w:t xml:space="preserve"> 51 </w:t>
      </w:r>
      <w:r w:rsidRPr="001766F5">
        <w:rPr>
          <w:rFonts w:ascii="Times New Roman" w:hAnsi="Times New Roman" w:hint="eastAsia"/>
          <w:sz w:val="20"/>
        </w:rPr>
        <w:t>Федерального</w:t>
      </w:r>
      <w:r w:rsidRPr="001766F5">
        <w:rPr>
          <w:rFonts w:ascii="Times New Roman" w:hAnsi="Times New Roman"/>
          <w:sz w:val="20"/>
        </w:rPr>
        <w:t xml:space="preserve"> </w:t>
      </w:r>
      <w:r w:rsidRPr="001766F5">
        <w:rPr>
          <w:rFonts w:ascii="Times New Roman" w:hAnsi="Times New Roman" w:hint="eastAsia"/>
          <w:sz w:val="20"/>
        </w:rPr>
        <w:t>закона</w:t>
      </w:r>
      <w:r w:rsidRPr="001766F5">
        <w:rPr>
          <w:rFonts w:ascii="Times New Roman" w:hAnsi="Times New Roman"/>
          <w:sz w:val="20"/>
        </w:rPr>
        <w:t xml:space="preserve"> </w:t>
      </w:r>
      <w:r w:rsidRPr="001766F5">
        <w:rPr>
          <w:rFonts w:ascii="Times New Roman" w:hAnsi="Times New Roman" w:hint="eastAsia"/>
          <w:sz w:val="20"/>
        </w:rPr>
        <w:t>о</w:t>
      </w:r>
      <w:r w:rsidRPr="001766F5">
        <w:rPr>
          <w:rFonts w:ascii="Times New Roman" w:hAnsi="Times New Roman"/>
          <w:sz w:val="20"/>
        </w:rPr>
        <w:t xml:space="preserve"> </w:t>
      </w:r>
      <w:r w:rsidRPr="001766F5">
        <w:rPr>
          <w:rFonts w:ascii="Times New Roman" w:hAnsi="Times New Roman" w:hint="eastAsia"/>
          <w:sz w:val="20"/>
        </w:rPr>
        <w:t>контрактной</w:t>
      </w:r>
      <w:r w:rsidRPr="001766F5">
        <w:rPr>
          <w:rFonts w:ascii="Times New Roman" w:hAnsi="Times New Roman"/>
          <w:sz w:val="20"/>
        </w:rPr>
        <w:t xml:space="preserve"> </w:t>
      </w:r>
      <w:r w:rsidRPr="001766F5">
        <w:rPr>
          <w:rFonts w:ascii="Times New Roman" w:hAnsi="Times New Roman" w:hint="eastAsia"/>
          <w:sz w:val="20"/>
        </w:rPr>
        <w:t>системе</w:t>
      </w:r>
      <w:r w:rsidRPr="001766F5">
        <w:rPr>
          <w:rFonts w:ascii="Times New Roman" w:hAnsi="Times New Roman"/>
          <w:sz w:val="20"/>
        </w:rPr>
        <w:t xml:space="preserve">, </w:t>
      </w:r>
      <w:r w:rsidRPr="001766F5">
        <w:rPr>
          <w:rFonts w:ascii="Times New Roman" w:hAnsi="Times New Roman" w:hint="eastAsia"/>
          <w:sz w:val="20"/>
        </w:rPr>
        <w:t>заказчик</w:t>
      </w:r>
      <w:proofErr w:type="gramEnd"/>
      <w:r w:rsidRPr="001766F5">
        <w:rPr>
          <w:rFonts w:ascii="Times New Roman" w:hAnsi="Times New Roman"/>
          <w:sz w:val="20"/>
        </w:rPr>
        <w:t xml:space="preserve"> </w:t>
      </w:r>
      <w:r w:rsidRPr="001766F5">
        <w:rPr>
          <w:rFonts w:ascii="Times New Roman" w:hAnsi="Times New Roman" w:hint="eastAsia"/>
          <w:sz w:val="20"/>
        </w:rPr>
        <w:t>вправе</w:t>
      </w:r>
      <w:r w:rsidRPr="001766F5">
        <w:rPr>
          <w:rFonts w:ascii="Times New Roman" w:hAnsi="Times New Roman"/>
          <w:sz w:val="20"/>
        </w:rPr>
        <w:t xml:space="preserve"> </w:t>
      </w:r>
      <w:r w:rsidRPr="001766F5">
        <w:rPr>
          <w:rFonts w:ascii="Times New Roman" w:hAnsi="Times New Roman" w:hint="eastAsia"/>
          <w:sz w:val="20"/>
        </w:rPr>
        <w:t>заключить</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порядке</w:t>
      </w:r>
      <w:r w:rsidRPr="001766F5">
        <w:rPr>
          <w:rFonts w:ascii="Times New Roman" w:hAnsi="Times New Roman"/>
          <w:sz w:val="20"/>
        </w:rPr>
        <w:t xml:space="preserve">, </w:t>
      </w:r>
      <w:r w:rsidRPr="001766F5">
        <w:rPr>
          <w:rFonts w:ascii="Times New Roman" w:hAnsi="Times New Roman" w:hint="eastAsia"/>
          <w:sz w:val="20"/>
        </w:rPr>
        <w:t>установленном</w:t>
      </w:r>
      <w:r w:rsidRPr="001766F5">
        <w:rPr>
          <w:rFonts w:ascii="Times New Roman" w:hAnsi="Times New Roman"/>
          <w:sz w:val="20"/>
        </w:rPr>
        <w:t xml:space="preserve"> </w:t>
      </w:r>
      <w:r w:rsidRPr="001766F5">
        <w:rPr>
          <w:rFonts w:ascii="Times New Roman" w:hAnsi="Times New Roman" w:hint="eastAsia"/>
          <w:sz w:val="20"/>
        </w:rPr>
        <w:t>пунктами</w:t>
      </w:r>
      <w:r w:rsidRPr="001766F5">
        <w:rPr>
          <w:rFonts w:ascii="Times New Roman" w:hAnsi="Times New Roman"/>
          <w:sz w:val="20"/>
        </w:rPr>
        <w:t xml:space="preserve"> 1 </w:t>
      </w:r>
      <w:r w:rsidRPr="001766F5">
        <w:rPr>
          <w:rFonts w:ascii="Times New Roman" w:hAnsi="Times New Roman" w:hint="eastAsia"/>
          <w:sz w:val="20"/>
        </w:rPr>
        <w:t>и</w:t>
      </w:r>
      <w:r w:rsidRPr="001766F5">
        <w:rPr>
          <w:rFonts w:ascii="Times New Roman" w:hAnsi="Times New Roman"/>
          <w:sz w:val="20"/>
        </w:rPr>
        <w:t xml:space="preserve"> 2 </w:t>
      </w:r>
      <w:r w:rsidRPr="001766F5">
        <w:rPr>
          <w:rFonts w:ascii="Times New Roman" w:hAnsi="Times New Roman" w:hint="eastAsia"/>
          <w:sz w:val="20"/>
        </w:rPr>
        <w:t>части</w:t>
      </w:r>
      <w:r w:rsidRPr="001766F5">
        <w:rPr>
          <w:rFonts w:ascii="Times New Roman" w:hAnsi="Times New Roman"/>
          <w:sz w:val="20"/>
        </w:rPr>
        <w:t xml:space="preserve"> 2, </w:t>
      </w:r>
      <w:r w:rsidRPr="001766F5">
        <w:rPr>
          <w:rFonts w:ascii="Times New Roman" w:hAnsi="Times New Roman" w:hint="eastAsia"/>
          <w:sz w:val="20"/>
        </w:rPr>
        <w:t>частями</w:t>
      </w:r>
      <w:r w:rsidRPr="001766F5">
        <w:rPr>
          <w:rFonts w:ascii="Times New Roman" w:hAnsi="Times New Roman"/>
          <w:sz w:val="20"/>
        </w:rPr>
        <w:t xml:space="preserve"> 3 - 5 </w:t>
      </w:r>
      <w:r w:rsidRPr="001766F5">
        <w:rPr>
          <w:rFonts w:ascii="Times New Roman" w:hAnsi="Times New Roman" w:hint="eastAsia"/>
          <w:sz w:val="20"/>
        </w:rPr>
        <w:t>статьи</w:t>
      </w:r>
      <w:r w:rsidRPr="001766F5">
        <w:rPr>
          <w:rFonts w:ascii="Times New Roman" w:hAnsi="Times New Roman"/>
          <w:sz w:val="20"/>
        </w:rPr>
        <w:t xml:space="preserve"> 51 </w:t>
      </w:r>
      <w:r w:rsidRPr="001766F5">
        <w:rPr>
          <w:rFonts w:ascii="Times New Roman" w:hAnsi="Times New Roman" w:hint="eastAsia"/>
          <w:sz w:val="20"/>
        </w:rPr>
        <w:t>Федерального</w:t>
      </w:r>
      <w:r w:rsidRPr="001766F5">
        <w:rPr>
          <w:rFonts w:ascii="Times New Roman" w:hAnsi="Times New Roman"/>
          <w:sz w:val="20"/>
        </w:rPr>
        <w:t xml:space="preserve"> </w:t>
      </w:r>
      <w:r w:rsidRPr="001766F5">
        <w:rPr>
          <w:rFonts w:ascii="Times New Roman" w:hAnsi="Times New Roman" w:hint="eastAsia"/>
          <w:sz w:val="20"/>
        </w:rPr>
        <w:t>закона</w:t>
      </w:r>
      <w:r w:rsidRPr="001766F5">
        <w:rPr>
          <w:rFonts w:ascii="Times New Roman" w:hAnsi="Times New Roman"/>
          <w:sz w:val="20"/>
        </w:rPr>
        <w:t xml:space="preserve"> </w:t>
      </w:r>
      <w:r w:rsidRPr="001766F5">
        <w:rPr>
          <w:rFonts w:ascii="Times New Roman" w:hAnsi="Times New Roman" w:hint="eastAsia"/>
          <w:sz w:val="20"/>
        </w:rPr>
        <w:t>о</w:t>
      </w:r>
      <w:r w:rsidRPr="001766F5">
        <w:rPr>
          <w:rFonts w:ascii="Times New Roman" w:hAnsi="Times New Roman"/>
          <w:sz w:val="20"/>
        </w:rPr>
        <w:t xml:space="preserve"> </w:t>
      </w:r>
      <w:r w:rsidRPr="001766F5">
        <w:rPr>
          <w:rFonts w:ascii="Times New Roman" w:hAnsi="Times New Roman" w:hint="eastAsia"/>
          <w:sz w:val="20"/>
        </w:rPr>
        <w:t>контрактной</w:t>
      </w:r>
      <w:r w:rsidRPr="001766F5">
        <w:rPr>
          <w:rFonts w:ascii="Times New Roman" w:hAnsi="Times New Roman"/>
          <w:sz w:val="20"/>
        </w:rPr>
        <w:t xml:space="preserve"> </w:t>
      </w:r>
      <w:r w:rsidRPr="001766F5">
        <w:rPr>
          <w:rFonts w:ascii="Times New Roman" w:hAnsi="Times New Roman" w:hint="eastAsia"/>
          <w:sz w:val="20"/>
        </w:rPr>
        <w:t>системе</w:t>
      </w:r>
      <w:r w:rsidRPr="001766F5">
        <w:rPr>
          <w:rFonts w:ascii="Times New Roman" w:hAnsi="Times New Roman"/>
          <w:sz w:val="20"/>
        </w:rPr>
        <w:t xml:space="preserve">, </w:t>
      </w:r>
      <w:r w:rsidRPr="001766F5">
        <w:rPr>
          <w:rFonts w:ascii="Times New Roman" w:hAnsi="Times New Roman" w:hint="eastAsia"/>
          <w:sz w:val="20"/>
        </w:rPr>
        <w:t>контракт</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участником</w:t>
      </w:r>
      <w:r w:rsidRPr="001766F5">
        <w:rPr>
          <w:rFonts w:ascii="Times New Roman" w:hAnsi="Times New Roman"/>
          <w:sz w:val="20"/>
        </w:rPr>
        <w:t xml:space="preserve"> </w:t>
      </w:r>
      <w:r w:rsidRPr="001766F5">
        <w:rPr>
          <w:rFonts w:ascii="Times New Roman" w:hAnsi="Times New Roman" w:hint="eastAsia"/>
          <w:sz w:val="20"/>
        </w:rPr>
        <w:t>закупки</w:t>
      </w:r>
      <w:r w:rsidRPr="001766F5">
        <w:rPr>
          <w:rFonts w:ascii="Times New Roman" w:hAnsi="Times New Roman"/>
          <w:sz w:val="20"/>
        </w:rPr>
        <w:t xml:space="preserve">, </w:t>
      </w:r>
      <w:r w:rsidRPr="001766F5">
        <w:rPr>
          <w:rFonts w:ascii="Times New Roman" w:hAnsi="Times New Roman" w:hint="eastAsia"/>
          <w:sz w:val="20"/>
        </w:rPr>
        <w:t>заявке</w:t>
      </w:r>
      <w:r w:rsidRPr="001766F5">
        <w:rPr>
          <w:rFonts w:ascii="Times New Roman" w:hAnsi="Times New Roman"/>
          <w:sz w:val="20"/>
        </w:rPr>
        <w:t xml:space="preserve"> </w:t>
      </w:r>
      <w:r w:rsidRPr="001766F5">
        <w:rPr>
          <w:rFonts w:ascii="Times New Roman" w:hAnsi="Times New Roman" w:hint="eastAsia"/>
          <w:sz w:val="20"/>
        </w:rPr>
        <w:t>на</w:t>
      </w:r>
      <w:r w:rsidRPr="001766F5">
        <w:rPr>
          <w:rFonts w:ascii="Times New Roman" w:hAnsi="Times New Roman"/>
          <w:sz w:val="20"/>
        </w:rPr>
        <w:t xml:space="preserve"> </w:t>
      </w:r>
      <w:proofErr w:type="gramStart"/>
      <w:r w:rsidRPr="001766F5">
        <w:rPr>
          <w:rFonts w:ascii="Times New Roman" w:hAnsi="Times New Roman" w:hint="eastAsia"/>
          <w:sz w:val="20"/>
        </w:rPr>
        <w:t>участие</w:t>
      </w:r>
      <w:proofErr w:type="gramEnd"/>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закупке</w:t>
      </w:r>
      <w:r w:rsidRPr="001766F5">
        <w:rPr>
          <w:rFonts w:ascii="Times New Roman" w:hAnsi="Times New Roman"/>
          <w:sz w:val="20"/>
        </w:rPr>
        <w:t xml:space="preserve"> </w:t>
      </w:r>
      <w:r w:rsidRPr="001766F5">
        <w:rPr>
          <w:rFonts w:ascii="Times New Roman" w:hAnsi="Times New Roman" w:hint="eastAsia"/>
          <w:sz w:val="20"/>
        </w:rPr>
        <w:t>которого</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соответствии</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настоящим</w:t>
      </w:r>
      <w:r w:rsidRPr="001766F5">
        <w:rPr>
          <w:rFonts w:ascii="Times New Roman" w:hAnsi="Times New Roman"/>
          <w:sz w:val="20"/>
        </w:rPr>
        <w:t xml:space="preserve"> </w:t>
      </w:r>
      <w:r w:rsidRPr="001766F5">
        <w:rPr>
          <w:rFonts w:ascii="Times New Roman" w:hAnsi="Times New Roman" w:hint="eastAsia"/>
          <w:sz w:val="20"/>
        </w:rPr>
        <w:t>Федеральным</w:t>
      </w:r>
      <w:r w:rsidRPr="001766F5">
        <w:rPr>
          <w:rFonts w:ascii="Times New Roman" w:hAnsi="Times New Roman"/>
          <w:sz w:val="20"/>
        </w:rPr>
        <w:t xml:space="preserve"> </w:t>
      </w:r>
      <w:r w:rsidRPr="001766F5">
        <w:rPr>
          <w:rFonts w:ascii="Times New Roman" w:hAnsi="Times New Roman" w:hint="eastAsia"/>
          <w:sz w:val="20"/>
        </w:rPr>
        <w:t>законом</w:t>
      </w:r>
      <w:r w:rsidRPr="001766F5">
        <w:rPr>
          <w:rFonts w:ascii="Times New Roman" w:hAnsi="Times New Roman"/>
          <w:sz w:val="20"/>
        </w:rPr>
        <w:t xml:space="preserve"> </w:t>
      </w:r>
      <w:r w:rsidRPr="001766F5">
        <w:rPr>
          <w:rFonts w:ascii="Times New Roman" w:hAnsi="Times New Roman" w:hint="eastAsia"/>
          <w:sz w:val="20"/>
        </w:rPr>
        <w:t>присвоен</w:t>
      </w:r>
      <w:r w:rsidRPr="001766F5">
        <w:rPr>
          <w:rFonts w:ascii="Times New Roman" w:hAnsi="Times New Roman"/>
          <w:sz w:val="20"/>
        </w:rPr>
        <w:t xml:space="preserve"> </w:t>
      </w:r>
      <w:r w:rsidRPr="001766F5">
        <w:rPr>
          <w:rFonts w:ascii="Times New Roman" w:hAnsi="Times New Roman" w:hint="eastAsia"/>
          <w:sz w:val="20"/>
        </w:rPr>
        <w:t>следующий</w:t>
      </w:r>
      <w:r w:rsidRPr="001766F5">
        <w:rPr>
          <w:rFonts w:ascii="Times New Roman" w:hAnsi="Times New Roman"/>
          <w:sz w:val="20"/>
        </w:rPr>
        <w:t xml:space="preserve"> </w:t>
      </w:r>
      <w:r w:rsidRPr="001766F5">
        <w:rPr>
          <w:rFonts w:ascii="Times New Roman" w:hAnsi="Times New Roman" w:hint="eastAsia"/>
          <w:sz w:val="20"/>
        </w:rPr>
        <w:t>порядковый</w:t>
      </w:r>
      <w:r w:rsidRPr="001766F5">
        <w:rPr>
          <w:rFonts w:ascii="Times New Roman" w:hAnsi="Times New Roman"/>
          <w:sz w:val="20"/>
        </w:rPr>
        <w:t xml:space="preserve"> </w:t>
      </w:r>
      <w:r w:rsidRPr="001766F5">
        <w:rPr>
          <w:rFonts w:ascii="Times New Roman" w:hAnsi="Times New Roman" w:hint="eastAsia"/>
          <w:sz w:val="20"/>
        </w:rPr>
        <w:t>номер</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который</w:t>
      </w:r>
      <w:r w:rsidRPr="001766F5">
        <w:rPr>
          <w:rFonts w:ascii="Times New Roman" w:hAnsi="Times New Roman"/>
          <w:sz w:val="20"/>
        </w:rPr>
        <w:t xml:space="preserve"> </w:t>
      </w:r>
      <w:r w:rsidRPr="001766F5">
        <w:rPr>
          <w:rFonts w:ascii="Times New Roman" w:hAnsi="Times New Roman" w:hint="eastAsia"/>
          <w:sz w:val="20"/>
        </w:rPr>
        <w:t>не</w:t>
      </w:r>
      <w:r w:rsidRPr="001766F5">
        <w:rPr>
          <w:rFonts w:ascii="Times New Roman" w:hAnsi="Times New Roman"/>
          <w:sz w:val="20"/>
        </w:rPr>
        <w:t xml:space="preserve"> </w:t>
      </w:r>
      <w:r w:rsidRPr="001766F5">
        <w:rPr>
          <w:rFonts w:ascii="Times New Roman" w:hAnsi="Times New Roman" w:hint="eastAsia"/>
          <w:sz w:val="20"/>
        </w:rPr>
        <w:t>отозвал</w:t>
      </w:r>
      <w:r w:rsidRPr="001766F5">
        <w:rPr>
          <w:rFonts w:ascii="Times New Roman" w:hAnsi="Times New Roman"/>
          <w:sz w:val="20"/>
        </w:rPr>
        <w:t xml:space="preserve"> </w:t>
      </w:r>
      <w:r w:rsidRPr="001766F5">
        <w:rPr>
          <w:rFonts w:ascii="Times New Roman" w:hAnsi="Times New Roman" w:hint="eastAsia"/>
          <w:sz w:val="20"/>
        </w:rPr>
        <w:t>такую</w:t>
      </w:r>
      <w:r w:rsidRPr="001766F5">
        <w:rPr>
          <w:rFonts w:ascii="Times New Roman" w:hAnsi="Times New Roman"/>
          <w:sz w:val="20"/>
        </w:rPr>
        <w:t xml:space="preserve"> </w:t>
      </w:r>
      <w:r w:rsidRPr="001766F5">
        <w:rPr>
          <w:rFonts w:ascii="Times New Roman" w:hAnsi="Times New Roman" w:hint="eastAsia"/>
          <w:sz w:val="20"/>
        </w:rPr>
        <w:t>заявку</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соответствии</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настоящим</w:t>
      </w:r>
      <w:r w:rsidRPr="001766F5">
        <w:rPr>
          <w:rFonts w:ascii="Times New Roman" w:hAnsi="Times New Roman"/>
          <w:sz w:val="20"/>
        </w:rPr>
        <w:t xml:space="preserve"> </w:t>
      </w:r>
      <w:r w:rsidRPr="001766F5">
        <w:rPr>
          <w:rFonts w:ascii="Times New Roman" w:hAnsi="Times New Roman" w:hint="eastAsia"/>
          <w:sz w:val="20"/>
        </w:rPr>
        <w:t>Федеральным</w:t>
      </w:r>
      <w:r w:rsidRPr="001766F5">
        <w:rPr>
          <w:rFonts w:ascii="Times New Roman" w:hAnsi="Times New Roman"/>
          <w:sz w:val="20"/>
        </w:rPr>
        <w:t xml:space="preserve"> </w:t>
      </w:r>
      <w:r w:rsidRPr="001766F5">
        <w:rPr>
          <w:rFonts w:ascii="Times New Roman" w:hAnsi="Times New Roman" w:hint="eastAsia"/>
          <w:sz w:val="20"/>
        </w:rPr>
        <w:t>законом</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12.15. </w:t>
      </w:r>
      <w:proofErr w:type="gramStart"/>
      <w:r w:rsidRPr="001766F5">
        <w:rPr>
          <w:rFonts w:ascii="Times New Roman" w:hAnsi="Times New Roman" w:hint="eastAsia"/>
          <w:sz w:val="20"/>
        </w:rPr>
        <w:t>Если</w:t>
      </w:r>
      <w:r w:rsidRPr="001766F5">
        <w:rPr>
          <w:rFonts w:ascii="Times New Roman" w:hAnsi="Times New Roman"/>
          <w:sz w:val="20"/>
        </w:rPr>
        <w:t xml:space="preserve"> </w:t>
      </w:r>
      <w:r w:rsidRPr="001766F5">
        <w:rPr>
          <w:rFonts w:ascii="Times New Roman" w:hAnsi="Times New Roman" w:hint="eastAsia"/>
          <w:sz w:val="20"/>
        </w:rPr>
        <w:t>до</w:t>
      </w:r>
      <w:r w:rsidRPr="001766F5">
        <w:rPr>
          <w:rFonts w:ascii="Times New Roman" w:hAnsi="Times New Roman"/>
          <w:sz w:val="20"/>
        </w:rPr>
        <w:t xml:space="preserve"> </w:t>
      </w:r>
      <w:r w:rsidRPr="001766F5">
        <w:rPr>
          <w:rFonts w:ascii="Times New Roman" w:hAnsi="Times New Roman" w:hint="eastAsia"/>
          <w:sz w:val="20"/>
        </w:rPr>
        <w:t>расторжения</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поставщик</w:t>
      </w:r>
      <w:r w:rsidRPr="001766F5">
        <w:rPr>
          <w:rFonts w:ascii="Times New Roman" w:hAnsi="Times New Roman"/>
          <w:sz w:val="20"/>
        </w:rPr>
        <w:t xml:space="preserve"> (</w:t>
      </w:r>
      <w:r w:rsidRPr="001766F5">
        <w:rPr>
          <w:rFonts w:ascii="Times New Roman" w:hAnsi="Times New Roman" w:hint="eastAsia"/>
          <w:sz w:val="20"/>
        </w:rPr>
        <w:t>подрядчик</w:t>
      </w:r>
      <w:r w:rsidRPr="001766F5">
        <w:rPr>
          <w:rFonts w:ascii="Times New Roman" w:hAnsi="Times New Roman"/>
          <w:sz w:val="20"/>
        </w:rPr>
        <w:t xml:space="preserve">, </w:t>
      </w:r>
      <w:r w:rsidRPr="001766F5">
        <w:rPr>
          <w:rFonts w:ascii="Times New Roman" w:hAnsi="Times New Roman" w:hint="eastAsia"/>
          <w:sz w:val="20"/>
        </w:rPr>
        <w:t>исполнитель</w:t>
      </w:r>
      <w:r w:rsidRPr="001766F5">
        <w:rPr>
          <w:rFonts w:ascii="Times New Roman" w:hAnsi="Times New Roman"/>
          <w:sz w:val="20"/>
        </w:rPr>
        <w:t xml:space="preserve">) </w:t>
      </w:r>
      <w:r w:rsidRPr="001766F5">
        <w:rPr>
          <w:rFonts w:ascii="Times New Roman" w:hAnsi="Times New Roman" w:hint="eastAsia"/>
          <w:sz w:val="20"/>
        </w:rPr>
        <w:t>частично</w:t>
      </w:r>
      <w:r w:rsidRPr="001766F5">
        <w:rPr>
          <w:rFonts w:ascii="Times New Roman" w:hAnsi="Times New Roman"/>
          <w:sz w:val="20"/>
        </w:rPr>
        <w:t xml:space="preserve"> </w:t>
      </w:r>
      <w:r w:rsidRPr="001766F5">
        <w:rPr>
          <w:rFonts w:ascii="Times New Roman" w:hAnsi="Times New Roman" w:hint="eastAsia"/>
          <w:sz w:val="20"/>
        </w:rPr>
        <w:t>исполнил</w:t>
      </w:r>
      <w:r w:rsidRPr="001766F5">
        <w:rPr>
          <w:rFonts w:ascii="Times New Roman" w:hAnsi="Times New Roman"/>
          <w:sz w:val="20"/>
        </w:rPr>
        <w:t xml:space="preserve"> </w:t>
      </w:r>
      <w:r w:rsidRPr="001766F5">
        <w:rPr>
          <w:rFonts w:ascii="Times New Roman" w:hAnsi="Times New Roman" w:hint="eastAsia"/>
          <w:sz w:val="20"/>
        </w:rPr>
        <w:t>обязательства</w:t>
      </w:r>
      <w:r w:rsidRPr="001766F5">
        <w:rPr>
          <w:rFonts w:ascii="Times New Roman" w:hAnsi="Times New Roman"/>
          <w:sz w:val="20"/>
        </w:rPr>
        <w:t xml:space="preserve">, </w:t>
      </w:r>
      <w:r w:rsidRPr="001766F5">
        <w:rPr>
          <w:rFonts w:ascii="Times New Roman" w:hAnsi="Times New Roman" w:hint="eastAsia"/>
          <w:sz w:val="20"/>
        </w:rPr>
        <w:t>предусмотренные</w:t>
      </w:r>
      <w:r w:rsidRPr="001766F5">
        <w:rPr>
          <w:rFonts w:ascii="Times New Roman" w:hAnsi="Times New Roman"/>
          <w:sz w:val="20"/>
        </w:rPr>
        <w:t xml:space="preserve"> </w:t>
      </w:r>
      <w:r w:rsidRPr="001766F5">
        <w:rPr>
          <w:rFonts w:ascii="Times New Roman" w:hAnsi="Times New Roman" w:hint="eastAsia"/>
          <w:sz w:val="20"/>
        </w:rPr>
        <w:t>контрактом</w:t>
      </w:r>
      <w:r w:rsidRPr="001766F5">
        <w:rPr>
          <w:rFonts w:ascii="Times New Roman" w:hAnsi="Times New Roman"/>
          <w:sz w:val="20"/>
        </w:rPr>
        <w:t xml:space="preserve">, </w:t>
      </w:r>
      <w:r w:rsidRPr="001766F5">
        <w:rPr>
          <w:rFonts w:ascii="Times New Roman" w:hAnsi="Times New Roman" w:hint="eastAsia"/>
          <w:sz w:val="20"/>
        </w:rPr>
        <w:t>при</w:t>
      </w:r>
      <w:r w:rsidRPr="001766F5">
        <w:rPr>
          <w:rFonts w:ascii="Times New Roman" w:hAnsi="Times New Roman"/>
          <w:sz w:val="20"/>
        </w:rPr>
        <w:t xml:space="preserve"> </w:t>
      </w:r>
      <w:r w:rsidRPr="001766F5">
        <w:rPr>
          <w:rFonts w:ascii="Times New Roman" w:hAnsi="Times New Roman" w:hint="eastAsia"/>
          <w:sz w:val="20"/>
        </w:rPr>
        <w:t>заключении</w:t>
      </w:r>
      <w:r w:rsidRPr="001766F5">
        <w:rPr>
          <w:rFonts w:ascii="Times New Roman" w:hAnsi="Times New Roman"/>
          <w:sz w:val="20"/>
        </w:rPr>
        <w:t xml:space="preserve"> </w:t>
      </w:r>
      <w:r w:rsidRPr="001766F5">
        <w:rPr>
          <w:rFonts w:ascii="Times New Roman" w:hAnsi="Times New Roman" w:hint="eastAsia"/>
          <w:sz w:val="20"/>
        </w:rPr>
        <w:t>нового</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количество</w:t>
      </w:r>
      <w:r w:rsidRPr="001766F5">
        <w:rPr>
          <w:rFonts w:ascii="Times New Roman" w:hAnsi="Times New Roman"/>
          <w:sz w:val="20"/>
        </w:rPr>
        <w:t xml:space="preserve"> </w:t>
      </w:r>
      <w:r w:rsidRPr="001766F5">
        <w:rPr>
          <w:rFonts w:ascii="Times New Roman" w:hAnsi="Times New Roman" w:hint="eastAsia"/>
          <w:sz w:val="20"/>
        </w:rPr>
        <w:t>поставляемого</w:t>
      </w:r>
      <w:r w:rsidRPr="001766F5">
        <w:rPr>
          <w:rFonts w:ascii="Times New Roman" w:hAnsi="Times New Roman"/>
          <w:sz w:val="20"/>
        </w:rPr>
        <w:t xml:space="preserve"> </w:t>
      </w:r>
      <w:r w:rsidRPr="001766F5">
        <w:rPr>
          <w:rFonts w:ascii="Times New Roman" w:hAnsi="Times New Roman" w:hint="eastAsia"/>
          <w:sz w:val="20"/>
        </w:rPr>
        <w:t>товара</w:t>
      </w:r>
      <w:r w:rsidRPr="001766F5">
        <w:rPr>
          <w:rFonts w:ascii="Times New Roman" w:hAnsi="Times New Roman"/>
          <w:sz w:val="20"/>
        </w:rPr>
        <w:t xml:space="preserve">, </w:t>
      </w:r>
      <w:r w:rsidRPr="001766F5">
        <w:rPr>
          <w:rFonts w:ascii="Times New Roman" w:hAnsi="Times New Roman" w:hint="eastAsia"/>
          <w:sz w:val="20"/>
        </w:rPr>
        <w:t>объем</w:t>
      </w:r>
      <w:r w:rsidRPr="001766F5">
        <w:rPr>
          <w:rFonts w:ascii="Times New Roman" w:hAnsi="Times New Roman"/>
          <w:sz w:val="20"/>
        </w:rPr>
        <w:t xml:space="preserve"> </w:t>
      </w:r>
      <w:r w:rsidRPr="001766F5">
        <w:rPr>
          <w:rFonts w:ascii="Times New Roman" w:hAnsi="Times New Roman" w:hint="eastAsia"/>
          <w:sz w:val="20"/>
        </w:rPr>
        <w:t>выполняемой</w:t>
      </w:r>
      <w:r w:rsidRPr="001766F5">
        <w:rPr>
          <w:rFonts w:ascii="Times New Roman" w:hAnsi="Times New Roman"/>
          <w:sz w:val="20"/>
        </w:rPr>
        <w:t xml:space="preserve"> </w:t>
      </w:r>
      <w:r w:rsidRPr="001766F5">
        <w:rPr>
          <w:rFonts w:ascii="Times New Roman" w:hAnsi="Times New Roman" w:hint="eastAsia"/>
          <w:sz w:val="20"/>
        </w:rPr>
        <w:t>работы</w:t>
      </w:r>
      <w:r w:rsidRPr="001766F5">
        <w:rPr>
          <w:rFonts w:ascii="Times New Roman" w:hAnsi="Times New Roman"/>
          <w:sz w:val="20"/>
        </w:rPr>
        <w:t xml:space="preserve"> </w:t>
      </w:r>
      <w:r w:rsidRPr="001766F5">
        <w:rPr>
          <w:rFonts w:ascii="Times New Roman" w:hAnsi="Times New Roman" w:hint="eastAsia"/>
          <w:sz w:val="20"/>
        </w:rPr>
        <w:t>или</w:t>
      </w:r>
      <w:r w:rsidRPr="001766F5">
        <w:rPr>
          <w:rFonts w:ascii="Times New Roman" w:hAnsi="Times New Roman"/>
          <w:sz w:val="20"/>
        </w:rPr>
        <w:t xml:space="preserve"> </w:t>
      </w:r>
      <w:r w:rsidRPr="001766F5">
        <w:rPr>
          <w:rFonts w:ascii="Times New Roman" w:hAnsi="Times New Roman" w:hint="eastAsia"/>
          <w:sz w:val="20"/>
        </w:rPr>
        <w:t>оказываемой</w:t>
      </w:r>
      <w:r w:rsidRPr="001766F5">
        <w:rPr>
          <w:rFonts w:ascii="Times New Roman" w:hAnsi="Times New Roman"/>
          <w:sz w:val="20"/>
        </w:rPr>
        <w:t xml:space="preserve"> </w:t>
      </w:r>
      <w:r w:rsidRPr="001766F5">
        <w:rPr>
          <w:rFonts w:ascii="Times New Roman" w:hAnsi="Times New Roman" w:hint="eastAsia"/>
          <w:sz w:val="20"/>
        </w:rPr>
        <w:t>услуги</w:t>
      </w:r>
      <w:r w:rsidRPr="001766F5">
        <w:rPr>
          <w:rFonts w:ascii="Times New Roman" w:hAnsi="Times New Roman"/>
          <w:sz w:val="20"/>
        </w:rPr>
        <w:t xml:space="preserve"> </w:t>
      </w:r>
      <w:r w:rsidRPr="001766F5">
        <w:rPr>
          <w:rFonts w:ascii="Times New Roman" w:hAnsi="Times New Roman" w:hint="eastAsia"/>
          <w:sz w:val="20"/>
        </w:rPr>
        <w:t>должны</w:t>
      </w:r>
      <w:r w:rsidRPr="001766F5">
        <w:rPr>
          <w:rFonts w:ascii="Times New Roman" w:hAnsi="Times New Roman"/>
          <w:sz w:val="20"/>
        </w:rPr>
        <w:t xml:space="preserve"> </w:t>
      </w:r>
      <w:r w:rsidRPr="001766F5">
        <w:rPr>
          <w:rFonts w:ascii="Times New Roman" w:hAnsi="Times New Roman" w:hint="eastAsia"/>
          <w:sz w:val="20"/>
        </w:rPr>
        <w:t>быть</w:t>
      </w:r>
      <w:r w:rsidRPr="001766F5">
        <w:rPr>
          <w:rFonts w:ascii="Times New Roman" w:hAnsi="Times New Roman"/>
          <w:sz w:val="20"/>
        </w:rPr>
        <w:t xml:space="preserve"> </w:t>
      </w:r>
      <w:r w:rsidRPr="001766F5">
        <w:rPr>
          <w:rFonts w:ascii="Times New Roman" w:hAnsi="Times New Roman" w:hint="eastAsia"/>
          <w:sz w:val="20"/>
        </w:rPr>
        <w:t>уменьшены</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учетом</w:t>
      </w:r>
      <w:r w:rsidRPr="001766F5">
        <w:rPr>
          <w:rFonts w:ascii="Times New Roman" w:hAnsi="Times New Roman"/>
          <w:sz w:val="20"/>
        </w:rPr>
        <w:t xml:space="preserve"> </w:t>
      </w:r>
      <w:r w:rsidRPr="001766F5">
        <w:rPr>
          <w:rFonts w:ascii="Times New Roman" w:hAnsi="Times New Roman" w:hint="eastAsia"/>
          <w:sz w:val="20"/>
        </w:rPr>
        <w:t>количества</w:t>
      </w:r>
      <w:r w:rsidRPr="001766F5">
        <w:rPr>
          <w:rFonts w:ascii="Times New Roman" w:hAnsi="Times New Roman"/>
          <w:sz w:val="20"/>
        </w:rPr>
        <w:t xml:space="preserve"> </w:t>
      </w:r>
      <w:r w:rsidRPr="001766F5">
        <w:rPr>
          <w:rFonts w:ascii="Times New Roman" w:hAnsi="Times New Roman" w:hint="eastAsia"/>
          <w:sz w:val="20"/>
        </w:rPr>
        <w:t>поставленного</w:t>
      </w:r>
      <w:r w:rsidRPr="001766F5">
        <w:rPr>
          <w:rFonts w:ascii="Times New Roman" w:hAnsi="Times New Roman"/>
          <w:sz w:val="20"/>
        </w:rPr>
        <w:t xml:space="preserve"> </w:t>
      </w:r>
      <w:r w:rsidRPr="001766F5">
        <w:rPr>
          <w:rFonts w:ascii="Times New Roman" w:hAnsi="Times New Roman" w:hint="eastAsia"/>
          <w:sz w:val="20"/>
        </w:rPr>
        <w:t>товара</w:t>
      </w:r>
      <w:r w:rsidRPr="001766F5">
        <w:rPr>
          <w:rFonts w:ascii="Times New Roman" w:hAnsi="Times New Roman"/>
          <w:sz w:val="20"/>
        </w:rPr>
        <w:t xml:space="preserve">, </w:t>
      </w:r>
      <w:r w:rsidRPr="001766F5">
        <w:rPr>
          <w:rFonts w:ascii="Times New Roman" w:hAnsi="Times New Roman" w:hint="eastAsia"/>
          <w:sz w:val="20"/>
        </w:rPr>
        <w:t>объема</w:t>
      </w:r>
      <w:r w:rsidRPr="001766F5">
        <w:rPr>
          <w:rFonts w:ascii="Times New Roman" w:hAnsi="Times New Roman"/>
          <w:sz w:val="20"/>
        </w:rPr>
        <w:t xml:space="preserve"> </w:t>
      </w:r>
      <w:r w:rsidRPr="001766F5">
        <w:rPr>
          <w:rFonts w:ascii="Times New Roman" w:hAnsi="Times New Roman" w:hint="eastAsia"/>
          <w:sz w:val="20"/>
        </w:rPr>
        <w:t>выполненной</w:t>
      </w:r>
      <w:r w:rsidRPr="001766F5">
        <w:rPr>
          <w:rFonts w:ascii="Times New Roman" w:hAnsi="Times New Roman"/>
          <w:sz w:val="20"/>
        </w:rPr>
        <w:t xml:space="preserve"> </w:t>
      </w:r>
      <w:r w:rsidRPr="001766F5">
        <w:rPr>
          <w:rFonts w:ascii="Times New Roman" w:hAnsi="Times New Roman" w:hint="eastAsia"/>
          <w:sz w:val="20"/>
        </w:rPr>
        <w:t>работы</w:t>
      </w:r>
      <w:r w:rsidRPr="001766F5">
        <w:rPr>
          <w:rFonts w:ascii="Times New Roman" w:hAnsi="Times New Roman"/>
          <w:sz w:val="20"/>
        </w:rPr>
        <w:t xml:space="preserve"> </w:t>
      </w:r>
      <w:r w:rsidRPr="001766F5">
        <w:rPr>
          <w:rFonts w:ascii="Times New Roman" w:hAnsi="Times New Roman" w:hint="eastAsia"/>
          <w:sz w:val="20"/>
        </w:rPr>
        <w:t>или</w:t>
      </w:r>
      <w:r w:rsidRPr="001766F5">
        <w:rPr>
          <w:rFonts w:ascii="Times New Roman" w:hAnsi="Times New Roman"/>
          <w:sz w:val="20"/>
        </w:rPr>
        <w:t xml:space="preserve"> </w:t>
      </w:r>
      <w:r w:rsidRPr="001766F5">
        <w:rPr>
          <w:rFonts w:ascii="Times New Roman" w:hAnsi="Times New Roman" w:hint="eastAsia"/>
          <w:sz w:val="20"/>
        </w:rPr>
        <w:t>оказанной</w:t>
      </w:r>
      <w:r w:rsidRPr="001766F5">
        <w:rPr>
          <w:rFonts w:ascii="Times New Roman" w:hAnsi="Times New Roman"/>
          <w:sz w:val="20"/>
        </w:rPr>
        <w:t xml:space="preserve"> </w:t>
      </w:r>
      <w:r w:rsidRPr="001766F5">
        <w:rPr>
          <w:rFonts w:ascii="Times New Roman" w:hAnsi="Times New Roman" w:hint="eastAsia"/>
          <w:sz w:val="20"/>
        </w:rPr>
        <w:t>услуги</w:t>
      </w:r>
      <w:r w:rsidRPr="001766F5">
        <w:rPr>
          <w:rFonts w:ascii="Times New Roman" w:hAnsi="Times New Roman"/>
          <w:sz w:val="20"/>
        </w:rPr>
        <w:t xml:space="preserve"> </w:t>
      </w:r>
      <w:r w:rsidRPr="001766F5">
        <w:rPr>
          <w:rFonts w:ascii="Times New Roman" w:hAnsi="Times New Roman" w:hint="eastAsia"/>
          <w:sz w:val="20"/>
        </w:rPr>
        <w:t>по</w:t>
      </w:r>
      <w:r w:rsidRPr="001766F5">
        <w:rPr>
          <w:rFonts w:ascii="Times New Roman" w:hAnsi="Times New Roman"/>
          <w:sz w:val="20"/>
        </w:rPr>
        <w:t xml:space="preserve"> </w:t>
      </w:r>
      <w:r w:rsidRPr="001766F5">
        <w:rPr>
          <w:rFonts w:ascii="Times New Roman" w:hAnsi="Times New Roman" w:hint="eastAsia"/>
          <w:sz w:val="20"/>
        </w:rPr>
        <w:t>расторгнутому</w:t>
      </w:r>
      <w:r w:rsidRPr="001766F5">
        <w:rPr>
          <w:rFonts w:ascii="Times New Roman" w:hAnsi="Times New Roman"/>
          <w:sz w:val="20"/>
        </w:rPr>
        <w:t xml:space="preserve"> </w:t>
      </w:r>
      <w:r w:rsidRPr="001766F5">
        <w:rPr>
          <w:rFonts w:ascii="Times New Roman" w:hAnsi="Times New Roman" w:hint="eastAsia"/>
          <w:sz w:val="20"/>
        </w:rPr>
        <w:t>контракту</w:t>
      </w:r>
      <w:r w:rsidRPr="001766F5">
        <w:rPr>
          <w:rFonts w:ascii="Times New Roman" w:hAnsi="Times New Roman"/>
          <w:sz w:val="20"/>
        </w:rPr>
        <w:t>.</w:t>
      </w:r>
      <w:proofErr w:type="gramEnd"/>
      <w:r w:rsidRPr="001766F5">
        <w:rPr>
          <w:rFonts w:ascii="Times New Roman" w:hAnsi="Times New Roman"/>
          <w:sz w:val="20"/>
        </w:rPr>
        <w:t xml:space="preserve"> </w:t>
      </w:r>
      <w:r w:rsidRPr="001766F5">
        <w:rPr>
          <w:rFonts w:ascii="Times New Roman" w:hAnsi="Times New Roman" w:hint="eastAsia"/>
          <w:sz w:val="20"/>
        </w:rPr>
        <w:t>При</w:t>
      </w:r>
      <w:r w:rsidRPr="001766F5">
        <w:rPr>
          <w:rFonts w:ascii="Times New Roman" w:hAnsi="Times New Roman"/>
          <w:sz w:val="20"/>
        </w:rPr>
        <w:t xml:space="preserve"> </w:t>
      </w:r>
      <w:r w:rsidRPr="001766F5">
        <w:rPr>
          <w:rFonts w:ascii="Times New Roman" w:hAnsi="Times New Roman" w:hint="eastAsia"/>
          <w:sz w:val="20"/>
        </w:rPr>
        <w:t>этом</w:t>
      </w:r>
      <w:r w:rsidRPr="001766F5">
        <w:rPr>
          <w:rFonts w:ascii="Times New Roman" w:hAnsi="Times New Roman"/>
          <w:sz w:val="20"/>
        </w:rPr>
        <w:t xml:space="preserve"> </w:t>
      </w:r>
      <w:r w:rsidRPr="001766F5">
        <w:rPr>
          <w:rFonts w:ascii="Times New Roman" w:hAnsi="Times New Roman" w:hint="eastAsia"/>
          <w:sz w:val="20"/>
        </w:rPr>
        <w:t>цена</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заключаемого</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соответствии</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частями</w:t>
      </w:r>
      <w:r w:rsidRPr="001766F5">
        <w:rPr>
          <w:rFonts w:ascii="Times New Roman" w:hAnsi="Times New Roman"/>
          <w:sz w:val="20"/>
        </w:rPr>
        <w:t xml:space="preserve"> 17 </w:t>
      </w:r>
      <w:r w:rsidRPr="001766F5">
        <w:rPr>
          <w:rFonts w:ascii="Times New Roman" w:hAnsi="Times New Roman" w:hint="eastAsia"/>
          <w:sz w:val="20"/>
        </w:rPr>
        <w:t>и</w:t>
      </w:r>
      <w:r w:rsidRPr="001766F5">
        <w:rPr>
          <w:rFonts w:ascii="Times New Roman" w:hAnsi="Times New Roman"/>
          <w:sz w:val="20"/>
        </w:rPr>
        <w:t xml:space="preserve"> 17.1 </w:t>
      </w:r>
      <w:r w:rsidRPr="001766F5">
        <w:rPr>
          <w:rFonts w:ascii="Times New Roman" w:hAnsi="Times New Roman" w:hint="eastAsia"/>
          <w:sz w:val="20"/>
        </w:rPr>
        <w:t>статьи</w:t>
      </w:r>
      <w:r w:rsidRPr="001766F5">
        <w:rPr>
          <w:rFonts w:ascii="Times New Roman" w:hAnsi="Times New Roman"/>
          <w:sz w:val="20"/>
        </w:rPr>
        <w:t xml:space="preserve"> 95 </w:t>
      </w:r>
      <w:r w:rsidRPr="001766F5">
        <w:rPr>
          <w:rFonts w:ascii="Times New Roman" w:hAnsi="Times New Roman" w:hint="eastAsia"/>
          <w:sz w:val="20"/>
        </w:rPr>
        <w:t>Федерального</w:t>
      </w:r>
      <w:r w:rsidRPr="001766F5">
        <w:rPr>
          <w:rFonts w:ascii="Times New Roman" w:hAnsi="Times New Roman"/>
          <w:sz w:val="20"/>
        </w:rPr>
        <w:t xml:space="preserve"> </w:t>
      </w:r>
      <w:r w:rsidRPr="001766F5">
        <w:rPr>
          <w:rFonts w:ascii="Times New Roman" w:hAnsi="Times New Roman" w:hint="eastAsia"/>
          <w:sz w:val="20"/>
        </w:rPr>
        <w:t>закона</w:t>
      </w:r>
      <w:r w:rsidRPr="001766F5">
        <w:rPr>
          <w:rFonts w:ascii="Times New Roman" w:hAnsi="Times New Roman"/>
          <w:sz w:val="20"/>
        </w:rPr>
        <w:t xml:space="preserve"> </w:t>
      </w:r>
      <w:r w:rsidRPr="001766F5">
        <w:rPr>
          <w:rFonts w:ascii="Times New Roman" w:hAnsi="Times New Roman" w:hint="eastAsia"/>
          <w:sz w:val="20"/>
        </w:rPr>
        <w:t>о</w:t>
      </w:r>
      <w:r w:rsidRPr="001766F5">
        <w:rPr>
          <w:rFonts w:ascii="Times New Roman" w:hAnsi="Times New Roman"/>
          <w:sz w:val="20"/>
        </w:rPr>
        <w:t xml:space="preserve"> </w:t>
      </w:r>
      <w:r w:rsidRPr="001766F5">
        <w:rPr>
          <w:rFonts w:ascii="Times New Roman" w:hAnsi="Times New Roman" w:hint="eastAsia"/>
          <w:sz w:val="20"/>
        </w:rPr>
        <w:t>контрактной</w:t>
      </w:r>
      <w:r w:rsidRPr="001766F5">
        <w:rPr>
          <w:rFonts w:ascii="Times New Roman" w:hAnsi="Times New Roman"/>
          <w:sz w:val="20"/>
        </w:rPr>
        <w:t xml:space="preserve"> </w:t>
      </w:r>
      <w:r w:rsidRPr="001766F5">
        <w:rPr>
          <w:rFonts w:ascii="Times New Roman" w:hAnsi="Times New Roman" w:hint="eastAsia"/>
          <w:sz w:val="20"/>
        </w:rPr>
        <w:t>системе</w:t>
      </w:r>
      <w:r w:rsidRPr="001766F5">
        <w:rPr>
          <w:rFonts w:ascii="Times New Roman" w:hAnsi="Times New Roman"/>
          <w:sz w:val="20"/>
        </w:rPr>
        <w:t xml:space="preserve">, </w:t>
      </w:r>
      <w:r w:rsidRPr="001766F5">
        <w:rPr>
          <w:rFonts w:ascii="Times New Roman" w:hAnsi="Times New Roman" w:hint="eastAsia"/>
          <w:sz w:val="20"/>
        </w:rPr>
        <w:t>должна</w:t>
      </w:r>
      <w:r w:rsidRPr="001766F5">
        <w:rPr>
          <w:rFonts w:ascii="Times New Roman" w:hAnsi="Times New Roman"/>
          <w:sz w:val="20"/>
        </w:rPr>
        <w:t xml:space="preserve"> </w:t>
      </w:r>
      <w:r w:rsidRPr="001766F5">
        <w:rPr>
          <w:rFonts w:ascii="Times New Roman" w:hAnsi="Times New Roman" w:hint="eastAsia"/>
          <w:sz w:val="20"/>
        </w:rPr>
        <w:t>быть</w:t>
      </w:r>
      <w:r w:rsidRPr="001766F5">
        <w:rPr>
          <w:rFonts w:ascii="Times New Roman" w:hAnsi="Times New Roman"/>
          <w:sz w:val="20"/>
        </w:rPr>
        <w:t xml:space="preserve"> </w:t>
      </w:r>
      <w:r w:rsidRPr="001766F5">
        <w:rPr>
          <w:rFonts w:ascii="Times New Roman" w:hAnsi="Times New Roman" w:hint="eastAsia"/>
          <w:sz w:val="20"/>
        </w:rPr>
        <w:t>уменьшена</w:t>
      </w:r>
      <w:r w:rsidRPr="001766F5">
        <w:rPr>
          <w:rFonts w:ascii="Times New Roman" w:hAnsi="Times New Roman"/>
          <w:sz w:val="20"/>
        </w:rPr>
        <w:t xml:space="preserve"> </w:t>
      </w:r>
      <w:r w:rsidRPr="001766F5">
        <w:rPr>
          <w:rFonts w:ascii="Times New Roman" w:hAnsi="Times New Roman" w:hint="eastAsia"/>
          <w:sz w:val="20"/>
        </w:rPr>
        <w:t>пропорционально</w:t>
      </w:r>
      <w:r w:rsidRPr="001766F5">
        <w:rPr>
          <w:rFonts w:ascii="Times New Roman" w:hAnsi="Times New Roman"/>
          <w:sz w:val="20"/>
        </w:rPr>
        <w:t xml:space="preserve"> </w:t>
      </w:r>
      <w:r w:rsidRPr="001766F5">
        <w:rPr>
          <w:rFonts w:ascii="Times New Roman" w:hAnsi="Times New Roman" w:hint="eastAsia"/>
          <w:sz w:val="20"/>
        </w:rPr>
        <w:t>количеству</w:t>
      </w:r>
      <w:r w:rsidRPr="001766F5">
        <w:rPr>
          <w:rFonts w:ascii="Times New Roman" w:hAnsi="Times New Roman"/>
          <w:sz w:val="20"/>
        </w:rPr>
        <w:t xml:space="preserve"> </w:t>
      </w:r>
      <w:r w:rsidRPr="001766F5">
        <w:rPr>
          <w:rFonts w:ascii="Times New Roman" w:hAnsi="Times New Roman" w:hint="eastAsia"/>
          <w:sz w:val="20"/>
        </w:rPr>
        <w:t>поставленного</w:t>
      </w:r>
      <w:r w:rsidRPr="001766F5">
        <w:rPr>
          <w:rFonts w:ascii="Times New Roman" w:hAnsi="Times New Roman"/>
          <w:sz w:val="20"/>
        </w:rPr>
        <w:t xml:space="preserve"> </w:t>
      </w:r>
      <w:r w:rsidRPr="001766F5">
        <w:rPr>
          <w:rFonts w:ascii="Times New Roman" w:hAnsi="Times New Roman" w:hint="eastAsia"/>
          <w:sz w:val="20"/>
        </w:rPr>
        <w:t>товара</w:t>
      </w:r>
      <w:r w:rsidRPr="001766F5">
        <w:rPr>
          <w:rFonts w:ascii="Times New Roman" w:hAnsi="Times New Roman"/>
          <w:sz w:val="20"/>
        </w:rPr>
        <w:t xml:space="preserve">, </w:t>
      </w:r>
      <w:r w:rsidRPr="001766F5">
        <w:rPr>
          <w:rFonts w:ascii="Times New Roman" w:hAnsi="Times New Roman" w:hint="eastAsia"/>
          <w:sz w:val="20"/>
        </w:rPr>
        <w:t>объему</w:t>
      </w:r>
      <w:r w:rsidRPr="001766F5">
        <w:rPr>
          <w:rFonts w:ascii="Times New Roman" w:hAnsi="Times New Roman"/>
          <w:sz w:val="20"/>
        </w:rPr>
        <w:t xml:space="preserve"> </w:t>
      </w:r>
      <w:r w:rsidRPr="001766F5">
        <w:rPr>
          <w:rFonts w:ascii="Times New Roman" w:hAnsi="Times New Roman" w:hint="eastAsia"/>
          <w:sz w:val="20"/>
        </w:rPr>
        <w:t>выполненной</w:t>
      </w:r>
      <w:r w:rsidRPr="001766F5">
        <w:rPr>
          <w:rFonts w:ascii="Times New Roman" w:hAnsi="Times New Roman"/>
          <w:sz w:val="20"/>
        </w:rPr>
        <w:t xml:space="preserve"> </w:t>
      </w:r>
      <w:r w:rsidRPr="001766F5">
        <w:rPr>
          <w:rFonts w:ascii="Times New Roman" w:hAnsi="Times New Roman" w:hint="eastAsia"/>
          <w:sz w:val="20"/>
        </w:rPr>
        <w:t>работы</w:t>
      </w:r>
      <w:r w:rsidRPr="001766F5">
        <w:rPr>
          <w:rFonts w:ascii="Times New Roman" w:hAnsi="Times New Roman"/>
          <w:sz w:val="20"/>
        </w:rPr>
        <w:t xml:space="preserve"> </w:t>
      </w:r>
      <w:r w:rsidRPr="001766F5">
        <w:rPr>
          <w:rFonts w:ascii="Times New Roman" w:hAnsi="Times New Roman" w:hint="eastAsia"/>
          <w:sz w:val="20"/>
        </w:rPr>
        <w:t>или</w:t>
      </w:r>
      <w:r w:rsidRPr="001766F5">
        <w:rPr>
          <w:rFonts w:ascii="Times New Roman" w:hAnsi="Times New Roman"/>
          <w:sz w:val="20"/>
        </w:rPr>
        <w:t xml:space="preserve"> </w:t>
      </w:r>
      <w:r w:rsidRPr="001766F5">
        <w:rPr>
          <w:rFonts w:ascii="Times New Roman" w:hAnsi="Times New Roman" w:hint="eastAsia"/>
          <w:sz w:val="20"/>
        </w:rPr>
        <w:t>оказанной</w:t>
      </w:r>
      <w:r w:rsidRPr="001766F5">
        <w:rPr>
          <w:rFonts w:ascii="Times New Roman" w:hAnsi="Times New Roman"/>
          <w:sz w:val="20"/>
        </w:rPr>
        <w:t xml:space="preserve"> </w:t>
      </w:r>
      <w:r w:rsidRPr="001766F5">
        <w:rPr>
          <w:rFonts w:ascii="Times New Roman" w:hAnsi="Times New Roman" w:hint="eastAsia"/>
          <w:sz w:val="20"/>
        </w:rPr>
        <w:t>услуги</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12.16. </w:t>
      </w:r>
      <w:r w:rsidRPr="001766F5">
        <w:rPr>
          <w:rFonts w:ascii="Times New Roman" w:hAnsi="Times New Roman" w:hint="eastAsia"/>
          <w:sz w:val="20"/>
        </w:rPr>
        <w:t>Поставщик</w:t>
      </w:r>
      <w:r w:rsidRPr="001766F5">
        <w:rPr>
          <w:rFonts w:ascii="Times New Roman" w:hAnsi="Times New Roman"/>
          <w:sz w:val="20"/>
        </w:rPr>
        <w:t xml:space="preserve"> (</w:t>
      </w:r>
      <w:r w:rsidRPr="001766F5">
        <w:rPr>
          <w:rFonts w:ascii="Times New Roman" w:hAnsi="Times New Roman" w:hint="eastAsia"/>
          <w:sz w:val="20"/>
        </w:rPr>
        <w:t>подрядчик</w:t>
      </w:r>
      <w:r w:rsidRPr="001766F5">
        <w:rPr>
          <w:rFonts w:ascii="Times New Roman" w:hAnsi="Times New Roman"/>
          <w:sz w:val="20"/>
        </w:rPr>
        <w:t xml:space="preserve">, </w:t>
      </w:r>
      <w:r w:rsidRPr="001766F5">
        <w:rPr>
          <w:rFonts w:ascii="Times New Roman" w:hAnsi="Times New Roman" w:hint="eastAsia"/>
          <w:sz w:val="20"/>
        </w:rPr>
        <w:t>исполнитель</w:t>
      </w:r>
      <w:r w:rsidRPr="001766F5">
        <w:rPr>
          <w:rFonts w:ascii="Times New Roman" w:hAnsi="Times New Roman"/>
          <w:sz w:val="20"/>
        </w:rPr>
        <w:t xml:space="preserve">) </w:t>
      </w:r>
      <w:r w:rsidRPr="001766F5">
        <w:rPr>
          <w:rFonts w:ascii="Times New Roman" w:hAnsi="Times New Roman" w:hint="eastAsia"/>
          <w:sz w:val="20"/>
        </w:rPr>
        <w:t>вправе</w:t>
      </w:r>
      <w:r w:rsidRPr="001766F5">
        <w:rPr>
          <w:rFonts w:ascii="Times New Roman" w:hAnsi="Times New Roman"/>
          <w:sz w:val="20"/>
        </w:rPr>
        <w:t xml:space="preserve"> </w:t>
      </w:r>
      <w:r w:rsidRPr="001766F5">
        <w:rPr>
          <w:rFonts w:ascii="Times New Roman" w:hAnsi="Times New Roman" w:hint="eastAsia"/>
          <w:sz w:val="20"/>
        </w:rPr>
        <w:t>принять</w:t>
      </w:r>
      <w:r w:rsidRPr="001766F5">
        <w:rPr>
          <w:rFonts w:ascii="Times New Roman" w:hAnsi="Times New Roman"/>
          <w:sz w:val="20"/>
        </w:rPr>
        <w:t xml:space="preserve"> </w:t>
      </w:r>
      <w:r w:rsidRPr="001766F5">
        <w:rPr>
          <w:rFonts w:ascii="Times New Roman" w:hAnsi="Times New Roman" w:hint="eastAsia"/>
          <w:sz w:val="20"/>
        </w:rPr>
        <w:t>решение</w:t>
      </w:r>
      <w:r w:rsidRPr="001766F5">
        <w:rPr>
          <w:rFonts w:ascii="Times New Roman" w:hAnsi="Times New Roman"/>
          <w:sz w:val="20"/>
        </w:rPr>
        <w:t xml:space="preserve"> </w:t>
      </w:r>
      <w:r w:rsidRPr="001766F5">
        <w:rPr>
          <w:rFonts w:ascii="Times New Roman" w:hAnsi="Times New Roman" w:hint="eastAsia"/>
          <w:sz w:val="20"/>
        </w:rPr>
        <w:t>об</w:t>
      </w:r>
      <w:r w:rsidRPr="001766F5">
        <w:rPr>
          <w:rFonts w:ascii="Times New Roman" w:hAnsi="Times New Roman"/>
          <w:sz w:val="20"/>
        </w:rPr>
        <w:t xml:space="preserve"> </w:t>
      </w:r>
      <w:r w:rsidRPr="001766F5">
        <w:rPr>
          <w:rFonts w:ascii="Times New Roman" w:hAnsi="Times New Roman" w:hint="eastAsia"/>
          <w:sz w:val="20"/>
        </w:rPr>
        <w:t>одностороннем</w:t>
      </w:r>
      <w:r w:rsidRPr="001766F5">
        <w:rPr>
          <w:rFonts w:ascii="Times New Roman" w:hAnsi="Times New Roman"/>
          <w:sz w:val="20"/>
        </w:rPr>
        <w:t xml:space="preserve"> </w:t>
      </w:r>
      <w:r w:rsidRPr="001766F5">
        <w:rPr>
          <w:rFonts w:ascii="Times New Roman" w:hAnsi="Times New Roman" w:hint="eastAsia"/>
          <w:sz w:val="20"/>
        </w:rPr>
        <w:t>отказе</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w:t>
      </w:r>
      <w:r w:rsidRPr="001766F5">
        <w:rPr>
          <w:rFonts w:ascii="Times New Roman" w:hAnsi="Times New Roman" w:hint="eastAsia"/>
          <w:sz w:val="20"/>
        </w:rPr>
        <w:t>исполнения</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по</w:t>
      </w:r>
      <w:r w:rsidRPr="001766F5">
        <w:rPr>
          <w:rFonts w:ascii="Times New Roman" w:hAnsi="Times New Roman"/>
          <w:sz w:val="20"/>
        </w:rPr>
        <w:t xml:space="preserve"> </w:t>
      </w:r>
      <w:r w:rsidRPr="001766F5">
        <w:rPr>
          <w:rFonts w:ascii="Times New Roman" w:hAnsi="Times New Roman" w:hint="eastAsia"/>
          <w:sz w:val="20"/>
        </w:rPr>
        <w:t>основаниям</w:t>
      </w:r>
      <w:r w:rsidRPr="001766F5">
        <w:rPr>
          <w:rFonts w:ascii="Times New Roman" w:hAnsi="Times New Roman"/>
          <w:sz w:val="20"/>
        </w:rPr>
        <w:t xml:space="preserve">, </w:t>
      </w:r>
      <w:r w:rsidRPr="001766F5">
        <w:rPr>
          <w:rFonts w:ascii="Times New Roman" w:hAnsi="Times New Roman" w:hint="eastAsia"/>
          <w:sz w:val="20"/>
        </w:rPr>
        <w:t>предусмотренным</w:t>
      </w:r>
      <w:r w:rsidRPr="001766F5">
        <w:rPr>
          <w:rFonts w:ascii="Times New Roman" w:hAnsi="Times New Roman"/>
          <w:sz w:val="20"/>
        </w:rPr>
        <w:t xml:space="preserve"> </w:t>
      </w:r>
      <w:r w:rsidRPr="001766F5">
        <w:rPr>
          <w:rFonts w:ascii="Times New Roman" w:hAnsi="Times New Roman" w:hint="eastAsia"/>
          <w:sz w:val="20"/>
        </w:rPr>
        <w:t>Гражданским</w:t>
      </w:r>
      <w:r w:rsidRPr="001766F5">
        <w:rPr>
          <w:rFonts w:ascii="Times New Roman" w:hAnsi="Times New Roman"/>
          <w:sz w:val="20"/>
        </w:rPr>
        <w:t xml:space="preserve"> </w:t>
      </w:r>
      <w:r w:rsidRPr="001766F5">
        <w:rPr>
          <w:rFonts w:ascii="Times New Roman" w:hAnsi="Times New Roman" w:hint="eastAsia"/>
          <w:sz w:val="20"/>
        </w:rPr>
        <w:t>кодексом</w:t>
      </w:r>
      <w:r w:rsidRPr="001766F5">
        <w:rPr>
          <w:rFonts w:ascii="Times New Roman" w:hAnsi="Times New Roman"/>
          <w:sz w:val="20"/>
        </w:rPr>
        <w:t xml:space="preserve"> </w:t>
      </w:r>
      <w:r w:rsidRPr="001766F5">
        <w:rPr>
          <w:rFonts w:ascii="Times New Roman" w:hAnsi="Times New Roman" w:hint="eastAsia"/>
          <w:sz w:val="20"/>
        </w:rPr>
        <w:t>Российской</w:t>
      </w:r>
      <w:r w:rsidRPr="001766F5">
        <w:rPr>
          <w:rFonts w:ascii="Times New Roman" w:hAnsi="Times New Roman"/>
          <w:sz w:val="20"/>
        </w:rPr>
        <w:t xml:space="preserve"> </w:t>
      </w:r>
      <w:r w:rsidRPr="001766F5">
        <w:rPr>
          <w:rFonts w:ascii="Times New Roman" w:hAnsi="Times New Roman" w:hint="eastAsia"/>
          <w:sz w:val="20"/>
        </w:rPr>
        <w:t>Федерации</w:t>
      </w:r>
      <w:r w:rsidRPr="001766F5">
        <w:rPr>
          <w:rFonts w:ascii="Times New Roman" w:hAnsi="Times New Roman"/>
          <w:sz w:val="20"/>
        </w:rPr>
        <w:t xml:space="preserve"> </w:t>
      </w:r>
      <w:r w:rsidRPr="001766F5">
        <w:rPr>
          <w:rFonts w:ascii="Times New Roman" w:hAnsi="Times New Roman" w:hint="eastAsia"/>
          <w:sz w:val="20"/>
        </w:rPr>
        <w:t>для</w:t>
      </w:r>
      <w:r w:rsidRPr="001766F5">
        <w:rPr>
          <w:rFonts w:ascii="Times New Roman" w:hAnsi="Times New Roman"/>
          <w:sz w:val="20"/>
        </w:rPr>
        <w:t xml:space="preserve"> </w:t>
      </w:r>
      <w:r w:rsidRPr="001766F5">
        <w:rPr>
          <w:rFonts w:ascii="Times New Roman" w:hAnsi="Times New Roman" w:hint="eastAsia"/>
          <w:sz w:val="20"/>
        </w:rPr>
        <w:t>одностороннего</w:t>
      </w:r>
      <w:r w:rsidRPr="001766F5">
        <w:rPr>
          <w:rFonts w:ascii="Times New Roman" w:hAnsi="Times New Roman"/>
          <w:sz w:val="20"/>
        </w:rPr>
        <w:t xml:space="preserve"> </w:t>
      </w:r>
      <w:r w:rsidRPr="001766F5">
        <w:rPr>
          <w:rFonts w:ascii="Times New Roman" w:hAnsi="Times New Roman" w:hint="eastAsia"/>
          <w:sz w:val="20"/>
        </w:rPr>
        <w:t>отказа</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w:t>
      </w:r>
      <w:r w:rsidRPr="001766F5">
        <w:rPr>
          <w:rFonts w:ascii="Times New Roman" w:hAnsi="Times New Roman" w:hint="eastAsia"/>
          <w:sz w:val="20"/>
        </w:rPr>
        <w:t>исполнения</w:t>
      </w:r>
      <w:r w:rsidRPr="001766F5">
        <w:rPr>
          <w:rFonts w:ascii="Times New Roman" w:hAnsi="Times New Roman"/>
          <w:sz w:val="20"/>
        </w:rPr>
        <w:t xml:space="preserve"> </w:t>
      </w:r>
      <w:r w:rsidRPr="001766F5">
        <w:rPr>
          <w:rFonts w:ascii="Times New Roman" w:hAnsi="Times New Roman" w:hint="eastAsia"/>
          <w:sz w:val="20"/>
        </w:rPr>
        <w:t>отдельных</w:t>
      </w:r>
      <w:r w:rsidRPr="001766F5">
        <w:rPr>
          <w:rFonts w:ascii="Times New Roman" w:hAnsi="Times New Roman"/>
          <w:sz w:val="20"/>
        </w:rPr>
        <w:t xml:space="preserve"> </w:t>
      </w:r>
      <w:r w:rsidRPr="001766F5">
        <w:rPr>
          <w:rFonts w:ascii="Times New Roman" w:hAnsi="Times New Roman" w:hint="eastAsia"/>
          <w:sz w:val="20"/>
        </w:rPr>
        <w:t>видов</w:t>
      </w:r>
      <w:r w:rsidRPr="001766F5">
        <w:rPr>
          <w:rFonts w:ascii="Times New Roman" w:hAnsi="Times New Roman"/>
          <w:sz w:val="20"/>
        </w:rPr>
        <w:t xml:space="preserve"> </w:t>
      </w:r>
      <w:r w:rsidRPr="001766F5">
        <w:rPr>
          <w:rFonts w:ascii="Times New Roman" w:hAnsi="Times New Roman" w:hint="eastAsia"/>
          <w:sz w:val="20"/>
        </w:rPr>
        <w:t>обязательств</w:t>
      </w:r>
      <w:r w:rsidRPr="001766F5">
        <w:rPr>
          <w:rFonts w:ascii="Times New Roman" w:hAnsi="Times New Roman"/>
          <w:sz w:val="20"/>
        </w:rPr>
        <w:t xml:space="preserve">, </w:t>
      </w:r>
      <w:r w:rsidRPr="001766F5">
        <w:rPr>
          <w:rFonts w:ascii="Times New Roman" w:hAnsi="Times New Roman" w:hint="eastAsia"/>
          <w:sz w:val="20"/>
        </w:rPr>
        <w:t>если</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контракте</w:t>
      </w:r>
      <w:r w:rsidRPr="001766F5">
        <w:rPr>
          <w:rFonts w:ascii="Times New Roman" w:hAnsi="Times New Roman"/>
          <w:sz w:val="20"/>
        </w:rPr>
        <w:t xml:space="preserve"> </w:t>
      </w:r>
      <w:r w:rsidRPr="001766F5">
        <w:rPr>
          <w:rFonts w:ascii="Times New Roman" w:hAnsi="Times New Roman" w:hint="eastAsia"/>
          <w:sz w:val="20"/>
        </w:rPr>
        <w:t>было</w:t>
      </w:r>
      <w:r w:rsidRPr="001766F5">
        <w:rPr>
          <w:rFonts w:ascii="Times New Roman" w:hAnsi="Times New Roman"/>
          <w:sz w:val="20"/>
        </w:rPr>
        <w:t xml:space="preserve"> </w:t>
      </w:r>
      <w:r w:rsidRPr="001766F5">
        <w:rPr>
          <w:rFonts w:ascii="Times New Roman" w:hAnsi="Times New Roman" w:hint="eastAsia"/>
          <w:sz w:val="20"/>
        </w:rPr>
        <w:t>предусмотрено</w:t>
      </w:r>
      <w:r w:rsidRPr="001766F5">
        <w:rPr>
          <w:rFonts w:ascii="Times New Roman" w:hAnsi="Times New Roman"/>
          <w:sz w:val="20"/>
        </w:rPr>
        <w:t xml:space="preserve"> </w:t>
      </w:r>
      <w:r w:rsidRPr="001766F5">
        <w:rPr>
          <w:rFonts w:ascii="Times New Roman" w:hAnsi="Times New Roman" w:hint="eastAsia"/>
          <w:sz w:val="20"/>
        </w:rPr>
        <w:t>право</w:t>
      </w:r>
      <w:r w:rsidRPr="001766F5">
        <w:rPr>
          <w:rFonts w:ascii="Times New Roman" w:hAnsi="Times New Roman"/>
          <w:sz w:val="20"/>
        </w:rPr>
        <w:t xml:space="preserve"> </w:t>
      </w:r>
      <w:r w:rsidRPr="001766F5">
        <w:rPr>
          <w:rFonts w:ascii="Times New Roman" w:hAnsi="Times New Roman" w:hint="eastAsia"/>
          <w:sz w:val="20"/>
        </w:rPr>
        <w:t>заказчика</w:t>
      </w:r>
      <w:r w:rsidRPr="001766F5">
        <w:rPr>
          <w:rFonts w:ascii="Times New Roman" w:hAnsi="Times New Roman"/>
          <w:sz w:val="20"/>
        </w:rPr>
        <w:t xml:space="preserve"> </w:t>
      </w:r>
      <w:r w:rsidRPr="001766F5">
        <w:rPr>
          <w:rFonts w:ascii="Times New Roman" w:hAnsi="Times New Roman" w:hint="eastAsia"/>
          <w:sz w:val="20"/>
        </w:rPr>
        <w:t>принять</w:t>
      </w:r>
      <w:r w:rsidRPr="001766F5">
        <w:rPr>
          <w:rFonts w:ascii="Times New Roman" w:hAnsi="Times New Roman"/>
          <w:sz w:val="20"/>
        </w:rPr>
        <w:t xml:space="preserve"> </w:t>
      </w:r>
      <w:r w:rsidRPr="001766F5">
        <w:rPr>
          <w:rFonts w:ascii="Times New Roman" w:hAnsi="Times New Roman" w:hint="eastAsia"/>
          <w:sz w:val="20"/>
        </w:rPr>
        <w:t>решение</w:t>
      </w:r>
      <w:r w:rsidRPr="001766F5">
        <w:rPr>
          <w:rFonts w:ascii="Times New Roman" w:hAnsi="Times New Roman"/>
          <w:sz w:val="20"/>
        </w:rPr>
        <w:t xml:space="preserve"> </w:t>
      </w:r>
      <w:r w:rsidRPr="001766F5">
        <w:rPr>
          <w:rFonts w:ascii="Times New Roman" w:hAnsi="Times New Roman" w:hint="eastAsia"/>
          <w:sz w:val="20"/>
        </w:rPr>
        <w:t>об</w:t>
      </w:r>
      <w:r w:rsidRPr="001766F5">
        <w:rPr>
          <w:rFonts w:ascii="Times New Roman" w:hAnsi="Times New Roman"/>
          <w:sz w:val="20"/>
        </w:rPr>
        <w:t xml:space="preserve"> </w:t>
      </w:r>
      <w:r w:rsidRPr="001766F5">
        <w:rPr>
          <w:rFonts w:ascii="Times New Roman" w:hAnsi="Times New Roman" w:hint="eastAsia"/>
          <w:sz w:val="20"/>
        </w:rPr>
        <w:t>одностороннем</w:t>
      </w:r>
      <w:r w:rsidRPr="001766F5">
        <w:rPr>
          <w:rFonts w:ascii="Times New Roman" w:hAnsi="Times New Roman"/>
          <w:sz w:val="20"/>
        </w:rPr>
        <w:t xml:space="preserve"> </w:t>
      </w:r>
      <w:r w:rsidRPr="001766F5">
        <w:rPr>
          <w:rFonts w:ascii="Times New Roman" w:hAnsi="Times New Roman" w:hint="eastAsia"/>
          <w:sz w:val="20"/>
        </w:rPr>
        <w:t>отказе</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w:t>
      </w:r>
      <w:r w:rsidRPr="001766F5">
        <w:rPr>
          <w:rFonts w:ascii="Times New Roman" w:hAnsi="Times New Roman" w:hint="eastAsia"/>
          <w:sz w:val="20"/>
        </w:rPr>
        <w:t>исполнения</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12.17.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случае</w:t>
      </w:r>
      <w:r w:rsidRPr="001766F5">
        <w:rPr>
          <w:rFonts w:ascii="Times New Roman" w:hAnsi="Times New Roman"/>
          <w:sz w:val="20"/>
        </w:rPr>
        <w:t xml:space="preserve"> </w:t>
      </w:r>
      <w:r w:rsidRPr="001766F5">
        <w:rPr>
          <w:rFonts w:ascii="Times New Roman" w:hAnsi="Times New Roman" w:hint="eastAsia"/>
          <w:sz w:val="20"/>
        </w:rPr>
        <w:t>принятия</w:t>
      </w:r>
      <w:r w:rsidRPr="001766F5">
        <w:rPr>
          <w:rFonts w:ascii="Times New Roman" w:hAnsi="Times New Roman"/>
          <w:sz w:val="20"/>
        </w:rPr>
        <w:t xml:space="preserve"> </w:t>
      </w:r>
      <w:r w:rsidRPr="001766F5">
        <w:rPr>
          <w:rFonts w:ascii="Times New Roman" w:hAnsi="Times New Roman" w:hint="eastAsia"/>
          <w:sz w:val="20"/>
        </w:rPr>
        <w:t>поставщиком</w:t>
      </w:r>
      <w:r w:rsidRPr="001766F5">
        <w:rPr>
          <w:rFonts w:ascii="Times New Roman" w:hAnsi="Times New Roman"/>
          <w:sz w:val="20"/>
        </w:rPr>
        <w:t xml:space="preserve"> (</w:t>
      </w:r>
      <w:r w:rsidRPr="001766F5">
        <w:rPr>
          <w:rFonts w:ascii="Times New Roman" w:hAnsi="Times New Roman" w:hint="eastAsia"/>
          <w:sz w:val="20"/>
        </w:rPr>
        <w:t>подрядчиком</w:t>
      </w:r>
      <w:r w:rsidRPr="001766F5">
        <w:rPr>
          <w:rFonts w:ascii="Times New Roman" w:hAnsi="Times New Roman"/>
          <w:sz w:val="20"/>
        </w:rPr>
        <w:t xml:space="preserve">, </w:t>
      </w:r>
      <w:r w:rsidRPr="001766F5">
        <w:rPr>
          <w:rFonts w:ascii="Times New Roman" w:hAnsi="Times New Roman" w:hint="eastAsia"/>
          <w:sz w:val="20"/>
        </w:rPr>
        <w:t>исполнителем</w:t>
      </w:r>
      <w:r w:rsidRPr="001766F5">
        <w:rPr>
          <w:rFonts w:ascii="Times New Roman" w:hAnsi="Times New Roman"/>
          <w:sz w:val="20"/>
        </w:rPr>
        <w:t xml:space="preserve">) </w:t>
      </w:r>
      <w:r w:rsidRPr="001766F5">
        <w:rPr>
          <w:rFonts w:ascii="Times New Roman" w:hAnsi="Times New Roman" w:hint="eastAsia"/>
          <w:sz w:val="20"/>
        </w:rPr>
        <w:t>предусмотренного</w:t>
      </w:r>
      <w:r w:rsidRPr="001766F5">
        <w:rPr>
          <w:rFonts w:ascii="Times New Roman" w:hAnsi="Times New Roman"/>
          <w:sz w:val="20"/>
        </w:rPr>
        <w:t xml:space="preserve"> </w:t>
      </w:r>
      <w:r w:rsidRPr="001766F5">
        <w:rPr>
          <w:rFonts w:ascii="Times New Roman" w:hAnsi="Times New Roman" w:hint="eastAsia"/>
          <w:sz w:val="20"/>
        </w:rPr>
        <w:t>частью</w:t>
      </w:r>
      <w:r w:rsidRPr="001766F5">
        <w:rPr>
          <w:rFonts w:ascii="Times New Roman" w:hAnsi="Times New Roman"/>
          <w:sz w:val="20"/>
        </w:rPr>
        <w:t xml:space="preserve"> 19 </w:t>
      </w:r>
      <w:r w:rsidRPr="001766F5">
        <w:rPr>
          <w:rFonts w:ascii="Times New Roman" w:hAnsi="Times New Roman" w:hint="eastAsia"/>
          <w:sz w:val="20"/>
        </w:rPr>
        <w:t>статьи</w:t>
      </w:r>
      <w:r w:rsidRPr="001766F5">
        <w:rPr>
          <w:rFonts w:ascii="Times New Roman" w:hAnsi="Times New Roman"/>
          <w:sz w:val="20"/>
        </w:rPr>
        <w:t xml:space="preserve"> 95 </w:t>
      </w:r>
      <w:r w:rsidRPr="001766F5">
        <w:rPr>
          <w:rFonts w:ascii="Times New Roman" w:hAnsi="Times New Roman" w:hint="eastAsia"/>
          <w:sz w:val="20"/>
        </w:rPr>
        <w:t>Федерального</w:t>
      </w:r>
      <w:r w:rsidRPr="001766F5">
        <w:rPr>
          <w:rFonts w:ascii="Times New Roman" w:hAnsi="Times New Roman"/>
          <w:sz w:val="20"/>
        </w:rPr>
        <w:t xml:space="preserve"> </w:t>
      </w:r>
      <w:r w:rsidRPr="001766F5">
        <w:rPr>
          <w:rFonts w:ascii="Times New Roman" w:hAnsi="Times New Roman" w:hint="eastAsia"/>
          <w:sz w:val="20"/>
        </w:rPr>
        <w:t>закона</w:t>
      </w:r>
      <w:r w:rsidRPr="001766F5">
        <w:rPr>
          <w:rFonts w:ascii="Times New Roman" w:hAnsi="Times New Roman"/>
          <w:sz w:val="20"/>
        </w:rPr>
        <w:t xml:space="preserve"> </w:t>
      </w:r>
      <w:r w:rsidRPr="001766F5">
        <w:rPr>
          <w:rFonts w:ascii="Times New Roman" w:hAnsi="Times New Roman" w:hint="eastAsia"/>
          <w:sz w:val="20"/>
        </w:rPr>
        <w:t>о</w:t>
      </w:r>
      <w:r w:rsidRPr="001766F5">
        <w:rPr>
          <w:rFonts w:ascii="Times New Roman" w:hAnsi="Times New Roman"/>
          <w:sz w:val="20"/>
        </w:rPr>
        <w:t xml:space="preserve"> </w:t>
      </w:r>
      <w:r w:rsidRPr="001766F5">
        <w:rPr>
          <w:rFonts w:ascii="Times New Roman" w:hAnsi="Times New Roman" w:hint="eastAsia"/>
          <w:sz w:val="20"/>
        </w:rPr>
        <w:t>контрактной</w:t>
      </w:r>
      <w:r w:rsidRPr="001766F5">
        <w:rPr>
          <w:rFonts w:ascii="Times New Roman" w:hAnsi="Times New Roman"/>
          <w:sz w:val="20"/>
        </w:rPr>
        <w:t xml:space="preserve"> </w:t>
      </w:r>
      <w:r w:rsidRPr="001766F5">
        <w:rPr>
          <w:rFonts w:ascii="Times New Roman" w:hAnsi="Times New Roman" w:hint="eastAsia"/>
          <w:sz w:val="20"/>
        </w:rPr>
        <w:t>системе</w:t>
      </w:r>
      <w:r w:rsidRPr="001766F5">
        <w:rPr>
          <w:rFonts w:ascii="Times New Roman" w:hAnsi="Times New Roman"/>
          <w:sz w:val="20"/>
        </w:rPr>
        <w:t xml:space="preserve"> </w:t>
      </w:r>
      <w:r w:rsidRPr="001766F5">
        <w:rPr>
          <w:rFonts w:ascii="Times New Roman" w:hAnsi="Times New Roman" w:hint="eastAsia"/>
          <w:sz w:val="20"/>
        </w:rPr>
        <w:t>решения</w:t>
      </w:r>
      <w:r w:rsidRPr="001766F5">
        <w:rPr>
          <w:rFonts w:ascii="Times New Roman" w:hAnsi="Times New Roman"/>
          <w:sz w:val="20"/>
        </w:rPr>
        <w:t xml:space="preserve"> </w:t>
      </w:r>
      <w:r w:rsidRPr="001766F5">
        <w:rPr>
          <w:rFonts w:ascii="Times New Roman" w:hAnsi="Times New Roman" w:hint="eastAsia"/>
          <w:sz w:val="20"/>
        </w:rPr>
        <w:t>об</w:t>
      </w:r>
      <w:r w:rsidRPr="001766F5">
        <w:rPr>
          <w:rFonts w:ascii="Times New Roman" w:hAnsi="Times New Roman"/>
          <w:sz w:val="20"/>
        </w:rPr>
        <w:t xml:space="preserve"> </w:t>
      </w:r>
      <w:r w:rsidRPr="001766F5">
        <w:rPr>
          <w:rFonts w:ascii="Times New Roman" w:hAnsi="Times New Roman" w:hint="eastAsia"/>
          <w:sz w:val="20"/>
        </w:rPr>
        <w:t>одностороннем</w:t>
      </w:r>
      <w:r w:rsidRPr="001766F5">
        <w:rPr>
          <w:rFonts w:ascii="Times New Roman" w:hAnsi="Times New Roman"/>
          <w:sz w:val="20"/>
        </w:rPr>
        <w:t xml:space="preserve"> </w:t>
      </w:r>
      <w:r w:rsidRPr="001766F5">
        <w:rPr>
          <w:rFonts w:ascii="Times New Roman" w:hAnsi="Times New Roman" w:hint="eastAsia"/>
          <w:sz w:val="20"/>
        </w:rPr>
        <w:t>отказе</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w:t>
      </w:r>
      <w:r w:rsidRPr="001766F5">
        <w:rPr>
          <w:rFonts w:ascii="Times New Roman" w:hAnsi="Times New Roman" w:hint="eastAsia"/>
          <w:sz w:val="20"/>
        </w:rPr>
        <w:t>исполнения</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заключенного</w:t>
      </w:r>
      <w:r w:rsidRPr="001766F5">
        <w:rPr>
          <w:rFonts w:ascii="Times New Roman" w:hAnsi="Times New Roman"/>
          <w:sz w:val="20"/>
        </w:rPr>
        <w:t xml:space="preserve"> </w:t>
      </w:r>
      <w:r w:rsidRPr="001766F5">
        <w:rPr>
          <w:rFonts w:ascii="Times New Roman" w:hAnsi="Times New Roman" w:hint="eastAsia"/>
          <w:sz w:val="20"/>
        </w:rPr>
        <w:t>по</w:t>
      </w:r>
      <w:r w:rsidRPr="001766F5">
        <w:rPr>
          <w:rFonts w:ascii="Times New Roman" w:hAnsi="Times New Roman"/>
          <w:sz w:val="20"/>
        </w:rPr>
        <w:t xml:space="preserve"> </w:t>
      </w:r>
      <w:r w:rsidRPr="001766F5">
        <w:rPr>
          <w:rFonts w:ascii="Times New Roman" w:hAnsi="Times New Roman" w:hint="eastAsia"/>
          <w:sz w:val="20"/>
        </w:rPr>
        <w:t>результатам</w:t>
      </w:r>
      <w:r w:rsidRPr="001766F5">
        <w:rPr>
          <w:rFonts w:ascii="Times New Roman" w:hAnsi="Times New Roman"/>
          <w:sz w:val="20"/>
        </w:rPr>
        <w:t xml:space="preserve"> </w:t>
      </w:r>
      <w:r w:rsidRPr="001766F5">
        <w:rPr>
          <w:rFonts w:ascii="Times New Roman" w:hAnsi="Times New Roman" w:hint="eastAsia"/>
          <w:sz w:val="20"/>
        </w:rPr>
        <w:t>проведения</w:t>
      </w:r>
      <w:r w:rsidRPr="001766F5">
        <w:rPr>
          <w:rFonts w:ascii="Times New Roman" w:hAnsi="Times New Roman"/>
          <w:sz w:val="20"/>
        </w:rPr>
        <w:t xml:space="preserve"> </w:t>
      </w:r>
      <w:r w:rsidRPr="001766F5">
        <w:rPr>
          <w:rFonts w:ascii="Times New Roman" w:hAnsi="Times New Roman" w:hint="eastAsia"/>
          <w:sz w:val="20"/>
        </w:rPr>
        <w:t>электронных</w:t>
      </w:r>
      <w:r w:rsidRPr="001766F5">
        <w:rPr>
          <w:rFonts w:ascii="Times New Roman" w:hAnsi="Times New Roman"/>
          <w:sz w:val="20"/>
        </w:rPr>
        <w:t xml:space="preserve"> </w:t>
      </w:r>
      <w:r w:rsidRPr="001766F5">
        <w:rPr>
          <w:rFonts w:ascii="Times New Roman" w:hAnsi="Times New Roman" w:hint="eastAsia"/>
          <w:sz w:val="20"/>
        </w:rPr>
        <w:t>процедур</w:t>
      </w:r>
      <w:r w:rsidRPr="001766F5">
        <w:rPr>
          <w:rFonts w:ascii="Times New Roman" w:hAnsi="Times New Roman"/>
          <w:sz w:val="20"/>
        </w:rPr>
        <w:t xml:space="preserve">, </w:t>
      </w:r>
      <w:r w:rsidRPr="001766F5">
        <w:rPr>
          <w:rFonts w:ascii="Times New Roman" w:hAnsi="Times New Roman" w:hint="eastAsia"/>
          <w:sz w:val="20"/>
        </w:rPr>
        <w:t>закрытых</w:t>
      </w:r>
      <w:r w:rsidRPr="001766F5">
        <w:rPr>
          <w:rFonts w:ascii="Times New Roman" w:hAnsi="Times New Roman"/>
          <w:sz w:val="20"/>
        </w:rPr>
        <w:t xml:space="preserve"> </w:t>
      </w:r>
      <w:r w:rsidRPr="001766F5">
        <w:rPr>
          <w:rFonts w:ascii="Times New Roman" w:hAnsi="Times New Roman" w:hint="eastAsia"/>
          <w:sz w:val="20"/>
        </w:rPr>
        <w:t>электронных</w:t>
      </w:r>
      <w:r w:rsidRPr="001766F5">
        <w:rPr>
          <w:rFonts w:ascii="Times New Roman" w:hAnsi="Times New Roman"/>
          <w:sz w:val="20"/>
        </w:rPr>
        <w:t xml:space="preserve"> </w:t>
      </w:r>
      <w:r w:rsidRPr="001766F5">
        <w:rPr>
          <w:rFonts w:ascii="Times New Roman" w:hAnsi="Times New Roman" w:hint="eastAsia"/>
          <w:sz w:val="20"/>
        </w:rPr>
        <w:t>процедур</w:t>
      </w:r>
      <w:r w:rsidRPr="001766F5">
        <w:rPr>
          <w:rFonts w:ascii="Times New Roman" w:hAnsi="Times New Roman"/>
          <w:sz w:val="20"/>
        </w:rPr>
        <w:t xml:space="preserve">, </w:t>
      </w:r>
      <w:r w:rsidRPr="001766F5">
        <w:rPr>
          <w:rFonts w:ascii="Times New Roman" w:hAnsi="Times New Roman" w:hint="eastAsia"/>
          <w:sz w:val="20"/>
        </w:rPr>
        <w:t>такое</w:t>
      </w:r>
      <w:r w:rsidRPr="001766F5">
        <w:rPr>
          <w:rFonts w:ascii="Times New Roman" w:hAnsi="Times New Roman"/>
          <w:sz w:val="20"/>
        </w:rPr>
        <w:t xml:space="preserve"> </w:t>
      </w:r>
      <w:r w:rsidRPr="001766F5">
        <w:rPr>
          <w:rFonts w:ascii="Times New Roman" w:hAnsi="Times New Roman" w:hint="eastAsia"/>
          <w:sz w:val="20"/>
        </w:rPr>
        <w:t>решение</w:t>
      </w:r>
      <w:r w:rsidRPr="001766F5">
        <w:rPr>
          <w:rFonts w:ascii="Times New Roman" w:hAnsi="Times New Roman"/>
          <w:sz w:val="20"/>
        </w:rPr>
        <w:t xml:space="preserve"> </w:t>
      </w:r>
      <w:r w:rsidRPr="001766F5">
        <w:rPr>
          <w:rFonts w:ascii="Times New Roman" w:hAnsi="Times New Roman" w:hint="eastAsia"/>
          <w:sz w:val="20"/>
        </w:rPr>
        <w:t>направляется</w:t>
      </w:r>
      <w:r w:rsidRPr="001766F5">
        <w:rPr>
          <w:rFonts w:ascii="Times New Roman" w:hAnsi="Times New Roman"/>
          <w:sz w:val="20"/>
        </w:rPr>
        <w:t xml:space="preserve"> </w:t>
      </w:r>
      <w:r w:rsidRPr="001766F5">
        <w:rPr>
          <w:rFonts w:ascii="Times New Roman" w:hAnsi="Times New Roman" w:hint="eastAsia"/>
          <w:sz w:val="20"/>
        </w:rPr>
        <w:t>заказчику</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следующем</w:t>
      </w:r>
      <w:r w:rsidRPr="001766F5">
        <w:rPr>
          <w:rFonts w:ascii="Times New Roman" w:hAnsi="Times New Roman"/>
          <w:sz w:val="20"/>
        </w:rPr>
        <w:t xml:space="preserve"> </w:t>
      </w:r>
      <w:r w:rsidRPr="001766F5">
        <w:rPr>
          <w:rFonts w:ascii="Times New Roman" w:hAnsi="Times New Roman" w:hint="eastAsia"/>
          <w:sz w:val="20"/>
        </w:rPr>
        <w:t>порядке</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1) </w:t>
      </w:r>
      <w:r w:rsidRPr="001766F5">
        <w:rPr>
          <w:rFonts w:ascii="Times New Roman" w:hAnsi="Times New Roman" w:hint="eastAsia"/>
          <w:sz w:val="20"/>
        </w:rPr>
        <w:t>поставщик</w:t>
      </w:r>
      <w:r w:rsidRPr="001766F5">
        <w:rPr>
          <w:rFonts w:ascii="Times New Roman" w:hAnsi="Times New Roman"/>
          <w:sz w:val="20"/>
        </w:rPr>
        <w:t xml:space="preserve"> (</w:t>
      </w:r>
      <w:r w:rsidRPr="001766F5">
        <w:rPr>
          <w:rFonts w:ascii="Times New Roman" w:hAnsi="Times New Roman" w:hint="eastAsia"/>
          <w:sz w:val="20"/>
        </w:rPr>
        <w:t>подрядчик</w:t>
      </w:r>
      <w:r w:rsidRPr="001766F5">
        <w:rPr>
          <w:rFonts w:ascii="Times New Roman" w:hAnsi="Times New Roman"/>
          <w:sz w:val="20"/>
        </w:rPr>
        <w:t xml:space="preserve">, </w:t>
      </w:r>
      <w:r w:rsidRPr="001766F5">
        <w:rPr>
          <w:rFonts w:ascii="Times New Roman" w:hAnsi="Times New Roman" w:hint="eastAsia"/>
          <w:sz w:val="20"/>
        </w:rPr>
        <w:t>исполнитель</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использованием</w:t>
      </w:r>
      <w:r w:rsidRPr="001766F5">
        <w:rPr>
          <w:rFonts w:ascii="Times New Roman" w:hAnsi="Times New Roman"/>
          <w:sz w:val="20"/>
        </w:rPr>
        <w:t xml:space="preserve"> </w:t>
      </w:r>
      <w:r w:rsidRPr="001766F5">
        <w:rPr>
          <w:rFonts w:ascii="Times New Roman" w:hAnsi="Times New Roman" w:hint="eastAsia"/>
          <w:sz w:val="20"/>
        </w:rPr>
        <w:t>единой</w:t>
      </w:r>
      <w:r w:rsidRPr="001766F5">
        <w:rPr>
          <w:rFonts w:ascii="Times New Roman" w:hAnsi="Times New Roman"/>
          <w:sz w:val="20"/>
        </w:rPr>
        <w:t xml:space="preserve"> </w:t>
      </w:r>
      <w:r w:rsidRPr="001766F5">
        <w:rPr>
          <w:rFonts w:ascii="Times New Roman" w:hAnsi="Times New Roman" w:hint="eastAsia"/>
          <w:sz w:val="20"/>
        </w:rPr>
        <w:t>информационной</w:t>
      </w:r>
      <w:r w:rsidRPr="001766F5">
        <w:rPr>
          <w:rFonts w:ascii="Times New Roman" w:hAnsi="Times New Roman"/>
          <w:sz w:val="20"/>
        </w:rPr>
        <w:t xml:space="preserve"> </w:t>
      </w:r>
      <w:r w:rsidRPr="001766F5">
        <w:rPr>
          <w:rFonts w:ascii="Times New Roman" w:hAnsi="Times New Roman" w:hint="eastAsia"/>
          <w:sz w:val="20"/>
        </w:rPr>
        <w:t>системы</w:t>
      </w:r>
      <w:r w:rsidRPr="001766F5">
        <w:rPr>
          <w:rFonts w:ascii="Times New Roman" w:hAnsi="Times New Roman"/>
          <w:sz w:val="20"/>
        </w:rPr>
        <w:t xml:space="preserve"> </w:t>
      </w:r>
      <w:r w:rsidRPr="001766F5">
        <w:rPr>
          <w:rFonts w:ascii="Times New Roman" w:hAnsi="Times New Roman" w:hint="eastAsia"/>
          <w:sz w:val="20"/>
        </w:rPr>
        <w:t>формирует</w:t>
      </w:r>
      <w:r w:rsidRPr="001766F5">
        <w:rPr>
          <w:rFonts w:ascii="Times New Roman" w:hAnsi="Times New Roman"/>
          <w:sz w:val="20"/>
        </w:rPr>
        <w:t xml:space="preserve"> </w:t>
      </w:r>
      <w:r w:rsidRPr="001766F5">
        <w:rPr>
          <w:rFonts w:ascii="Times New Roman" w:hAnsi="Times New Roman" w:hint="eastAsia"/>
          <w:sz w:val="20"/>
        </w:rPr>
        <w:t>решение</w:t>
      </w:r>
      <w:r w:rsidRPr="001766F5">
        <w:rPr>
          <w:rFonts w:ascii="Times New Roman" w:hAnsi="Times New Roman"/>
          <w:sz w:val="20"/>
        </w:rPr>
        <w:t xml:space="preserve"> </w:t>
      </w:r>
      <w:r w:rsidRPr="001766F5">
        <w:rPr>
          <w:rFonts w:ascii="Times New Roman" w:hAnsi="Times New Roman" w:hint="eastAsia"/>
          <w:sz w:val="20"/>
        </w:rPr>
        <w:t>об</w:t>
      </w:r>
      <w:r w:rsidRPr="001766F5">
        <w:rPr>
          <w:rFonts w:ascii="Times New Roman" w:hAnsi="Times New Roman"/>
          <w:sz w:val="20"/>
        </w:rPr>
        <w:t xml:space="preserve"> </w:t>
      </w:r>
      <w:r w:rsidRPr="001766F5">
        <w:rPr>
          <w:rFonts w:ascii="Times New Roman" w:hAnsi="Times New Roman" w:hint="eastAsia"/>
          <w:sz w:val="20"/>
        </w:rPr>
        <w:t>одностороннем</w:t>
      </w:r>
      <w:r w:rsidRPr="001766F5">
        <w:rPr>
          <w:rFonts w:ascii="Times New Roman" w:hAnsi="Times New Roman"/>
          <w:sz w:val="20"/>
        </w:rPr>
        <w:t xml:space="preserve"> </w:t>
      </w:r>
      <w:r w:rsidRPr="001766F5">
        <w:rPr>
          <w:rFonts w:ascii="Times New Roman" w:hAnsi="Times New Roman" w:hint="eastAsia"/>
          <w:sz w:val="20"/>
        </w:rPr>
        <w:t>отказе</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w:t>
      </w:r>
      <w:r w:rsidRPr="001766F5">
        <w:rPr>
          <w:rFonts w:ascii="Times New Roman" w:hAnsi="Times New Roman" w:hint="eastAsia"/>
          <w:sz w:val="20"/>
        </w:rPr>
        <w:t>исполнения</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подписывает</w:t>
      </w:r>
      <w:r w:rsidRPr="001766F5">
        <w:rPr>
          <w:rFonts w:ascii="Times New Roman" w:hAnsi="Times New Roman"/>
          <w:sz w:val="20"/>
        </w:rPr>
        <w:t xml:space="preserve"> </w:t>
      </w:r>
      <w:r w:rsidRPr="001766F5">
        <w:rPr>
          <w:rFonts w:ascii="Times New Roman" w:hAnsi="Times New Roman" w:hint="eastAsia"/>
          <w:sz w:val="20"/>
        </w:rPr>
        <w:t>его</w:t>
      </w:r>
      <w:r w:rsidRPr="001766F5">
        <w:rPr>
          <w:rFonts w:ascii="Times New Roman" w:hAnsi="Times New Roman"/>
          <w:sz w:val="20"/>
        </w:rPr>
        <w:t xml:space="preserve"> </w:t>
      </w:r>
      <w:r w:rsidRPr="001766F5">
        <w:rPr>
          <w:rFonts w:ascii="Times New Roman" w:hAnsi="Times New Roman" w:hint="eastAsia"/>
          <w:sz w:val="20"/>
        </w:rPr>
        <w:t>усиленной</w:t>
      </w:r>
      <w:r w:rsidRPr="001766F5">
        <w:rPr>
          <w:rFonts w:ascii="Times New Roman" w:hAnsi="Times New Roman"/>
          <w:sz w:val="20"/>
        </w:rPr>
        <w:t xml:space="preserve"> </w:t>
      </w:r>
      <w:r w:rsidRPr="001766F5">
        <w:rPr>
          <w:rFonts w:ascii="Times New Roman" w:hAnsi="Times New Roman" w:hint="eastAsia"/>
          <w:sz w:val="20"/>
        </w:rPr>
        <w:t>электронной</w:t>
      </w:r>
      <w:r w:rsidRPr="001766F5">
        <w:rPr>
          <w:rFonts w:ascii="Times New Roman" w:hAnsi="Times New Roman"/>
          <w:sz w:val="20"/>
        </w:rPr>
        <w:t xml:space="preserve"> </w:t>
      </w:r>
      <w:r w:rsidRPr="001766F5">
        <w:rPr>
          <w:rFonts w:ascii="Times New Roman" w:hAnsi="Times New Roman" w:hint="eastAsia"/>
          <w:sz w:val="20"/>
        </w:rPr>
        <w:t>подписью</w:t>
      </w:r>
      <w:r w:rsidRPr="001766F5">
        <w:rPr>
          <w:rFonts w:ascii="Times New Roman" w:hAnsi="Times New Roman"/>
          <w:sz w:val="20"/>
        </w:rPr>
        <w:t xml:space="preserve"> </w:t>
      </w:r>
      <w:r w:rsidRPr="001766F5">
        <w:rPr>
          <w:rFonts w:ascii="Times New Roman" w:hAnsi="Times New Roman" w:hint="eastAsia"/>
          <w:sz w:val="20"/>
        </w:rPr>
        <w:t>лица</w:t>
      </w:r>
      <w:r w:rsidRPr="001766F5">
        <w:rPr>
          <w:rFonts w:ascii="Times New Roman" w:hAnsi="Times New Roman"/>
          <w:sz w:val="20"/>
        </w:rPr>
        <w:t xml:space="preserve">, </w:t>
      </w:r>
      <w:r w:rsidRPr="001766F5">
        <w:rPr>
          <w:rFonts w:ascii="Times New Roman" w:hAnsi="Times New Roman" w:hint="eastAsia"/>
          <w:sz w:val="20"/>
        </w:rPr>
        <w:t>имеющего</w:t>
      </w:r>
      <w:r w:rsidRPr="001766F5">
        <w:rPr>
          <w:rFonts w:ascii="Times New Roman" w:hAnsi="Times New Roman"/>
          <w:sz w:val="20"/>
        </w:rPr>
        <w:t xml:space="preserve"> </w:t>
      </w:r>
      <w:r w:rsidRPr="001766F5">
        <w:rPr>
          <w:rFonts w:ascii="Times New Roman" w:hAnsi="Times New Roman" w:hint="eastAsia"/>
          <w:sz w:val="20"/>
        </w:rPr>
        <w:t>право</w:t>
      </w:r>
      <w:r w:rsidRPr="001766F5">
        <w:rPr>
          <w:rFonts w:ascii="Times New Roman" w:hAnsi="Times New Roman"/>
          <w:sz w:val="20"/>
        </w:rPr>
        <w:t xml:space="preserve"> </w:t>
      </w:r>
      <w:r w:rsidRPr="001766F5">
        <w:rPr>
          <w:rFonts w:ascii="Times New Roman" w:hAnsi="Times New Roman" w:hint="eastAsia"/>
          <w:sz w:val="20"/>
        </w:rPr>
        <w:t>действовать</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w:t>
      </w:r>
      <w:r w:rsidRPr="001766F5">
        <w:rPr>
          <w:rFonts w:ascii="Times New Roman" w:hAnsi="Times New Roman" w:hint="eastAsia"/>
          <w:sz w:val="20"/>
        </w:rPr>
        <w:t>имени</w:t>
      </w:r>
      <w:r w:rsidRPr="001766F5">
        <w:rPr>
          <w:rFonts w:ascii="Times New Roman" w:hAnsi="Times New Roman"/>
          <w:sz w:val="20"/>
        </w:rPr>
        <w:t xml:space="preserve"> </w:t>
      </w:r>
      <w:r w:rsidRPr="001766F5">
        <w:rPr>
          <w:rFonts w:ascii="Times New Roman" w:hAnsi="Times New Roman" w:hint="eastAsia"/>
          <w:sz w:val="20"/>
        </w:rPr>
        <w:t>поставщика</w:t>
      </w:r>
      <w:r w:rsidRPr="001766F5">
        <w:rPr>
          <w:rFonts w:ascii="Times New Roman" w:hAnsi="Times New Roman"/>
          <w:sz w:val="20"/>
        </w:rPr>
        <w:t xml:space="preserve"> (</w:t>
      </w:r>
      <w:r w:rsidRPr="001766F5">
        <w:rPr>
          <w:rFonts w:ascii="Times New Roman" w:hAnsi="Times New Roman" w:hint="eastAsia"/>
          <w:sz w:val="20"/>
        </w:rPr>
        <w:t>подрядчика</w:t>
      </w:r>
      <w:r w:rsidRPr="001766F5">
        <w:rPr>
          <w:rFonts w:ascii="Times New Roman" w:hAnsi="Times New Roman"/>
          <w:sz w:val="20"/>
        </w:rPr>
        <w:t xml:space="preserve">, </w:t>
      </w:r>
      <w:r w:rsidRPr="001766F5">
        <w:rPr>
          <w:rFonts w:ascii="Times New Roman" w:hAnsi="Times New Roman" w:hint="eastAsia"/>
          <w:sz w:val="20"/>
        </w:rPr>
        <w:t>исполнителя</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размещает</w:t>
      </w:r>
      <w:r w:rsidRPr="001766F5">
        <w:rPr>
          <w:rFonts w:ascii="Times New Roman" w:hAnsi="Times New Roman"/>
          <w:sz w:val="20"/>
        </w:rPr>
        <w:t xml:space="preserve"> </w:t>
      </w:r>
      <w:r w:rsidRPr="001766F5">
        <w:rPr>
          <w:rFonts w:ascii="Times New Roman" w:hAnsi="Times New Roman" w:hint="eastAsia"/>
          <w:sz w:val="20"/>
        </w:rPr>
        <w:t>такое</w:t>
      </w:r>
      <w:r w:rsidRPr="001766F5">
        <w:rPr>
          <w:rFonts w:ascii="Times New Roman" w:hAnsi="Times New Roman"/>
          <w:sz w:val="20"/>
        </w:rPr>
        <w:t xml:space="preserve"> </w:t>
      </w:r>
      <w:r w:rsidRPr="001766F5">
        <w:rPr>
          <w:rFonts w:ascii="Times New Roman" w:hAnsi="Times New Roman" w:hint="eastAsia"/>
          <w:sz w:val="20"/>
        </w:rPr>
        <w:t>решение</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единой</w:t>
      </w:r>
      <w:r w:rsidRPr="001766F5">
        <w:rPr>
          <w:rFonts w:ascii="Times New Roman" w:hAnsi="Times New Roman"/>
          <w:sz w:val="20"/>
        </w:rPr>
        <w:t xml:space="preserve"> </w:t>
      </w:r>
      <w:r w:rsidRPr="001766F5">
        <w:rPr>
          <w:rFonts w:ascii="Times New Roman" w:hAnsi="Times New Roman" w:hint="eastAsia"/>
          <w:sz w:val="20"/>
        </w:rPr>
        <w:t>информационной</w:t>
      </w:r>
      <w:r w:rsidRPr="001766F5">
        <w:rPr>
          <w:rFonts w:ascii="Times New Roman" w:hAnsi="Times New Roman"/>
          <w:sz w:val="20"/>
        </w:rPr>
        <w:t xml:space="preserve"> </w:t>
      </w:r>
      <w:r w:rsidRPr="001766F5">
        <w:rPr>
          <w:rFonts w:ascii="Times New Roman" w:hAnsi="Times New Roman" w:hint="eastAsia"/>
          <w:sz w:val="20"/>
        </w:rPr>
        <w:t>системе</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случаях</w:t>
      </w:r>
      <w:r w:rsidRPr="001766F5">
        <w:rPr>
          <w:rFonts w:ascii="Times New Roman" w:hAnsi="Times New Roman"/>
          <w:sz w:val="20"/>
        </w:rPr>
        <w:t xml:space="preserve">, </w:t>
      </w:r>
      <w:r w:rsidRPr="001766F5">
        <w:rPr>
          <w:rFonts w:ascii="Times New Roman" w:hAnsi="Times New Roman" w:hint="eastAsia"/>
          <w:sz w:val="20"/>
        </w:rPr>
        <w:t>предусмотренных</w:t>
      </w:r>
      <w:r w:rsidRPr="001766F5">
        <w:rPr>
          <w:rFonts w:ascii="Times New Roman" w:hAnsi="Times New Roman"/>
          <w:sz w:val="20"/>
        </w:rPr>
        <w:t xml:space="preserve"> </w:t>
      </w:r>
      <w:r w:rsidRPr="001766F5">
        <w:rPr>
          <w:rFonts w:ascii="Times New Roman" w:hAnsi="Times New Roman" w:hint="eastAsia"/>
          <w:sz w:val="20"/>
        </w:rPr>
        <w:t>частью</w:t>
      </w:r>
      <w:r w:rsidRPr="001766F5">
        <w:rPr>
          <w:rFonts w:ascii="Times New Roman" w:hAnsi="Times New Roman"/>
          <w:sz w:val="20"/>
        </w:rPr>
        <w:t xml:space="preserve"> 5 </w:t>
      </w:r>
      <w:r w:rsidRPr="001766F5">
        <w:rPr>
          <w:rFonts w:ascii="Times New Roman" w:hAnsi="Times New Roman" w:hint="eastAsia"/>
          <w:sz w:val="20"/>
        </w:rPr>
        <w:t>статьи</w:t>
      </w:r>
      <w:r w:rsidRPr="001766F5">
        <w:rPr>
          <w:rFonts w:ascii="Times New Roman" w:hAnsi="Times New Roman"/>
          <w:sz w:val="20"/>
        </w:rPr>
        <w:t xml:space="preserve"> 103 </w:t>
      </w:r>
      <w:r w:rsidRPr="001766F5">
        <w:rPr>
          <w:rFonts w:ascii="Times New Roman" w:hAnsi="Times New Roman" w:hint="eastAsia"/>
          <w:sz w:val="20"/>
        </w:rPr>
        <w:t>Федерального</w:t>
      </w:r>
      <w:r w:rsidRPr="001766F5">
        <w:rPr>
          <w:rFonts w:ascii="Times New Roman" w:hAnsi="Times New Roman"/>
          <w:sz w:val="20"/>
        </w:rPr>
        <w:t xml:space="preserve"> </w:t>
      </w:r>
      <w:r w:rsidRPr="001766F5">
        <w:rPr>
          <w:rFonts w:ascii="Times New Roman" w:hAnsi="Times New Roman" w:hint="eastAsia"/>
          <w:sz w:val="20"/>
        </w:rPr>
        <w:t>закона</w:t>
      </w:r>
      <w:r w:rsidRPr="001766F5">
        <w:rPr>
          <w:rFonts w:ascii="Times New Roman" w:hAnsi="Times New Roman"/>
          <w:sz w:val="20"/>
        </w:rPr>
        <w:t xml:space="preserve"> </w:t>
      </w:r>
      <w:r w:rsidRPr="001766F5">
        <w:rPr>
          <w:rFonts w:ascii="Times New Roman" w:hAnsi="Times New Roman" w:hint="eastAsia"/>
          <w:sz w:val="20"/>
        </w:rPr>
        <w:t>о</w:t>
      </w:r>
      <w:r w:rsidRPr="001766F5">
        <w:rPr>
          <w:rFonts w:ascii="Times New Roman" w:hAnsi="Times New Roman"/>
          <w:sz w:val="20"/>
        </w:rPr>
        <w:t xml:space="preserve"> </w:t>
      </w:r>
      <w:r w:rsidRPr="001766F5">
        <w:rPr>
          <w:rFonts w:ascii="Times New Roman" w:hAnsi="Times New Roman" w:hint="eastAsia"/>
          <w:sz w:val="20"/>
        </w:rPr>
        <w:t>контрактной</w:t>
      </w:r>
      <w:r w:rsidRPr="001766F5">
        <w:rPr>
          <w:rFonts w:ascii="Times New Roman" w:hAnsi="Times New Roman"/>
          <w:sz w:val="20"/>
        </w:rPr>
        <w:t xml:space="preserve"> </w:t>
      </w:r>
      <w:r w:rsidRPr="001766F5">
        <w:rPr>
          <w:rFonts w:ascii="Times New Roman" w:hAnsi="Times New Roman" w:hint="eastAsia"/>
          <w:sz w:val="20"/>
        </w:rPr>
        <w:t>системе</w:t>
      </w:r>
      <w:r w:rsidRPr="001766F5">
        <w:rPr>
          <w:rFonts w:ascii="Times New Roman" w:hAnsi="Times New Roman"/>
          <w:sz w:val="20"/>
        </w:rPr>
        <w:t xml:space="preserve">, </w:t>
      </w:r>
      <w:r w:rsidRPr="001766F5">
        <w:rPr>
          <w:rFonts w:ascii="Times New Roman" w:hAnsi="Times New Roman" w:hint="eastAsia"/>
          <w:sz w:val="20"/>
        </w:rPr>
        <w:t>такое</w:t>
      </w:r>
      <w:r w:rsidRPr="001766F5">
        <w:rPr>
          <w:rFonts w:ascii="Times New Roman" w:hAnsi="Times New Roman"/>
          <w:sz w:val="20"/>
        </w:rPr>
        <w:t xml:space="preserve"> </w:t>
      </w:r>
      <w:r w:rsidRPr="001766F5">
        <w:rPr>
          <w:rFonts w:ascii="Times New Roman" w:hAnsi="Times New Roman" w:hint="eastAsia"/>
          <w:sz w:val="20"/>
        </w:rPr>
        <w:t>решение</w:t>
      </w:r>
      <w:r w:rsidRPr="001766F5">
        <w:rPr>
          <w:rFonts w:ascii="Times New Roman" w:hAnsi="Times New Roman"/>
          <w:sz w:val="20"/>
        </w:rPr>
        <w:t xml:space="preserve"> </w:t>
      </w:r>
      <w:r w:rsidRPr="001766F5">
        <w:rPr>
          <w:rFonts w:ascii="Times New Roman" w:hAnsi="Times New Roman" w:hint="eastAsia"/>
          <w:sz w:val="20"/>
        </w:rPr>
        <w:t>не</w:t>
      </w:r>
      <w:r w:rsidRPr="001766F5">
        <w:rPr>
          <w:rFonts w:ascii="Times New Roman" w:hAnsi="Times New Roman"/>
          <w:sz w:val="20"/>
        </w:rPr>
        <w:t xml:space="preserve"> </w:t>
      </w:r>
      <w:r w:rsidRPr="001766F5">
        <w:rPr>
          <w:rFonts w:ascii="Times New Roman" w:hAnsi="Times New Roman" w:hint="eastAsia"/>
          <w:sz w:val="20"/>
        </w:rPr>
        <w:t>размещается</w:t>
      </w:r>
      <w:r w:rsidRPr="001766F5">
        <w:rPr>
          <w:rFonts w:ascii="Times New Roman" w:hAnsi="Times New Roman"/>
          <w:sz w:val="20"/>
        </w:rPr>
        <w:t xml:space="preserve"> </w:t>
      </w:r>
      <w:r w:rsidRPr="001766F5">
        <w:rPr>
          <w:rFonts w:ascii="Times New Roman" w:hAnsi="Times New Roman" w:hint="eastAsia"/>
          <w:sz w:val="20"/>
        </w:rPr>
        <w:t>на</w:t>
      </w:r>
      <w:r w:rsidRPr="001766F5">
        <w:rPr>
          <w:rFonts w:ascii="Times New Roman" w:hAnsi="Times New Roman"/>
          <w:sz w:val="20"/>
        </w:rPr>
        <w:t xml:space="preserve"> </w:t>
      </w:r>
      <w:r w:rsidRPr="001766F5">
        <w:rPr>
          <w:rFonts w:ascii="Times New Roman" w:hAnsi="Times New Roman" w:hint="eastAsia"/>
          <w:sz w:val="20"/>
        </w:rPr>
        <w:t>официальном</w:t>
      </w:r>
      <w:r w:rsidRPr="001766F5">
        <w:rPr>
          <w:rFonts w:ascii="Times New Roman" w:hAnsi="Times New Roman"/>
          <w:sz w:val="20"/>
        </w:rPr>
        <w:t xml:space="preserve"> </w:t>
      </w:r>
      <w:r w:rsidRPr="001766F5">
        <w:rPr>
          <w:rFonts w:ascii="Times New Roman" w:hAnsi="Times New Roman" w:hint="eastAsia"/>
          <w:sz w:val="20"/>
        </w:rPr>
        <w:t>сайте</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2) </w:t>
      </w:r>
      <w:r w:rsidRPr="001766F5">
        <w:rPr>
          <w:rFonts w:ascii="Times New Roman" w:hAnsi="Times New Roman" w:hint="eastAsia"/>
          <w:sz w:val="20"/>
        </w:rPr>
        <w:t>решение</w:t>
      </w:r>
      <w:r w:rsidRPr="001766F5">
        <w:rPr>
          <w:rFonts w:ascii="Times New Roman" w:hAnsi="Times New Roman"/>
          <w:sz w:val="20"/>
        </w:rPr>
        <w:t xml:space="preserve"> </w:t>
      </w:r>
      <w:r w:rsidRPr="001766F5">
        <w:rPr>
          <w:rFonts w:ascii="Times New Roman" w:hAnsi="Times New Roman" w:hint="eastAsia"/>
          <w:sz w:val="20"/>
        </w:rPr>
        <w:t>об</w:t>
      </w:r>
      <w:r w:rsidRPr="001766F5">
        <w:rPr>
          <w:rFonts w:ascii="Times New Roman" w:hAnsi="Times New Roman"/>
          <w:sz w:val="20"/>
        </w:rPr>
        <w:t xml:space="preserve"> </w:t>
      </w:r>
      <w:r w:rsidRPr="001766F5">
        <w:rPr>
          <w:rFonts w:ascii="Times New Roman" w:hAnsi="Times New Roman" w:hint="eastAsia"/>
          <w:sz w:val="20"/>
        </w:rPr>
        <w:t>одностороннем</w:t>
      </w:r>
      <w:r w:rsidRPr="001766F5">
        <w:rPr>
          <w:rFonts w:ascii="Times New Roman" w:hAnsi="Times New Roman"/>
          <w:sz w:val="20"/>
        </w:rPr>
        <w:t xml:space="preserve"> </w:t>
      </w:r>
      <w:r w:rsidRPr="001766F5">
        <w:rPr>
          <w:rFonts w:ascii="Times New Roman" w:hAnsi="Times New Roman" w:hint="eastAsia"/>
          <w:sz w:val="20"/>
        </w:rPr>
        <w:t>отказе</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w:t>
      </w:r>
      <w:r w:rsidRPr="001766F5">
        <w:rPr>
          <w:rFonts w:ascii="Times New Roman" w:hAnsi="Times New Roman" w:hint="eastAsia"/>
          <w:sz w:val="20"/>
        </w:rPr>
        <w:t>исполнения</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не</w:t>
      </w:r>
      <w:r w:rsidRPr="001766F5">
        <w:rPr>
          <w:rFonts w:ascii="Times New Roman" w:hAnsi="Times New Roman"/>
          <w:sz w:val="20"/>
        </w:rPr>
        <w:t xml:space="preserve"> </w:t>
      </w:r>
      <w:r w:rsidRPr="001766F5">
        <w:rPr>
          <w:rFonts w:ascii="Times New Roman" w:hAnsi="Times New Roman" w:hint="eastAsia"/>
          <w:sz w:val="20"/>
        </w:rPr>
        <w:t>позднее</w:t>
      </w:r>
      <w:r w:rsidRPr="001766F5">
        <w:rPr>
          <w:rFonts w:ascii="Times New Roman" w:hAnsi="Times New Roman"/>
          <w:sz w:val="20"/>
        </w:rPr>
        <w:t xml:space="preserve"> </w:t>
      </w:r>
      <w:r w:rsidRPr="001766F5">
        <w:rPr>
          <w:rFonts w:ascii="Times New Roman" w:hAnsi="Times New Roman" w:hint="eastAsia"/>
          <w:sz w:val="20"/>
        </w:rPr>
        <w:t>одного</w:t>
      </w:r>
      <w:r w:rsidRPr="001766F5">
        <w:rPr>
          <w:rFonts w:ascii="Times New Roman" w:hAnsi="Times New Roman"/>
          <w:sz w:val="20"/>
        </w:rPr>
        <w:t xml:space="preserve"> </w:t>
      </w:r>
      <w:r w:rsidRPr="001766F5">
        <w:rPr>
          <w:rFonts w:ascii="Times New Roman" w:hAnsi="Times New Roman" w:hint="eastAsia"/>
          <w:sz w:val="20"/>
        </w:rPr>
        <w:t>часа</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момента</w:t>
      </w:r>
      <w:r w:rsidRPr="001766F5">
        <w:rPr>
          <w:rFonts w:ascii="Times New Roman" w:hAnsi="Times New Roman"/>
          <w:sz w:val="20"/>
        </w:rPr>
        <w:t xml:space="preserve"> </w:t>
      </w:r>
      <w:r w:rsidRPr="001766F5">
        <w:rPr>
          <w:rFonts w:ascii="Times New Roman" w:hAnsi="Times New Roman" w:hint="eastAsia"/>
          <w:sz w:val="20"/>
        </w:rPr>
        <w:t>его</w:t>
      </w:r>
      <w:r w:rsidRPr="001766F5">
        <w:rPr>
          <w:rFonts w:ascii="Times New Roman" w:hAnsi="Times New Roman"/>
          <w:sz w:val="20"/>
        </w:rPr>
        <w:t xml:space="preserve"> </w:t>
      </w:r>
      <w:r w:rsidRPr="001766F5">
        <w:rPr>
          <w:rFonts w:ascii="Times New Roman" w:hAnsi="Times New Roman" w:hint="eastAsia"/>
          <w:sz w:val="20"/>
        </w:rPr>
        <w:t>размещения</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единой</w:t>
      </w:r>
      <w:r w:rsidRPr="001766F5">
        <w:rPr>
          <w:rFonts w:ascii="Times New Roman" w:hAnsi="Times New Roman"/>
          <w:sz w:val="20"/>
        </w:rPr>
        <w:t xml:space="preserve"> </w:t>
      </w:r>
      <w:r w:rsidRPr="001766F5">
        <w:rPr>
          <w:rFonts w:ascii="Times New Roman" w:hAnsi="Times New Roman" w:hint="eastAsia"/>
          <w:sz w:val="20"/>
        </w:rPr>
        <w:t>информационной</w:t>
      </w:r>
      <w:r w:rsidRPr="001766F5">
        <w:rPr>
          <w:rFonts w:ascii="Times New Roman" w:hAnsi="Times New Roman"/>
          <w:sz w:val="20"/>
        </w:rPr>
        <w:t xml:space="preserve"> </w:t>
      </w:r>
      <w:r w:rsidRPr="001766F5">
        <w:rPr>
          <w:rFonts w:ascii="Times New Roman" w:hAnsi="Times New Roman" w:hint="eastAsia"/>
          <w:sz w:val="20"/>
        </w:rPr>
        <w:t>системе</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соответствии</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пунктом</w:t>
      </w:r>
      <w:r w:rsidRPr="001766F5">
        <w:rPr>
          <w:rFonts w:ascii="Times New Roman" w:hAnsi="Times New Roman"/>
          <w:sz w:val="20"/>
        </w:rPr>
        <w:t xml:space="preserve"> 1 </w:t>
      </w:r>
      <w:r w:rsidRPr="001766F5">
        <w:rPr>
          <w:rFonts w:ascii="Times New Roman" w:hAnsi="Times New Roman" w:hint="eastAsia"/>
          <w:sz w:val="20"/>
        </w:rPr>
        <w:t>части</w:t>
      </w:r>
      <w:r w:rsidRPr="001766F5">
        <w:rPr>
          <w:rFonts w:ascii="Times New Roman" w:hAnsi="Times New Roman"/>
          <w:sz w:val="20"/>
        </w:rPr>
        <w:t xml:space="preserve"> 12.17. </w:t>
      </w:r>
      <w:r w:rsidRPr="001766F5">
        <w:rPr>
          <w:rFonts w:ascii="Times New Roman" w:hAnsi="Times New Roman" w:hint="eastAsia"/>
          <w:sz w:val="20"/>
        </w:rPr>
        <w:t>настоящего</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автоматически</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использованием</w:t>
      </w:r>
      <w:r w:rsidRPr="001766F5">
        <w:rPr>
          <w:rFonts w:ascii="Times New Roman" w:hAnsi="Times New Roman"/>
          <w:sz w:val="20"/>
        </w:rPr>
        <w:t xml:space="preserve"> </w:t>
      </w:r>
      <w:r w:rsidRPr="001766F5">
        <w:rPr>
          <w:rFonts w:ascii="Times New Roman" w:hAnsi="Times New Roman" w:hint="eastAsia"/>
          <w:sz w:val="20"/>
        </w:rPr>
        <w:t>единой</w:t>
      </w:r>
      <w:r w:rsidRPr="001766F5">
        <w:rPr>
          <w:rFonts w:ascii="Times New Roman" w:hAnsi="Times New Roman"/>
          <w:sz w:val="20"/>
        </w:rPr>
        <w:t xml:space="preserve"> </w:t>
      </w:r>
      <w:r w:rsidRPr="001766F5">
        <w:rPr>
          <w:rFonts w:ascii="Times New Roman" w:hAnsi="Times New Roman" w:hint="eastAsia"/>
          <w:sz w:val="20"/>
        </w:rPr>
        <w:t>информационной</w:t>
      </w:r>
      <w:r w:rsidRPr="001766F5">
        <w:rPr>
          <w:rFonts w:ascii="Times New Roman" w:hAnsi="Times New Roman"/>
          <w:sz w:val="20"/>
        </w:rPr>
        <w:t xml:space="preserve"> </w:t>
      </w:r>
      <w:r w:rsidRPr="001766F5">
        <w:rPr>
          <w:rFonts w:ascii="Times New Roman" w:hAnsi="Times New Roman" w:hint="eastAsia"/>
          <w:sz w:val="20"/>
        </w:rPr>
        <w:t>системы</w:t>
      </w:r>
      <w:r w:rsidRPr="001766F5">
        <w:rPr>
          <w:rFonts w:ascii="Times New Roman" w:hAnsi="Times New Roman"/>
          <w:sz w:val="20"/>
        </w:rPr>
        <w:t xml:space="preserve"> </w:t>
      </w:r>
      <w:r w:rsidRPr="001766F5">
        <w:rPr>
          <w:rFonts w:ascii="Times New Roman" w:hAnsi="Times New Roman" w:hint="eastAsia"/>
          <w:sz w:val="20"/>
        </w:rPr>
        <w:t>направляется</w:t>
      </w:r>
      <w:r w:rsidRPr="001766F5">
        <w:rPr>
          <w:rFonts w:ascii="Times New Roman" w:hAnsi="Times New Roman"/>
          <w:sz w:val="20"/>
        </w:rPr>
        <w:t xml:space="preserve"> </w:t>
      </w:r>
      <w:r w:rsidRPr="001766F5">
        <w:rPr>
          <w:rFonts w:ascii="Times New Roman" w:hAnsi="Times New Roman" w:hint="eastAsia"/>
          <w:sz w:val="20"/>
        </w:rPr>
        <w:t>заказчику</w:t>
      </w:r>
      <w:r w:rsidRPr="001766F5">
        <w:rPr>
          <w:rFonts w:ascii="Times New Roman" w:hAnsi="Times New Roman"/>
          <w:sz w:val="20"/>
        </w:rPr>
        <w:t xml:space="preserve">. </w:t>
      </w:r>
      <w:r w:rsidRPr="001766F5">
        <w:rPr>
          <w:rFonts w:ascii="Times New Roman" w:hAnsi="Times New Roman" w:hint="eastAsia"/>
          <w:sz w:val="20"/>
        </w:rPr>
        <w:t>Датой</w:t>
      </w:r>
      <w:r w:rsidRPr="001766F5">
        <w:rPr>
          <w:rFonts w:ascii="Times New Roman" w:hAnsi="Times New Roman"/>
          <w:sz w:val="20"/>
        </w:rPr>
        <w:t xml:space="preserve"> </w:t>
      </w:r>
      <w:r w:rsidRPr="001766F5">
        <w:rPr>
          <w:rFonts w:ascii="Times New Roman" w:hAnsi="Times New Roman" w:hint="eastAsia"/>
          <w:sz w:val="20"/>
        </w:rPr>
        <w:t>поступления</w:t>
      </w:r>
      <w:r w:rsidRPr="001766F5">
        <w:rPr>
          <w:rFonts w:ascii="Times New Roman" w:hAnsi="Times New Roman"/>
          <w:sz w:val="20"/>
        </w:rPr>
        <w:t xml:space="preserve"> </w:t>
      </w:r>
      <w:r w:rsidRPr="001766F5">
        <w:rPr>
          <w:rFonts w:ascii="Times New Roman" w:hAnsi="Times New Roman" w:hint="eastAsia"/>
          <w:sz w:val="20"/>
        </w:rPr>
        <w:t>заказчику</w:t>
      </w:r>
      <w:r w:rsidRPr="001766F5">
        <w:rPr>
          <w:rFonts w:ascii="Times New Roman" w:hAnsi="Times New Roman"/>
          <w:sz w:val="20"/>
        </w:rPr>
        <w:t xml:space="preserve"> </w:t>
      </w:r>
      <w:r w:rsidRPr="001766F5">
        <w:rPr>
          <w:rFonts w:ascii="Times New Roman" w:hAnsi="Times New Roman" w:hint="eastAsia"/>
          <w:sz w:val="20"/>
        </w:rPr>
        <w:t>решения</w:t>
      </w:r>
      <w:r w:rsidRPr="001766F5">
        <w:rPr>
          <w:rFonts w:ascii="Times New Roman" w:hAnsi="Times New Roman"/>
          <w:sz w:val="20"/>
        </w:rPr>
        <w:t xml:space="preserve"> </w:t>
      </w:r>
      <w:r w:rsidRPr="001766F5">
        <w:rPr>
          <w:rFonts w:ascii="Times New Roman" w:hAnsi="Times New Roman" w:hint="eastAsia"/>
          <w:sz w:val="20"/>
        </w:rPr>
        <w:t>об</w:t>
      </w:r>
      <w:r w:rsidRPr="001766F5">
        <w:rPr>
          <w:rFonts w:ascii="Times New Roman" w:hAnsi="Times New Roman"/>
          <w:sz w:val="20"/>
        </w:rPr>
        <w:t xml:space="preserve"> </w:t>
      </w:r>
      <w:r w:rsidRPr="001766F5">
        <w:rPr>
          <w:rFonts w:ascii="Times New Roman" w:hAnsi="Times New Roman" w:hint="eastAsia"/>
          <w:sz w:val="20"/>
        </w:rPr>
        <w:t>одностороннем</w:t>
      </w:r>
      <w:r w:rsidRPr="001766F5">
        <w:rPr>
          <w:rFonts w:ascii="Times New Roman" w:hAnsi="Times New Roman"/>
          <w:sz w:val="20"/>
        </w:rPr>
        <w:t xml:space="preserve"> </w:t>
      </w:r>
      <w:r w:rsidRPr="001766F5">
        <w:rPr>
          <w:rFonts w:ascii="Times New Roman" w:hAnsi="Times New Roman" w:hint="eastAsia"/>
          <w:sz w:val="20"/>
        </w:rPr>
        <w:t>отказе</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w:t>
      </w:r>
      <w:r w:rsidRPr="001766F5">
        <w:rPr>
          <w:rFonts w:ascii="Times New Roman" w:hAnsi="Times New Roman" w:hint="eastAsia"/>
          <w:sz w:val="20"/>
        </w:rPr>
        <w:t>исполнения</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считается</w:t>
      </w:r>
      <w:r w:rsidRPr="001766F5">
        <w:rPr>
          <w:rFonts w:ascii="Times New Roman" w:hAnsi="Times New Roman"/>
          <w:sz w:val="20"/>
        </w:rPr>
        <w:t xml:space="preserve"> </w:t>
      </w:r>
      <w:r w:rsidRPr="001766F5">
        <w:rPr>
          <w:rFonts w:ascii="Times New Roman" w:hAnsi="Times New Roman" w:hint="eastAsia"/>
          <w:sz w:val="20"/>
        </w:rPr>
        <w:t>дата</w:t>
      </w:r>
      <w:r w:rsidRPr="001766F5">
        <w:rPr>
          <w:rFonts w:ascii="Times New Roman" w:hAnsi="Times New Roman"/>
          <w:sz w:val="20"/>
        </w:rPr>
        <w:t xml:space="preserve"> </w:t>
      </w:r>
      <w:r w:rsidRPr="001766F5">
        <w:rPr>
          <w:rFonts w:ascii="Times New Roman" w:hAnsi="Times New Roman" w:hint="eastAsia"/>
          <w:sz w:val="20"/>
        </w:rPr>
        <w:t>размещения</w:t>
      </w:r>
      <w:r w:rsidRPr="001766F5">
        <w:rPr>
          <w:rFonts w:ascii="Times New Roman" w:hAnsi="Times New Roman"/>
          <w:sz w:val="20"/>
        </w:rPr>
        <w:t xml:space="preserve"> </w:t>
      </w:r>
      <w:proofErr w:type="gramStart"/>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соответствии</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настоящим</w:t>
      </w:r>
      <w:r w:rsidRPr="001766F5">
        <w:rPr>
          <w:rFonts w:ascii="Times New Roman" w:hAnsi="Times New Roman"/>
          <w:sz w:val="20"/>
        </w:rPr>
        <w:t xml:space="preserve"> </w:t>
      </w:r>
      <w:r w:rsidRPr="001766F5">
        <w:rPr>
          <w:rFonts w:ascii="Times New Roman" w:hAnsi="Times New Roman" w:hint="eastAsia"/>
          <w:sz w:val="20"/>
        </w:rPr>
        <w:t>пунктом</w:t>
      </w:r>
      <w:r w:rsidRPr="001766F5">
        <w:rPr>
          <w:rFonts w:ascii="Times New Roman" w:hAnsi="Times New Roman"/>
          <w:sz w:val="20"/>
        </w:rPr>
        <w:t xml:space="preserve"> </w:t>
      </w:r>
      <w:r w:rsidRPr="001766F5">
        <w:rPr>
          <w:rFonts w:ascii="Times New Roman" w:hAnsi="Times New Roman" w:hint="eastAsia"/>
          <w:sz w:val="20"/>
        </w:rPr>
        <w:t>такого</w:t>
      </w:r>
      <w:r w:rsidRPr="001766F5">
        <w:rPr>
          <w:rFonts w:ascii="Times New Roman" w:hAnsi="Times New Roman"/>
          <w:sz w:val="20"/>
        </w:rPr>
        <w:t xml:space="preserve"> </w:t>
      </w:r>
      <w:r w:rsidRPr="001766F5">
        <w:rPr>
          <w:rFonts w:ascii="Times New Roman" w:hAnsi="Times New Roman" w:hint="eastAsia"/>
          <w:sz w:val="20"/>
        </w:rPr>
        <w:t>решения</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единой</w:t>
      </w:r>
      <w:r w:rsidRPr="001766F5">
        <w:rPr>
          <w:rFonts w:ascii="Times New Roman" w:hAnsi="Times New Roman"/>
          <w:sz w:val="20"/>
        </w:rPr>
        <w:t xml:space="preserve"> </w:t>
      </w:r>
      <w:r w:rsidRPr="001766F5">
        <w:rPr>
          <w:rFonts w:ascii="Times New Roman" w:hAnsi="Times New Roman" w:hint="eastAsia"/>
          <w:sz w:val="20"/>
        </w:rPr>
        <w:t>информационной</w:t>
      </w:r>
      <w:r w:rsidRPr="001766F5">
        <w:rPr>
          <w:rFonts w:ascii="Times New Roman" w:hAnsi="Times New Roman"/>
          <w:sz w:val="20"/>
        </w:rPr>
        <w:t xml:space="preserve"> </w:t>
      </w:r>
      <w:r w:rsidRPr="001766F5">
        <w:rPr>
          <w:rFonts w:ascii="Times New Roman" w:hAnsi="Times New Roman" w:hint="eastAsia"/>
          <w:sz w:val="20"/>
        </w:rPr>
        <w:t>системе</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соответствии</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часовой</w:t>
      </w:r>
      <w:r w:rsidRPr="001766F5">
        <w:rPr>
          <w:rFonts w:ascii="Times New Roman" w:hAnsi="Times New Roman"/>
          <w:sz w:val="20"/>
        </w:rPr>
        <w:t xml:space="preserve"> </w:t>
      </w:r>
      <w:r w:rsidRPr="001766F5">
        <w:rPr>
          <w:rFonts w:ascii="Times New Roman" w:hAnsi="Times New Roman" w:hint="eastAsia"/>
          <w:sz w:val="20"/>
        </w:rPr>
        <w:t>зоной</w:t>
      </w:r>
      <w:proofErr w:type="gramEnd"/>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которой</w:t>
      </w:r>
      <w:r w:rsidRPr="001766F5">
        <w:rPr>
          <w:rFonts w:ascii="Times New Roman" w:hAnsi="Times New Roman"/>
          <w:sz w:val="20"/>
        </w:rPr>
        <w:t xml:space="preserve"> </w:t>
      </w:r>
      <w:r w:rsidRPr="001766F5">
        <w:rPr>
          <w:rFonts w:ascii="Times New Roman" w:hAnsi="Times New Roman" w:hint="eastAsia"/>
          <w:sz w:val="20"/>
        </w:rPr>
        <w:t>расположен</w:t>
      </w:r>
      <w:r w:rsidRPr="001766F5">
        <w:rPr>
          <w:rFonts w:ascii="Times New Roman" w:hAnsi="Times New Roman"/>
          <w:sz w:val="20"/>
        </w:rPr>
        <w:t xml:space="preserve"> </w:t>
      </w:r>
      <w:r w:rsidRPr="001766F5">
        <w:rPr>
          <w:rFonts w:ascii="Times New Roman" w:hAnsi="Times New Roman" w:hint="eastAsia"/>
          <w:sz w:val="20"/>
        </w:rPr>
        <w:t>заказчик</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3) </w:t>
      </w:r>
      <w:r w:rsidRPr="001766F5">
        <w:rPr>
          <w:rFonts w:ascii="Times New Roman" w:hAnsi="Times New Roman" w:hint="eastAsia"/>
          <w:sz w:val="20"/>
        </w:rPr>
        <w:t>поступление</w:t>
      </w:r>
      <w:r w:rsidRPr="001766F5">
        <w:rPr>
          <w:rFonts w:ascii="Times New Roman" w:hAnsi="Times New Roman"/>
          <w:sz w:val="20"/>
        </w:rPr>
        <w:t xml:space="preserve"> </w:t>
      </w:r>
      <w:r w:rsidRPr="001766F5">
        <w:rPr>
          <w:rFonts w:ascii="Times New Roman" w:hAnsi="Times New Roman" w:hint="eastAsia"/>
          <w:sz w:val="20"/>
        </w:rPr>
        <w:t>решения</w:t>
      </w:r>
      <w:r w:rsidRPr="001766F5">
        <w:rPr>
          <w:rFonts w:ascii="Times New Roman" w:hAnsi="Times New Roman"/>
          <w:sz w:val="20"/>
        </w:rPr>
        <w:t xml:space="preserve"> </w:t>
      </w:r>
      <w:r w:rsidRPr="001766F5">
        <w:rPr>
          <w:rFonts w:ascii="Times New Roman" w:hAnsi="Times New Roman" w:hint="eastAsia"/>
          <w:sz w:val="20"/>
        </w:rPr>
        <w:t>об</w:t>
      </w:r>
      <w:r w:rsidRPr="001766F5">
        <w:rPr>
          <w:rFonts w:ascii="Times New Roman" w:hAnsi="Times New Roman"/>
          <w:sz w:val="20"/>
        </w:rPr>
        <w:t xml:space="preserve"> </w:t>
      </w:r>
      <w:r w:rsidRPr="001766F5">
        <w:rPr>
          <w:rFonts w:ascii="Times New Roman" w:hAnsi="Times New Roman" w:hint="eastAsia"/>
          <w:sz w:val="20"/>
        </w:rPr>
        <w:t>одностороннем</w:t>
      </w:r>
      <w:r w:rsidRPr="001766F5">
        <w:rPr>
          <w:rFonts w:ascii="Times New Roman" w:hAnsi="Times New Roman"/>
          <w:sz w:val="20"/>
        </w:rPr>
        <w:t xml:space="preserve"> </w:t>
      </w:r>
      <w:r w:rsidRPr="001766F5">
        <w:rPr>
          <w:rFonts w:ascii="Times New Roman" w:hAnsi="Times New Roman" w:hint="eastAsia"/>
          <w:sz w:val="20"/>
        </w:rPr>
        <w:t>отказе</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w:t>
      </w:r>
      <w:r w:rsidRPr="001766F5">
        <w:rPr>
          <w:rFonts w:ascii="Times New Roman" w:hAnsi="Times New Roman" w:hint="eastAsia"/>
          <w:sz w:val="20"/>
        </w:rPr>
        <w:t>исполнения</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соответствии</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пунктом</w:t>
      </w:r>
      <w:r w:rsidRPr="001766F5">
        <w:rPr>
          <w:rFonts w:ascii="Times New Roman" w:hAnsi="Times New Roman"/>
          <w:sz w:val="20"/>
        </w:rPr>
        <w:t xml:space="preserve"> 2 </w:t>
      </w:r>
      <w:r w:rsidRPr="001766F5">
        <w:rPr>
          <w:rFonts w:ascii="Times New Roman" w:hAnsi="Times New Roman" w:hint="eastAsia"/>
          <w:sz w:val="20"/>
        </w:rPr>
        <w:t>части</w:t>
      </w:r>
      <w:r w:rsidRPr="001766F5">
        <w:rPr>
          <w:rFonts w:ascii="Times New Roman" w:hAnsi="Times New Roman"/>
          <w:sz w:val="20"/>
        </w:rPr>
        <w:t xml:space="preserve"> 12.17. </w:t>
      </w:r>
      <w:r w:rsidRPr="001766F5">
        <w:rPr>
          <w:rFonts w:ascii="Times New Roman" w:hAnsi="Times New Roman" w:hint="eastAsia"/>
          <w:sz w:val="20"/>
        </w:rPr>
        <w:t>настоящего</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считается</w:t>
      </w:r>
      <w:r w:rsidRPr="001766F5">
        <w:rPr>
          <w:rFonts w:ascii="Times New Roman" w:hAnsi="Times New Roman"/>
          <w:sz w:val="20"/>
        </w:rPr>
        <w:t xml:space="preserve"> </w:t>
      </w:r>
      <w:r w:rsidRPr="001766F5">
        <w:rPr>
          <w:rFonts w:ascii="Times New Roman" w:hAnsi="Times New Roman" w:hint="eastAsia"/>
          <w:sz w:val="20"/>
        </w:rPr>
        <w:t>надлежащим</w:t>
      </w:r>
      <w:r w:rsidRPr="001766F5">
        <w:rPr>
          <w:rFonts w:ascii="Times New Roman" w:hAnsi="Times New Roman"/>
          <w:sz w:val="20"/>
        </w:rPr>
        <w:t xml:space="preserve"> </w:t>
      </w:r>
      <w:r w:rsidRPr="001766F5">
        <w:rPr>
          <w:rFonts w:ascii="Times New Roman" w:hAnsi="Times New Roman" w:hint="eastAsia"/>
          <w:sz w:val="20"/>
        </w:rPr>
        <w:t>уведомлением</w:t>
      </w:r>
      <w:r w:rsidRPr="001766F5">
        <w:rPr>
          <w:rFonts w:ascii="Times New Roman" w:hAnsi="Times New Roman"/>
          <w:sz w:val="20"/>
        </w:rPr>
        <w:t xml:space="preserve"> </w:t>
      </w:r>
      <w:r w:rsidRPr="001766F5">
        <w:rPr>
          <w:rFonts w:ascii="Times New Roman" w:hAnsi="Times New Roman" w:hint="eastAsia"/>
          <w:sz w:val="20"/>
        </w:rPr>
        <w:t>заказчика</w:t>
      </w:r>
      <w:r w:rsidRPr="001766F5">
        <w:rPr>
          <w:rFonts w:ascii="Times New Roman" w:hAnsi="Times New Roman"/>
          <w:sz w:val="20"/>
        </w:rPr>
        <w:t xml:space="preserve"> </w:t>
      </w:r>
      <w:r w:rsidRPr="001766F5">
        <w:rPr>
          <w:rFonts w:ascii="Times New Roman" w:hAnsi="Times New Roman" w:hint="eastAsia"/>
          <w:sz w:val="20"/>
        </w:rPr>
        <w:t>об</w:t>
      </w:r>
      <w:r w:rsidRPr="001766F5">
        <w:rPr>
          <w:rFonts w:ascii="Times New Roman" w:hAnsi="Times New Roman"/>
          <w:sz w:val="20"/>
        </w:rPr>
        <w:t xml:space="preserve"> </w:t>
      </w:r>
      <w:r w:rsidRPr="001766F5">
        <w:rPr>
          <w:rFonts w:ascii="Times New Roman" w:hAnsi="Times New Roman" w:hint="eastAsia"/>
          <w:sz w:val="20"/>
        </w:rPr>
        <w:t>одностороннем</w:t>
      </w:r>
      <w:r w:rsidRPr="001766F5">
        <w:rPr>
          <w:rFonts w:ascii="Times New Roman" w:hAnsi="Times New Roman"/>
          <w:sz w:val="20"/>
        </w:rPr>
        <w:t xml:space="preserve"> </w:t>
      </w:r>
      <w:r w:rsidRPr="001766F5">
        <w:rPr>
          <w:rFonts w:ascii="Times New Roman" w:hAnsi="Times New Roman" w:hint="eastAsia"/>
          <w:sz w:val="20"/>
        </w:rPr>
        <w:t>отказе</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w:t>
      </w:r>
      <w:r w:rsidRPr="001766F5">
        <w:rPr>
          <w:rFonts w:ascii="Times New Roman" w:hAnsi="Times New Roman" w:hint="eastAsia"/>
          <w:sz w:val="20"/>
        </w:rPr>
        <w:t>исполнения</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12.18. </w:t>
      </w:r>
      <w:r w:rsidRPr="001766F5">
        <w:rPr>
          <w:rFonts w:ascii="Times New Roman" w:hAnsi="Times New Roman" w:hint="eastAsia"/>
          <w:sz w:val="20"/>
        </w:rPr>
        <w:t>Решение</w:t>
      </w:r>
      <w:r w:rsidRPr="001766F5">
        <w:rPr>
          <w:rFonts w:ascii="Times New Roman" w:hAnsi="Times New Roman"/>
          <w:sz w:val="20"/>
        </w:rPr>
        <w:t xml:space="preserve"> </w:t>
      </w:r>
      <w:r w:rsidRPr="001766F5">
        <w:rPr>
          <w:rFonts w:ascii="Times New Roman" w:hAnsi="Times New Roman" w:hint="eastAsia"/>
          <w:sz w:val="20"/>
        </w:rPr>
        <w:t>поставщика</w:t>
      </w:r>
      <w:r w:rsidRPr="001766F5">
        <w:rPr>
          <w:rFonts w:ascii="Times New Roman" w:hAnsi="Times New Roman"/>
          <w:sz w:val="20"/>
        </w:rPr>
        <w:t xml:space="preserve"> (</w:t>
      </w:r>
      <w:r w:rsidRPr="001766F5">
        <w:rPr>
          <w:rFonts w:ascii="Times New Roman" w:hAnsi="Times New Roman" w:hint="eastAsia"/>
          <w:sz w:val="20"/>
        </w:rPr>
        <w:t>подрядчика</w:t>
      </w:r>
      <w:r w:rsidRPr="001766F5">
        <w:rPr>
          <w:rFonts w:ascii="Times New Roman" w:hAnsi="Times New Roman"/>
          <w:sz w:val="20"/>
        </w:rPr>
        <w:t xml:space="preserve">, </w:t>
      </w:r>
      <w:r w:rsidRPr="001766F5">
        <w:rPr>
          <w:rFonts w:ascii="Times New Roman" w:hAnsi="Times New Roman" w:hint="eastAsia"/>
          <w:sz w:val="20"/>
        </w:rPr>
        <w:t>исполнителя</w:t>
      </w:r>
      <w:r w:rsidRPr="001766F5">
        <w:rPr>
          <w:rFonts w:ascii="Times New Roman" w:hAnsi="Times New Roman"/>
          <w:sz w:val="20"/>
        </w:rPr>
        <w:t xml:space="preserve">) </w:t>
      </w:r>
      <w:r w:rsidRPr="001766F5">
        <w:rPr>
          <w:rFonts w:ascii="Times New Roman" w:hAnsi="Times New Roman" w:hint="eastAsia"/>
          <w:sz w:val="20"/>
        </w:rPr>
        <w:t>об</w:t>
      </w:r>
      <w:r w:rsidRPr="001766F5">
        <w:rPr>
          <w:rFonts w:ascii="Times New Roman" w:hAnsi="Times New Roman"/>
          <w:sz w:val="20"/>
        </w:rPr>
        <w:t xml:space="preserve"> </w:t>
      </w:r>
      <w:r w:rsidRPr="001766F5">
        <w:rPr>
          <w:rFonts w:ascii="Times New Roman" w:hAnsi="Times New Roman" w:hint="eastAsia"/>
          <w:sz w:val="20"/>
        </w:rPr>
        <w:t>одностороннем</w:t>
      </w:r>
      <w:r w:rsidRPr="001766F5">
        <w:rPr>
          <w:rFonts w:ascii="Times New Roman" w:hAnsi="Times New Roman"/>
          <w:sz w:val="20"/>
        </w:rPr>
        <w:t xml:space="preserve"> </w:t>
      </w:r>
      <w:r w:rsidRPr="001766F5">
        <w:rPr>
          <w:rFonts w:ascii="Times New Roman" w:hAnsi="Times New Roman" w:hint="eastAsia"/>
          <w:sz w:val="20"/>
        </w:rPr>
        <w:t>отказе</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w:t>
      </w:r>
      <w:r w:rsidRPr="001766F5">
        <w:rPr>
          <w:rFonts w:ascii="Times New Roman" w:hAnsi="Times New Roman" w:hint="eastAsia"/>
          <w:sz w:val="20"/>
        </w:rPr>
        <w:t>исполнения</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вступает</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proofErr w:type="gramStart"/>
      <w:r w:rsidRPr="001766F5">
        <w:rPr>
          <w:rFonts w:ascii="Times New Roman" w:hAnsi="Times New Roman" w:hint="eastAsia"/>
          <w:sz w:val="20"/>
        </w:rPr>
        <w:t>силу</w:t>
      </w:r>
      <w:proofErr w:type="gramEnd"/>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контракт</w:t>
      </w:r>
      <w:r w:rsidRPr="001766F5">
        <w:rPr>
          <w:rFonts w:ascii="Times New Roman" w:hAnsi="Times New Roman"/>
          <w:sz w:val="20"/>
        </w:rPr>
        <w:t xml:space="preserve"> </w:t>
      </w:r>
      <w:r w:rsidRPr="001766F5">
        <w:rPr>
          <w:rFonts w:ascii="Times New Roman" w:hAnsi="Times New Roman" w:hint="eastAsia"/>
          <w:sz w:val="20"/>
        </w:rPr>
        <w:t>считается</w:t>
      </w:r>
      <w:r w:rsidRPr="001766F5">
        <w:rPr>
          <w:rFonts w:ascii="Times New Roman" w:hAnsi="Times New Roman"/>
          <w:sz w:val="20"/>
        </w:rPr>
        <w:t xml:space="preserve"> </w:t>
      </w:r>
      <w:r w:rsidRPr="001766F5">
        <w:rPr>
          <w:rFonts w:ascii="Times New Roman" w:hAnsi="Times New Roman" w:hint="eastAsia"/>
          <w:sz w:val="20"/>
        </w:rPr>
        <w:t>расторгнутым</w:t>
      </w:r>
      <w:r w:rsidRPr="001766F5">
        <w:rPr>
          <w:rFonts w:ascii="Times New Roman" w:hAnsi="Times New Roman"/>
          <w:sz w:val="20"/>
        </w:rPr>
        <w:t xml:space="preserve"> </w:t>
      </w:r>
      <w:r w:rsidRPr="001766F5">
        <w:rPr>
          <w:rFonts w:ascii="Times New Roman" w:hAnsi="Times New Roman" w:hint="eastAsia"/>
          <w:sz w:val="20"/>
        </w:rPr>
        <w:t>через</w:t>
      </w:r>
      <w:r w:rsidRPr="001766F5">
        <w:rPr>
          <w:rFonts w:ascii="Times New Roman" w:hAnsi="Times New Roman"/>
          <w:sz w:val="20"/>
        </w:rPr>
        <w:t xml:space="preserve"> </w:t>
      </w:r>
      <w:r w:rsidRPr="001766F5">
        <w:rPr>
          <w:rFonts w:ascii="Times New Roman" w:hAnsi="Times New Roman" w:hint="eastAsia"/>
          <w:sz w:val="20"/>
        </w:rPr>
        <w:t>десять</w:t>
      </w:r>
      <w:r w:rsidRPr="001766F5">
        <w:rPr>
          <w:rFonts w:ascii="Times New Roman" w:hAnsi="Times New Roman"/>
          <w:sz w:val="20"/>
        </w:rPr>
        <w:t xml:space="preserve"> </w:t>
      </w:r>
      <w:r w:rsidRPr="001766F5">
        <w:rPr>
          <w:rFonts w:ascii="Times New Roman" w:hAnsi="Times New Roman" w:hint="eastAsia"/>
          <w:sz w:val="20"/>
        </w:rPr>
        <w:t>дней</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даты</w:t>
      </w:r>
      <w:r w:rsidRPr="001766F5">
        <w:rPr>
          <w:rFonts w:ascii="Times New Roman" w:hAnsi="Times New Roman"/>
          <w:sz w:val="20"/>
        </w:rPr>
        <w:t xml:space="preserve"> </w:t>
      </w:r>
      <w:r w:rsidRPr="001766F5">
        <w:rPr>
          <w:rFonts w:ascii="Times New Roman" w:hAnsi="Times New Roman" w:hint="eastAsia"/>
          <w:sz w:val="20"/>
        </w:rPr>
        <w:t>надлежащего</w:t>
      </w:r>
      <w:r w:rsidRPr="001766F5">
        <w:rPr>
          <w:rFonts w:ascii="Times New Roman" w:hAnsi="Times New Roman"/>
          <w:sz w:val="20"/>
        </w:rPr>
        <w:t xml:space="preserve"> </w:t>
      </w:r>
      <w:r w:rsidRPr="001766F5">
        <w:rPr>
          <w:rFonts w:ascii="Times New Roman" w:hAnsi="Times New Roman" w:hint="eastAsia"/>
          <w:sz w:val="20"/>
        </w:rPr>
        <w:t>уведомления</w:t>
      </w:r>
      <w:r w:rsidRPr="001766F5">
        <w:rPr>
          <w:rFonts w:ascii="Times New Roman" w:hAnsi="Times New Roman"/>
          <w:sz w:val="20"/>
        </w:rPr>
        <w:t xml:space="preserve"> </w:t>
      </w:r>
      <w:r w:rsidRPr="001766F5">
        <w:rPr>
          <w:rFonts w:ascii="Times New Roman" w:hAnsi="Times New Roman" w:hint="eastAsia"/>
          <w:sz w:val="20"/>
        </w:rPr>
        <w:t>поставщиком</w:t>
      </w:r>
      <w:r w:rsidRPr="001766F5">
        <w:rPr>
          <w:rFonts w:ascii="Times New Roman" w:hAnsi="Times New Roman"/>
          <w:sz w:val="20"/>
        </w:rPr>
        <w:t xml:space="preserve"> (</w:t>
      </w:r>
      <w:r w:rsidRPr="001766F5">
        <w:rPr>
          <w:rFonts w:ascii="Times New Roman" w:hAnsi="Times New Roman" w:hint="eastAsia"/>
          <w:sz w:val="20"/>
        </w:rPr>
        <w:t>подрядчиком</w:t>
      </w:r>
      <w:r w:rsidRPr="001766F5">
        <w:rPr>
          <w:rFonts w:ascii="Times New Roman" w:hAnsi="Times New Roman"/>
          <w:sz w:val="20"/>
        </w:rPr>
        <w:t xml:space="preserve">, </w:t>
      </w:r>
      <w:r w:rsidRPr="001766F5">
        <w:rPr>
          <w:rFonts w:ascii="Times New Roman" w:hAnsi="Times New Roman" w:hint="eastAsia"/>
          <w:sz w:val="20"/>
        </w:rPr>
        <w:t>исполнителем</w:t>
      </w:r>
      <w:r w:rsidRPr="001766F5">
        <w:rPr>
          <w:rFonts w:ascii="Times New Roman" w:hAnsi="Times New Roman"/>
          <w:sz w:val="20"/>
        </w:rPr>
        <w:t xml:space="preserve">) </w:t>
      </w:r>
      <w:r w:rsidRPr="001766F5">
        <w:rPr>
          <w:rFonts w:ascii="Times New Roman" w:hAnsi="Times New Roman" w:hint="eastAsia"/>
          <w:sz w:val="20"/>
        </w:rPr>
        <w:t>заказчика</w:t>
      </w:r>
      <w:r w:rsidRPr="001766F5">
        <w:rPr>
          <w:rFonts w:ascii="Times New Roman" w:hAnsi="Times New Roman"/>
          <w:sz w:val="20"/>
        </w:rPr>
        <w:t xml:space="preserve"> </w:t>
      </w:r>
      <w:r w:rsidRPr="001766F5">
        <w:rPr>
          <w:rFonts w:ascii="Times New Roman" w:hAnsi="Times New Roman" w:hint="eastAsia"/>
          <w:sz w:val="20"/>
        </w:rPr>
        <w:t>об</w:t>
      </w:r>
      <w:r w:rsidRPr="001766F5">
        <w:rPr>
          <w:rFonts w:ascii="Times New Roman" w:hAnsi="Times New Roman"/>
          <w:sz w:val="20"/>
        </w:rPr>
        <w:t xml:space="preserve"> </w:t>
      </w:r>
      <w:r w:rsidRPr="001766F5">
        <w:rPr>
          <w:rFonts w:ascii="Times New Roman" w:hAnsi="Times New Roman" w:hint="eastAsia"/>
          <w:sz w:val="20"/>
        </w:rPr>
        <w:t>одностороннем</w:t>
      </w:r>
      <w:r w:rsidRPr="001766F5">
        <w:rPr>
          <w:rFonts w:ascii="Times New Roman" w:hAnsi="Times New Roman"/>
          <w:sz w:val="20"/>
        </w:rPr>
        <w:t xml:space="preserve"> </w:t>
      </w:r>
      <w:r w:rsidRPr="001766F5">
        <w:rPr>
          <w:rFonts w:ascii="Times New Roman" w:hAnsi="Times New Roman" w:hint="eastAsia"/>
          <w:sz w:val="20"/>
        </w:rPr>
        <w:t>отказе</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w:t>
      </w:r>
      <w:r w:rsidRPr="001766F5">
        <w:rPr>
          <w:rFonts w:ascii="Times New Roman" w:hAnsi="Times New Roman" w:hint="eastAsia"/>
          <w:sz w:val="20"/>
        </w:rPr>
        <w:t>исполнения</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12.19. </w:t>
      </w:r>
      <w:r w:rsidRPr="001766F5">
        <w:rPr>
          <w:rFonts w:ascii="Times New Roman" w:hAnsi="Times New Roman" w:hint="eastAsia"/>
          <w:sz w:val="20"/>
        </w:rPr>
        <w:t>Поставщик</w:t>
      </w:r>
      <w:r w:rsidRPr="001766F5">
        <w:rPr>
          <w:rFonts w:ascii="Times New Roman" w:hAnsi="Times New Roman"/>
          <w:sz w:val="20"/>
        </w:rPr>
        <w:t xml:space="preserve"> (</w:t>
      </w:r>
      <w:r w:rsidRPr="001766F5">
        <w:rPr>
          <w:rFonts w:ascii="Times New Roman" w:hAnsi="Times New Roman" w:hint="eastAsia"/>
          <w:sz w:val="20"/>
        </w:rPr>
        <w:t>подрядчик</w:t>
      </w:r>
      <w:r w:rsidRPr="001766F5">
        <w:rPr>
          <w:rFonts w:ascii="Times New Roman" w:hAnsi="Times New Roman"/>
          <w:sz w:val="20"/>
        </w:rPr>
        <w:t xml:space="preserve">, </w:t>
      </w:r>
      <w:r w:rsidRPr="001766F5">
        <w:rPr>
          <w:rFonts w:ascii="Times New Roman" w:hAnsi="Times New Roman" w:hint="eastAsia"/>
          <w:sz w:val="20"/>
        </w:rPr>
        <w:t>исполнитель</w:t>
      </w:r>
      <w:r w:rsidRPr="001766F5">
        <w:rPr>
          <w:rFonts w:ascii="Times New Roman" w:hAnsi="Times New Roman"/>
          <w:sz w:val="20"/>
        </w:rPr>
        <w:t xml:space="preserve">) </w:t>
      </w:r>
      <w:r w:rsidRPr="001766F5">
        <w:rPr>
          <w:rFonts w:ascii="Times New Roman" w:hAnsi="Times New Roman" w:hint="eastAsia"/>
          <w:sz w:val="20"/>
        </w:rPr>
        <w:t>обязан</w:t>
      </w:r>
      <w:r w:rsidRPr="001766F5">
        <w:rPr>
          <w:rFonts w:ascii="Times New Roman" w:hAnsi="Times New Roman"/>
          <w:sz w:val="20"/>
        </w:rPr>
        <w:t xml:space="preserve"> </w:t>
      </w:r>
      <w:r w:rsidRPr="001766F5">
        <w:rPr>
          <w:rFonts w:ascii="Times New Roman" w:hAnsi="Times New Roman" w:hint="eastAsia"/>
          <w:sz w:val="20"/>
        </w:rPr>
        <w:t>отменить</w:t>
      </w:r>
      <w:r w:rsidRPr="001766F5">
        <w:rPr>
          <w:rFonts w:ascii="Times New Roman" w:hAnsi="Times New Roman"/>
          <w:sz w:val="20"/>
        </w:rPr>
        <w:t xml:space="preserve"> </w:t>
      </w:r>
      <w:r w:rsidRPr="001766F5">
        <w:rPr>
          <w:rFonts w:ascii="Times New Roman" w:hAnsi="Times New Roman" w:hint="eastAsia"/>
          <w:sz w:val="20"/>
        </w:rPr>
        <w:t>не</w:t>
      </w:r>
      <w:r w:rsidRPr="001766F5">
        <w:rPr>
          <w:rFonts w:ascii="Times New Roman" w:hAnsi="Times New Roman"/>
          <w:sz w:val="20"/>
        </w:rPr>
        <w:t xml:space="preserve"> </w:t>
      </w:r>
      <w:r w:rsidRPr="001766F5">
        <w:rPr>
          <w:rFonts w:ascii="Times New Roman" w:hAnsi="Times New Roman" w:hint="eastAsia"/>
          <w:sz w:val="20"/>
        </w:rPr>
        <w:t>вступившее</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силу</w:t>
      </w:r>
      <w:r w:rsidRPr="001766F5">
        <w:rPr>
          <w:rFonts w:ascii="Times New Roman" w:hAnsi="Times New Roman"/>
          <w:sz w:val="20"/>
        </w:rPr>
        <w:t xml:space="preserve"> </w:t>
      </w:r>
      <w:r w:rsidRPr="001766F5">
        <w:rPr>
          <w:rFonts w:ascii="Times New Roman" w:hAnsi="Times New Roman" w:hint="eastAsia"/>
          <w:sz w:val="20"/>
        </w:rPr>
        <w:t>решение</w:t>
      </w:r>
      <w:r w:rsidRPr="001766F5">
        <w:rPr>
          <w:rFonts w:ascii="Times New Roman" w:hAnsi="Times New Roman"/>
          <w:sz w:val="20"/>
        </w:rPr>
        <w:t xml:space="preserve"> </w:t>
      </w:r>
      <w:r w:rsidRPr="001766F5">
        <w:rPr>
          <w:rFonts w:ascii="Times New Roman" w:hAnsi="Times New Roman" w:hint="eastAsia"/>
          <w:sz w:val="20"/>
        </w:rPr>
        <w:t>об</w:t>
      </w:r>
      <w:r w:rsidRPr="001766F5">
        <w:rPr>
          <w:rFonts w:ascii="Times New Roman" w:hAnsi="Times New Roman"/>
          <w:sz w:val="20"/>
        </w:rPr>
        <w:t xml:space="preserve"> </w:t>
      </w:r>
      <w:r w:rsidRPr="001766F5">
        <w:rPr>
          <w:rFonts w:ascii="Times New Roman" w:hAnsi="Times New Roman" w:hint="eastAsia"/>
          <w:sz w:val="20"/>
        </w:rPr>
        <w:t>одностороннем</w:t>
      </w:r>
      <w:r w:rsidRPr="001766F5">
        <w:rPr>
          <w:rFonts w:ascii="Times New Roman" w:hAnsi="Times New Roman"/>
          <w:sz w:val="20"/>
        </w:rPr>
        <w:t xml:space="preserve"> </w:t>
      </w:r>
      <w:r w:rsidRPr="001766F5">
        <w:rPr>
          <w:rFonts w:ascii="Times New Roman" w:hAnsi="Times New Roman" w:hint="eastAsia"/>
          <w:sz w:val="20"/>
        </w:rPr>
        <w:t>отказе</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w:t>
      </w:r>
      <w:r w:rsidRPr="001766F5">
        <w:rPr>
          <w:rFonts w:ascii="Times New Roman" w:hAnsi="Times New Roman" w:hint="eastAsia"/>
          <w:sz w:val="20"/>
        </w:rPr>
        <w:t>исполнения</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если</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течение</w:t>
      </w:r>
      <w:r w:rsidRPr="001766F5">
        <w:rPr>
          <w:rFonts w:ascii="Times New Roman" w:hAnsi="Times New Roman"/>
          <w:sz w:val="20"/>
        </w:rPr>
        <w:t xml:space="preserve"> </w:t>
      </w:r>
      <w:r w:rsidRPr="001766F5">
        <w:rPr>
          <w:rFonts w:ascii="Times New Roman" w:hAnsi="Times New Roman" w:hint="eastAsia"/>
          <w:sz w:val="20"/>
        </w:rPr>
        <w:t>десятидневного</w:t>
      </w:r>
      <w:r w:rsidRPr="001766F5">
        <w:rPr>
          <w:rFonts w:ascii="Times New Roman" w:hAnsi="Times New Roman"/>
          <w:sz w:val="20"/>
        </w:rPr>
        <w:t xml:space="preserve"> </w:t>
      </w:r>
      <w:r w:rsidRPr="001766F5">
        <w:rPr>
          <w:rFonts w:ascii="Times New Roman" w:hAnsi="Times New Roman" w:hint="eastAsia"/>
          <w:sz w:val="20"/>
        </w:rPr>
        <w:t>срока</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даты</w:t>
      </w:r>
      <w:r w:rsidRPr="001766F5">
        <w:rPr>
          <w:rFonts w:ascii="Times New Roman" w:hAnsi="Times New Roman"/>
          <w:sz w:val="20"/>
        </w:rPr>
        <w:t xml:space="preserve"> </w:t>
      </w:r>
      <w:r w:rsidRPr="001766F5">
        <w:rPr>
          <w:rFonts w:ascii="Times New Roman" w:hAnsi="Times New Roman" w:hint="eastAsia"/>
          <w:sz w:val="20"/>
        </w:rPr>
        <w:t>надлежащего</w:t>
      </w:r>
      <w:r w:rsidRPr="001766F5">
        <w:rPr>
          <w:rFonts w:ascii="Times New Roman" w:hAnsi="Times New Roman"/>
          <w:sz w:val="20"/>
        </w:rPr>
        <w:t xml:space="preserve"> </w:t>
      </w:r>
      <w:r w:rsidRPr="001766F5">
        <w:rPr>
          <w:rFonts w:ascii="Times New Roman" w:hAnsi="Times New Roman" w:hint="eastAsia"/>
          <w:sz w:val="20"/>
        </w:rPr>
        <w:lastRenderedPageBreak/>
        <w:t>уведомления</w:t>
      </w:r>
      <w:r w:rsidRPr="001766F5">
        <w:rPr>
          <w:rFonts w:ascii="Times New Roman" w:hAnsi="Times New Roman"/>
          <w:sz w:val="20"/>
        </w:rPr>
        <w:t xml:space="preserve"> </w:t>
      </w:r>
      <w:r w:rsidRPr="001766F5">
        <w:rPr>
          <w:rFonts w:ascii="Times New Roman" w:hAnsi="Times New Roman" w:hint="eastAsia"/>
          <w:sz w:val="20"/>
        </w:rPr>
        <w:t>заказчика</w:t>
      </w:r>
      <w:r w:rsidRPr="001766F5">
        <w:rPr>
          <w:rFonts w:ascii="Times New Roman" w:hAnsi="Times New Roman"/>
          <w:sz w:val="20"/>
        </w:rPr>
        <w:t xml:space="preserve"> </w:t>
      </w:r>
      <w:r w:rsidRPr="001766F5">
        <w:rPr>
          <w:rFonts w:ascii="Times New Roman" w:hAnsi="Times New Roman" w:hint="eastAsia"/>
          <w:sz w:val="20"/>
        </w:rPr>
        <w:t>о</w:t>
      </w:r>
      <w:r w:rsidRPr="001766F5">
        <w:rPr>
          <w:rFonts w:ascii="Times New Roman" w:hAnsi="Times New Roman"/>
          <w:sz w:val="20"/>
        </w:rPr>
        <w:t xml:space="preserve"> </w:t>
      </w:r>
      <w:r w:rsidRPr="001766F5">
        <w:rPr>
          <w:rFonts w:ascii="Times New Roman" w:hAnsi="Times New Roman" w:hint="eastAsia"/>
          <w:sz w:val="20"/>
        </w:rPr>
        <w:t>принятом</w:t>
      </w:r>
      <w:r w:rsidRPr="001766F5">
        <w:rPr>
          <w:rFonts w:ascii="Times New Roman" w:hAnsi="Times New Roman"/>
          <w:sz w:val="20"/>
        </w:rPr>
        <w:t xml:space="preserve"> </w:t>
      </w:r>
      <w:proofErr w:type="gramStart"/>
      <w:r w:rsidRPr="001766F5">
        <w:rPr>
          <w:rFonts w:ascii="Times New Roman" w:hAnsi="Times New Roman" w:hint="eastAsia"/>
          <w:sz w:val="20"/>
        </w:rPr>
        <w:t>решении</w:t>
      </w:r>
      <w:proofErr w:type="gramEnd"/>
      <w:r w:rsidRPr="001766F5">
        <w:rPr>
          <w:rFonts w:ascii="Times New Roman" w:hAnsi="Times New Roman"/>
          <w:sz w:val="20"/>
        </w:rPr>
        <w:t xml:space="preserve"> </w:t>
      </w:r>
      <w:r w:rsidRPr="001766F5">
        <w:rPr>
          <w:rFonts w:ascii="Times New Roman" w:hAnsi="Times New Roman" w:hint="eastAsia"/>
          <w:sz w:val="20"/>
        </w:rPr>
        <w:t>об</w:t>
      </w:r>
      <w:r w:rsidRPr="001766F5">
        <w:rPr>
          <w:rFonts w:ascii="Times New Roman" w:hAnsi="Times New Roman"/>
          <w:sz w:val="20"/>
        </w:rPr>
        <w:t xml:space="preserve"> </w:t>
      </w:r>
      <w:r w:rsidRPr="001766F5">
        <w:rPr>
          <w:rFonts w:ascii="Times New Roman" w:hAnsi="Times New Roman" w:hint="eastAsia"/>
          <w:sz w:val="20"/>
        </w:rPr>
        <w:t>одностороннем</w:t>
      </w:r>
      <w:r w:rsidRPr="001766F5">
        <w:rPr>
          <w:rFonts w:ascii="Times New Roman" w:hAnsi="Times New Roman"/>
          <w:sz w:val="20"/>
        </w:rPr>
        <w:t xml:space="preserve"> </w:t>
      </w:r>
      <w:r w:rsidRPr="001766F5">
        <w:rPr>
          <w:rFonts w:ascii="Times New Roman" w:hAnsi="Times New Roman" w:hint="eastAsia"/>
          <w:sz w:val="20"/>
        </w:rPr>
        <w:t>отказе</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w:t>
      </w:r>
      <w:r w:rsidRPr="001766F5">
        <w:rPr>
          <w:rFonts w:ascii="Times New Roman" w:hAnsi="Times New Roman" w:hint="eastAsia"/>
          <w:sz w:val="20"/>
        </w:rPr>
        <w:t>исполнения</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устранены</w:t>
      </w:r>
      <w:r w:rsidRPr="001766F5">
        <w:rPr>
          <w:rFonts w:ascii="Times New Roman" w:hAnsi="Times New Roman"/>
          <w:sz w:val="20"/>
        </w:rPr>
        <w:t xml:space="preserve"> </w:t>
      </w:r>
      <w:r w:rsidRPr="001766F5">
        <w:rPr>
          <w:rFonts w:ascii="Times New Roman" w:hAnsi="Times New Roman" w:hint="eastAsia"/>
          <w:sz w:val="20"/>
        </w:rPr>
        <w:t>нарушения</w:t>
      </w:r>
      <w:r w:rsidRPr="001766F5">
        <w:rPr>
          <w:rFonts w:ascii="Times New Roman" w:hAnsi="Times New Roman"/>
          <w:sz w:val="20"/>
        </w:rPr>
        <w:t xml:space="preserve"> </w:t>
      </w:r>
      <w:r w:rsidRPr="001766F5">
        <w:rPr>
          <w:rFonts w:ascii="Times New Roman" w:hAnsi="Times New Roman" w:hint="eastAsia"/>
          <w:sz w:val="20"/>
        </w:rPr>
        <w:t>условий</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послужившие</w:t>
      </w:r>
      <w:r w:rsidRPr="001766F5">
        <w:rPr>
          <w:rFonts w:ascii="Times New Roman" w:hAnsi="Times New Roman"/>
          <w:sz w:val="20"/>
        </w:rPr>
        <w:t xml:space="preserve"> </w:t>
      </w:r>
      <w:r w:rsidRPr="001766F5">
        <w:rPr>
          <w:rFonts w:ascii="Times New Roman" w:hAnsi="Times New Roman" w:hint="eastAsia"/>
          <w:sz w:val="20"/>
        </w:rPr>
        <w:t>основанием</w:t>
      </w:r>
      <w:r w:rsidRPr="001766F5">
        <w:rPr>
          <w:rFonts w:ascii="Times New Roman" w:hAnsi="Times New Roman"/>
          <w:sz w:val="20"/>
        </w:rPr>
        <w:t xml:space="preserve"> </w:t>
      </w:r>
      <w:r w:rsidRPr="001766F5">
        <w:rPr>
          <w:rFonts w:ascii="Times New Roman" w:hAnsi="Times New Roman" w:hint="eastAsia"/>
          <w:sz w:val="20"/>
        </w:rPr>
        <w:t>для</w:t>
      </w:r>
      <w:r w:rsidRPr="001766F5">
        <w:rPr>
          <w:rFonts w:ascii="Times New Roman" w:hAnsi="Times New Roman"/>
          <w:sz w:val="20"/>
        </w:rPr>
        <w:t xml:space="preserve"> </w:t>
      </w:r>
      <w:r w:rsidRPr="001766F5">
        <w:rPr>
          <w:rFonts w:ascii="Times New Roman" w:hAnsi="Times New Roman" w:hint="eastAsia"/>
          <w:sz w:val="20"/>
        </w:rPr>
        <w:t>принятия</w:t>
      </w:r>
      <w:r w:rsidRPr="001766F5">
        <w:rPr>
          <w:rFonts w:ascii="Times New Roman" w:hAnsi="Times New Roman"/>
          <w:sz w:val="20"/>
        </w:rPr>
        <w:t xml:space="preserve"> </w:t>
      </w:r>
      <w:r w:rsidRPr="001766F5">
        <w:rPr>
          <w:rFonts w:ascii="Times New Roman" w:hAnsi="Times New Roman" w:hint="eastAsia"/>
          <w:sz w:val="20"/>
        </w:rPr>
        <w:t>указанного</w:t>
      </w:r>
      <w:r w:rsidRPr="001766F5">
        <w:rPr>
          <w:rFonts w:ascii="Times New Roman" w:hAnsi="Times New Roman"/>
          <w:sz w:val="20"/>
        </w:rPr>
        <w:t xml:space="preserve"> </w:t>
      </w:r>
      <w:r w:rsidRPr="001766F5">
        <w:rPr>
          <w:rFonts w:ascii="Times New Roman" w:hAnsi="Times New Roman" w:hint="eastAsia"/>
          <w:sz w:val="20"/>
        </w:rPr>
        <w:t>решения</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12.20. </w:t>
      </w:r>
      <w:proofErr w:type="gramStart"/>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случае</w:t>
      </w:r>
      <w:r w:rsidRPr="001766F5">
        <w:rPr>
          <w:rFonts w:ascii="Times New Roman" w:hAnsi="Times New Roman"/>
          <w:sz w:val="20"/>
        </w:rPr>
        <w:t xml:space="preserve"> </w:t>
      </w:r>
      <w:r w:rsidRPr="001766F5">
        <w:rPr>
          <w:rFonts w:ascii="Times New Roman" w:hAnsi="Times New Roman" w:hint="eastAsia"/>
          <w:sz w:val="20"/>
        </w:rPr>
        <w:t>отмены</w:t>
      </w:r>
      <w:r w:rsidRPr="001766F5">
        <w:rPr>
          <w:rFonts w:ascii="Times New Roman" w:hAnsi="Times New Roman"/>
          <w:sz w:val="20"/>
        </w:rPr>
        <w:t xml:space="preserve"> </w:t>
      </w:r>
      <w:r w:rsidRPr="001766F5">
        <w:rPr>
          <w:rFonts w:ascii="Times New Roman" w:hAnsi="Times New Roman" w:hint="eastAsia"/>
          <w:sz w:val="20"/>
        </w:rPr>
        <w:t>поставщиком</w:t>
      </w:r>
      <w:r w:rsidRPr="001766F5">
        <w:rPr>
          <w:rFonts w:ascii="Times New Roman" w:hAnsi="Times New Roman"/>
          <w:sz w:val="20"/>
        </w:rPr>
        <w:t xml:space="preserve"> (</w:t>
      </w:r>
      <w:r w:rsidRPr="001766F5">
        <w:rPr>
          <w:rFonts w:ascii="Times New Roman" w:hAnsi="Times New Roman" w:hint="eastAsia"/>
          <w:sz w:val="20"/>
        </w:rPr>
        <w:t>подрядчиком</w:t>
      </w:r>
      <w:r w:rsidRPr="001766F5">
        <w:rPr>
          <w:rFonts w:ascii="Times New Roman" w:hAnsi="Times New Roman"/>
          <w:sz w:val="20"/>
        </w:rPr>
        <w:t xml:space="preserve">, </w:t>
      </w:r>
      <w:r w:rsidRPr="001766F5">
        <w:rPr>
          <w:rFonts w:ascii="Times New Roman" w:hAnsi="Times New Roman" w:hint="eastAsia"/>
          <w:sz w:val="20"/>
        </w:rPr>
        <w:t>исполнителем</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соответствии</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настоящим</w:t>
      </w:r>
      <w:r w:rsidRPr="001766F5">
        <w:rPr>
          <w:rFonts w:ascii="Times New Roman" w:hAnsi="Times New Roman"/>
          <w:sz w:val="20"/>
        </w:rPr>
        <w:t xml:space="preserve"> </w:t>
      </w:r>
      <w:r w:rsidRPr="001766F5">
        <w:rPr>
          <w:rFonts w:ascii="Times New Roman" w:hAnsi="Times New Roman" w:hint="eastAsia"/>
          <w:sz w:val="20"/>
        </w:rPr>
        <w:t>Федеральным</w:t>
      </w:r>
      <w:r w:rsidRPr="001766F5">
        <w:rPr>
          <w:rFonts w:ascii="Times New Roman" w:hAnsi="Times New Roman"/>
          <w:sz w:val="20"/>
        </w:rPr>
        <w:t xml:space="preserve"> </w:t>
      </w:r>
      <w:r w:rsidRPr="001766F5">
        <w:rPr>
          <w:rFonts w:ascii="Times New Roman" w:hAnsi="Times New Roman" w:hint="eastAsia"/>
          <w:sz w:val="20"/>
        </w:rPr>
        <w:t>законом</w:t>
      </w:r>
      <w:r w:rsidRPr="001766F5">
        <w:rPr>
          <w:rFonts w:ascii="Times New Roman" w:hAnsi="Times New Roman"/>
          <w:sz w:val="20"/>
        </w:rPr>
        <w:t xml:space="preserve"> </w:t>
      </w:r>
      <w:r w:rsidRPr="001766F5">
        <w:rPr>
          <w:rFonts w:ascii="Times New Roman" w:hAnsi="Times New Roman" w:hint="eastAsia"/>
          <w:sz w:val="20"/>
        </w:rPr>
        <w:t>не</w:t>
      </w:r>
      <w:r w:rsidRPr="001766F5">
        <w:rPr>
          <w:rFonts w:ascii="Times New Roman" w:hAnsi="Times New Roman"/>
          <w:sz w:val="20"/>
        </w:rPr>
        <w:t xml:space="preserve"> </w:t>
      </w:r>
      <w:r w:rsidRPr="001766F5">
        <w:rPr>
          <w:rFonts w:ascii="Times New Roman" w:hAnsi="Times New Roman" w:hint="eastAsia"/>
          <w:sz w:val="20"/>
        </w:rPr>
        <w:t>вступившего</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силу</w:t>
      </w:r>
      <w:r w:rsidRPr="001766F5">
        <w:rPr>
          <w:rFonts w:ascii="Times New Roman" w:hAnsi="Times New Roman"/>
          <w:sz w:val="20"/>
        </w:rPr>
        <w:t xml:space="preserve"> </w:t>
      </w:r>
      <w:r w:rsidRPr="001766F5">
        <w:rPr>
          <w:rFonts w:ascii="Times New Roman" w:hAnsi="Times New Roman" w:hint="eastAsia"/>
          <w:sz w:val="20"/>
        </w:rPr>
        <w:t>решения</w:t>
      </w:r>
      <w:r w:rsidRPr="001766F5">
        <w:rPr>
          <w:rFonts w:ascii="Times New Roman" w:hAnsi="Times New Roman"/>
          <w:sz w:val="20"/>
        </w:rPr>
        <w:t xml:space="preserve"> </w:t>
      </w:r>
      <w:r w:rsidRPr="001766F5">
        <w:rPr>
          <w:rFonts w:ascii="Times New Roman" w:hAnsi="Times New Roman" w:hint="eastAsia"/>
          <w:sz w:val="20"/>
        </w:rPr>
        <w:t>об</w:t>
      </w:r>
      <w:r w:rsidRPr="001766F5">
        <w:rPr>
          <w:rFonts w:ascii="Times New Roman" w:hAnsi="Times New Roman"/>
          <w:sz w:val="20"/>
        </w:rPr>
        <w:t xml:space="preserve"> </w:t>
      </w:r>
      <w:r w:rsidRPr="001766F5">
        <w:rPr>
          <w:rFonts w:ascii="Times New Roman" w:hAnsi="Times New Roman" w:hint="eastAsia"/>
          <w:sz w:val="20"/>
        </w:rPr>
        <w:t>одностороннем</w:t>
      </w:r>
      <w:r w:rsidRPr="001766F5">
        <w:rPr>
          <w:rFonts w:ascii="Times New Roman" w:hAnsi="Times New Roman"/>
          <w:sz w:val="20"/>
        </w:rPr>
        <w:t xml:space="preserve"> </w:t>
      </w:r>
      <w:r w:rsidRPr="001766F5">
        <w:rPr>
          <w:rFonts w:ascii="Times New Roman" w:hAnsi="Times New Roman" w:hint="eastAsia"/>
          <w:sz w:val="20"/>
        </w:rPr>
        <w:t>отказе</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w:t>
      </w:r>
      <w:r w:rsidRPr="001766F5">
        <w:rPr>
          <w:rFonts w:ascii="Times New Roman" w:hAnsi="Times New Roman" w:hint="eastAsia"/>
          <w:sz w:val="20"/>
        </w:rPr>
        <w:t>исполнения</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размещенного</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единой</w:t>
      </w:r>
      <w:r w:rsidRPr="001766F5">
        <w:rPr>
          <w:rFonts w:ascii="Times New Roman" w:hAnsi="Times New Roman"/>
          <w:sz w:val="20"/>
        </w:rPr>
        <w:t xml:space="preserve"> </w:t>
      </w:r>
      <w:r w:rsidRPr="001766F5">
        <w:rPr>
          <w:rFonts w:ascii="Times New Roman" w:hAnsi="Times New Roman" w:hint="eastAsia"/>
          <w:sz w:val="20"/>
        </w:rPr>
        <w:t>информационной</w:t>
      </w:r>
      <w:r w:rsidRPr="001766F5">
        <w:rPr>
          <w:rFonts w:ascii="Times New Roman" w:hAnsi="Times New Roman"/>
          <w:sz w:val="20"/>
        </w:rPr>
        <w:t xml:space="preserve"> </w:t>
      </w:r>
      <w:r w:rsidRPr="001766F5">
        <w:rPr>
          <w:rFonts w:ascii="Times New Roman" w:hAnsi="Times New Roman" w:hint="eastAsia"/>
          <w:sz w:val="20"/>
        </w:rPr>
        <w:t>системе</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соответствии</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частью</w:t>
      </w:r>
      <w:r w:rsidRPr="001766F5">
        <w:rPr>
          <w:rFonts w:ascii="Times New Roman" w:hAnsi="Times New Roman"/>
          <w:sz w:val="20"/>
        </w:rPr>
        <w:t xml:space="preserve"> 20.1 </w:t>
      </w:r>
      <w:r w:rsidRPr="001766F5">
        <w:rPr>
          <w:rFonts w:ascii="Times New Roman" w:hAnsi="Times New Roman" w:hint="eastAsia"/>
          <w:sz w:val="20"/>
        </w:rPr>
        <w:t>статьи</w:t>
      </w:r>
      <w:r w:rsidRPr="001766F5">
        <w:rPr>
          <w:rFonts w:ascii="Times New Roman" w:hAnsi="Times New Roman"/>
          <w:sz w:val="20"/>
        </w:rPr>
        <w:t xml:space="preserve"> 95 </w:t>
      </w:r>
      <w:r w:rsidRPr="001766F5">
        <w:rPr>
          <w:rFonts w:ascii="Times New Roman" w:hAnsi="Times New Roman" w:hint="eastAsia"/>
          <w:sz w:val="20"/>
        </w:rPr>
        <w:t>Федерального</w:t>
      </w:r>
      <w:r w:rsidRPr="001766F5">
        <w:rPr>
          <w:rFonts w:ascii="Times New Roman" w:hAnsi="Times New Roman"/>
          <w:sz w:val="20"/>
        </w:rPr>
        <w:t xml:space="preserve"> </w:t>
      </w:r>
      <w:r w:rsidRPr="001766F5">
        <w:rPr>
          <w:rFonts w:ascii="Times New Roman" w:hAnsi="Times New Roman" w:hint="eastAsia"/>
          <w:sz w:val="20"/>
        </w:rPr>
        <w:t>закона</w:t>
      </w:r>
      <w:r w:rsidRPr="001766F5">
        <w:rPr>
          <w:rFonts w:ascii="Times New Roman" w:hAnsi="Times New Roman"/>
          <w:sz w:val="20"/>
        </w:rPr>
        <w:t xml:space="preserve"> </w:t>
      </w:r>
      <w:r w:rsidRPr="001766F5">
        <w:rPr>
          <w:rFonts w:ascii="Times New Roman" w:hAnsi="Times New Roman" w:hint="eastAsia"/>
          <w:sz w:val="20"/>
        </w:rPr>
        <w:t>о</w:t>
      </w:r>
      <w:r w:rsidRPr="001766F5">
        <w:rPr>
          <w:rFonts w:ascii="Times New Roman" w:hAnsi="Times New Roman"/>
          <w:sz w:val="20"/>
        </w:rPr>
        <w:t xml:space="preserve"> </w:t>
      </w:r>
      <w:r w:rsidRPr="001766F5">
        <w:rPr>
          <w:rFonts w:ascii="Times New Roman" w:hAnsi="Times New Roman" w:hint="eastAsia"/>
          <w:sz w:val="20"/>
        </w:rPr>
        <w:t>контрактной</w:t>
      </w:r>
      <w:r w:rsidRPr="001766F5">
        <w:rPr>
          <w:rFonts w:ascii="Times New Roman" w:hAnsi="Times New Roman"/>
          <w:sz w:val="20"/>
        </w:rPr>
        <w:t xml:space="preserve"> </w:t>
      </w:r>
      <w:r w:rsidRPr="001766F5">
        <w:rPr>
          <w:rFonts w:ascii="Times New Roman" w:hAnsi="Times New Roman" w:hint="eastAsia"/>
          <w:sz w:val="20"/>
        </w:rPr>
        <w:t>системе</w:t>
      </w:r>
      <w:r w:rsidRPr="001766F5">
        <w:rPr>
          <w:rFonts w:ascii="Times New Roman" w:hAnsi="Times New Roman"/>
          <w:sz w:val="20"/>
        </w:rPr>
        <w:t xml:space="preserve">, </w:t>
      </w:r>
      <w:r w:rsidRPr="001766F5">
        <w:rPr>
          <w:rFonts w:ascii="Times New Roman" w:hAnsi="Times New Roman" w:hint="eastAsia"/>
          <w:sz w:val="20"/>
        </w:rPr>
        <w:t>поставщик</w:t>
      </w:r>
      <w:r w:rsidRPr="001766F5">
        <w:rPr>
          <w:rFonts w:ascii="Times New Roman" w:hAnsi="Times New Roman"/>
          <w:sz w:val="20"/>
        </w:rPr>
        <w:t xml:space="preserve"> (</w:t>
      </w:r>
      <w:r w:rsidRPr="001766F5">
        <w:rPr>
          <w:rFonts w:ascii="Times New Roman" w:hAnsi="Times New Roman" w:hint="eastAsia"/>
          <w:sz w:val="20"/>
        </w:rPr>
        <w:t>подрядчик</w:t>
      </w:r>
      <w:r w:rsidRPr="001766F5">
        <w:rPr>
          <w:rFonts w:ascii="Times New Roman" w:hAnsi="Times New Roman"/>
          <w:sz w:val="20"/>
        </w:rPr>
        <w:t xml:space="preserve">, </w:t>
      </w:r>
      <w:r w:rsidRPr="001766F5">
        <w:rPr>
          <w:rFonts w:ascii="Times New Roman" w:hAnsi="Times New Roman" w:hint="eastAsia"/>
          <w:sz w:val="20"/>
        </w:rPr>
        <w:t>исполнитель</w:t>
      </w:r>
      <w:r w:rsidRPr="001766F5">
        <w:rPr>
          <w:rFonts w:ascii="Times New Roman" w:hAnsi="Times New Roman"/>
          <w:sz w:val="20"/>
        </w:rPr>
        <w:t xml:space="preserve">) </w:t>
      </w:r>
      <w:r w:rsidRPr="001766F5">
        <w:rPr>
          <w:rFonts w:ascii="Times New Roman" w:hAnsi="Times New Roman" w:hint="eastAsia"/>
          <w:sz w:val="20"/>
        </w:rPr>
        <w:t>не</w:t>
      </w:r>
      <w:r w:rsidRPr="001766F5">
        <w:rPr>
          <w:rFonts w:ascii="Times New Roman" w:hAnsi="Times New Roman"/>
          <w:sz w:val="20"/>
        </w:rPr>
        <w:t xml:space="preserve"> </w:t>
      </w:r>
      <w:r w:rsidRPr="001766F5">
        <w:rPr>
          <w:rFonts w:ascii="Times New Roman" w:hAnsi="Times New Roman" w:hint="eastAsia"/>
          <w:sz w:val="20"/>
        </w:rPr>
        <w:t>позднее</w:t>
      </w:r>
      <w:r w:rsidRPr="001766F5">
        <w:rPr>
          <w:rFonts w:ascii="Times New Roman" w:hAnsi="Times New Roman"/>
          <w:sz w:val="20"/>
        </w:rPr>
        <w:t xml:space="preserve"> </w:t>
      </w:r>
      <w:r w:rsidRPr="001766F5">
        <w:rPr>
          <w:rFonts w:ascii="Times New Roman" w:hAnsi="Times New Roman" w:hint="eastAsia"/>
          <w:sz w:val="20"/>
        </w:rPr>
        <w:t>одного</w:t>
      </w:r>
      <w:r w:rsidRPr="001766F5">
        <w:rPr>
          <w:rFonts w:ascii="Times New Roman" w:hAnsi="Times New Roman"/>
          <w:sz w:val="20"/>
        </w:rPr>
        <w:t xml:space="preserve"> </w:t>
      </w:r>
      <w:r w:rsidRPr="001766F5">
        <w:rPr>
          <w:rFonts w:ascii="Times New Roman" w:hAnsi="Times New Roman" w:hint="eastAsia"/>
          <w:sz w:val="20"/>
        </w:rPr>
        <w:t>дня</w:t>
      </w:r>
      <w:r w:rsidRPr="001766F5">
        <w:rPr>
          <w:rFonts w:ascii="Times New Roman" w:hAnsi="Times New Roman"/>
          <w:sz w:val="20"/>
        </w:rPr>
        <w:t xml:space="preserve">, </w:t>
      </w:r>
      <w:r w:rsidRPr="001766F5">
        <w:rPr>
          <w:rFonts w:ascii="Times New Roman" w:hAnsi="Times New Roman" w:hint="eastAsia"/>
          <w:sz w:val="20"/>
        </w:rPr>
        <w:t>следующего</w:t>
      </w:r>
      <w:r w:rsidRPr="001766F5">
        <w:rPr>
          <w:rFonts w:ascii="Times New Roman" w:hAnsi="Times New Roman"/>
          <w:sz w:val="20"/>
        </w:rPr>
        <w:t xml:space="preserve"> </w:t>
      </w:r>
      <w:r w:rsidRPr="001766F5">
        <w:rPr>
          <w:rFonts w:ascii="Times New Roman" w:hAnsi="Times New Roman" w:hint="eastAsia"/>
          <w:sz w:val="20"/>
        </w:rPr>
        <w:t>за</w:t>
      </w:r>
      <w:r w:rsidRPr="001766F5">
        <w:rPr>
          <w:rFonts w:ascii="Times New Roman" w:hAnsi="Times New Roman"/>
          <w:sz w:val="20"/>
        </w:rPr>
        <w:t xml:space="preserve"> </w:t>
      </w:r>
      <w:r w:rsidRPr="001766F5">
        <w:rPr>
          <w:rFonts w:ascii="Times New Roman" w:hAnsi="Times New Roman" w:hint="eastAsia"/>
          <w:sz w:val="20"/>
        </w:rPr>
        <w:t>днем</w:t>
      </w:r>
      <w:r w:rsidRPr="001766F5">
        <w:rPr>
          <w:rFonts w:ascii="Times New Roman" w:hAnsi="Times New Roman"/>
          <w:sz w:val="20"/>
        </w:rPr>
        <w:t xml:space="preserve"> </w:t>
      </w:r>
      <w:r w:rsidRPr="001766F5">
        <w:rPr>
          <w:rFonts w:ascii="Times New Roman" w:hAnsi="Times New Roman" w:hint="eastAsia"/>
          <w:sz w:val="20"/>
        </w:rPr>
        <w:t>такой</w:t>
      </w:r>
      <w:r w:rsidRPr="001766F5">
        <w:rPr>
          <w:rFonts w:ascii="Times New Roman" w:hAnsi="Times New Roman"/>
          <w:sz w:val="20"/>
        </w:rPr>
        <w:t xml:space="preserve"> </w:t>
      </w:r>
      <w:r w:rsidRPr="001766F5">
        <w:rPr>
          <w:rFonts w:ascii="Times New Roman" w:hAnsi="Times New Roman" w:hint="eastAsia"/>
          <w:sz w:val="20"/>
        </w:rPr>
        <w:t>отмены</w:t>
      </w:r>
      <w:r w:rsidRPr="001766F5">
        <w:rPr>
          <w:rFonts w:ascii="Times New Roman" w:hAnsi="Times New Roman"/>
          <w:sz w:val="20"/>
        </w:rPr>
        <w:t xml:space="preserve">, </w:t>
      </w:r>
      <w:r w:rsidRPr="001766F5">
        <w:rPr>
          <w:rFonts w:ascii="Times New Roman" w:hAnsi="Times New Roman" w:hint="eastAsia"/>
          <w:sz w:val="20"/>
        </w:rPr>
        <w:t>формирует</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использованием</w:t>
      </w:r>
      <w:r w:rsidRPr="001766F5">
        <w:rPr>
          <w:rFonts w:ascii="Times New Roman" w:hAnsi="Times New Roman"/>
          <w:sz w:val="20"/>
        </w:rPr>
        <w:t xml:space="preserve"> </w:t>
      </w:r>
      <w:r w:rsidRPr="001766F5">
        <w:rPr>
          <w:rFonts w:ascii="Times New Roman" w:hAnsi="Times New Roman" w:hint="eastAsia"/>
          <w:sz w:val="20"/>
        </w:rPr>
        <w:t>единой</w:t>
      </w:r>
      <w:r w:rsidRPr="001766F5">
        <w:rPr>
          <w:rFonts w:ascii="Times New Roman" w:hAnsi="Times New Roman"/>
          <w:sz w:val="20"/>
        </w:rPr>
        <w:t xml:space="preserve"> </w:t>
      </w:r>
      <w:r w:rsidRPr="001766F5">
        <w:rPr>
          <w:rFonts w:ascii="Times New Roman" w:hAnsi="Times New Roman" w:hint="eastAsia"/>
          <w:sz w:val="20"/>
        </w:rPr>
        <w:t>информационной</w:t>
      </w:r>
      <w:r w:rsidRPr="001766F5">
        <w:rPr>
          <w:rFonts w:ascii="Times New Roman" w:hAnsi="Times New Roman"/>
          <w:sz w:val="20"/>
        </w:rPr>
        <w:t xml:space="preserve"> </w:t>
      </w:r>
      <w:r w:rsidRPr="001766F5">
        <w:rPr>
          <w:rFonts w:ascii="Times New Roman" w:hAnsi="Times New Roman" w:hint="eastAsia"/>
          <w:sz w:val="20"/>
        </w:rPr>
        <w:t>системы</w:t>
      </w:r>
      <w:r w:rsidRPr="001766F5">
        <w:rPr>
          <w:rFonts w:ascii="Times New Roman" w:hAnsi="Times New Roman"/>
          <w:sz w:val="20"/>
        </w:rPr>
        <w:t xml:space="preserve"> </w:t>
      </w:r>
      <w:r w:rsidRPr="001766F5">
        <w:rPr>
          <w:rFonts w:ascii="Times New Roman" w:hAnsi="Times New Roman" w:hint="eastAsia"/>
          <w:sz w:val="20"/>
        </w:rPr>
        <w:t>извещение</w:t>
      </w:r>
      <w:r w:rsidRPr="001766F5">
        <w:rPr>
          <w:rFonts w:ascii="Times New Roman" w:hAnsi="Times New Roman"/>
          <w:sz w:val="20"/>
        </w:rPr>
        <w:t xml:space="preserve"> </w:t>
      </w:r>
      <w:r w:rsidRPr="001766F5">
        <w:rPr>
          <w:rFonts w:ascii="Times New Roman" w:hAnsi="Times New Roman" w:hint="eastAsia"/>
          <w:sz w:val="20"/>
        </w:rPr>
        <w:t>об</w:t>
      </w:r>
      <w:proofErr w:type="gramEnd"/>
      <w:r w:rsidRPr="001766F5">
        <w:rPr>
          <w:rFonts w:ascii="Times New Roman" w:hAnsi="Times New Roman"/>
          <w:sz w:val="20"/>
        </w:rPr>
        <w:t xml:space="preserve"> </w:t>
      </w:r>
      <w:r w:rsidRPr="001766F5">
        <w:rPr>
          <w:rFonts w:ascii="Times New Roman" w:hAnsi="Times New Roman" w:hint="eastAsia"/>
          <w:sz w:val="20"/>
        </w:rPr>
        <w:t>отмене</w:t>
      </w:r>
      <w:r w:rsidRPr="001766F5">
        <w:rPr>
          <w:rFonts w:ascii="Times New Roman" w:hAnsi="Times New Roman"/>
          <w:sz w:val="20"/>
        </w:rPr>
        <w:t xml:space="preserve"> </w:t>
      </w:r>
      <w:r w:rsidRPr="001766F5">
        <w:rPr>
          <w:rFonts w:ascii="Times New Roman" w:hAnsi="Times New Roman" w:hint="eastAsia"/>
          <w:sz w:val="20"/>
        </w:rPr>
        <w:t>решения</w:t>
      </w:r>
      <w:r w:rsidRPr="001766F5">
        <w:rPr>
          <w:rFonts w:ascii="Times New Roman" w:hAnsi="Times New Roman"/>
          <w:sz w:val="20"/>
        </w:rPr>
        <w:t xml:space="preserve"> </w:t>
      </w:r>
      <w:r w:rsidRPr="001766F5">
        <w:rPr>
          <w:rFonts w:ascii="Times New Roman" w:hAnsi="Times New Roman" w:hint="eastAsia"/>
          <w:sz w:val="20"/>
        </w:rPr>
        <w:t>об</w:t>
      </w:r>
      <w:r w:rsidRPr="001766F5">
        <w:rPr>
          <w:rFonts w:ascii="Times New Roman" w:hAnsi="Times New Roman"/>
          <w:sz w:val="20"/>
        </w:rPr>
        <w:t xml:space="preserve"> </w:t>
      </w:r>
      <w:r w:rsidRPr="001766F5">
        <w:rPr>
          <w:rFonts w:ascii="Times New Roman" w:hAnsi="Times New Roman" w:hint="eastAsia"/>
          <w:sz w:val="20"/>
        </w:rPr>
        <w:t>одностороннем</w:t>
      </w:r>
      <w:r w:rsidRPr="001766F5">
        <w:rPr>
          <w:rFonts w:ascii="Times New Roman" w:hAnsi="Times New Roman"/>
          <w:sz w:val="20"/>
        </w:rPr>
        <w:t xml:space="preserve"> </w:t>
      </w:r>
      <w:r w:rsidRPr="001766F5">
        <w:rPr>
          <w:rFonts w:ascii="Times New Roman" w:hAnsi="Times New Roman" w:hint="eastAsia"/>
          <w:sz w:val="20"/>
        </w:rPr>
        <w:t>отказе</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w:t>
      </w:r>
      <w:r w:rsidRPr="001766F5">
        <w:rPr>
          <w:rFonts w:ascii="Times New Roman" w:hAnsi="Times New Roman" w:hint="eastAsia"/>
          <w:sz w:val="20"/>
        </w:rPr>
        <w:t>исполнения</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подписывает</w:t>
      </w:r>
      <w:r w:rsidRPr="001766F5">
        <w:rPr>
          <w:rFonts w:ascii="Times New Roman" w:hAnsi="Times New Roman"/>
          <w:sz w:val="20"/>
        </w:rPr>
        <w:t xml:space="preserve"> </w:t>
      </w:r>
      <w:r w:rsidRPr="001766F5">
        <w:rPr>
          <w:rFonts w:ascii="Times New Roman" w:hAnsi="Times New Roman" w:hint="eastAsia"/>
          <w:sz w:val="20"/>
        </w:rPr>
        <w:t>его</w:t>
      </w:r>
      <w:r w:rsidRPr="001766F5">
        <w:rPr>
          <w:rFonts w:ascii="Times New Roman" w:hAnsi="Times New Roman"/>
          <w:sz w:val="20"/>
        </w:rPr>
        <w:t xml:space="preserve"> </w:t>
      </w:r>
      <w:r w:rsidRPr="001766F5">
        <w:rPr>
          <w:rFonts w:ascii="Times New Roman" w:hAnsi="Times New Roman" w:hint="eastAsia"/>
          <w:sz w:val="20"/>
        </w:rPr>
        <w:t>усиленной</w:t>
      </w:r>
      <w:r w:rsidRPr="001766F5">
        <w:rPr>
          <w:rFonts w:ascii="Times New Roman" w:hAnsi="Times New Roman"/>
          <w:sz w:val="20"/>
        </w:rPr>
        <w:t xml:space="preserve"> </w:t>
      </w:r>
      <w:r w:rsidRPr="001766F5">
        <w:rPr>
          <w:rFonts w:ascii="Times New Roman" w:hAnsi="Times New Roman" w:hint="eastAsia"/>
          <w:sz w:val="20"/>
        </w:rPr>
        <w:t>электронной</w:t>
      </w:r>
      <w:r w:rsidRPr="001766F5">
        <w:rPr>
          <w:rFonts w:ascii="Times New Roman" w:hAnsi="Times New Roman"/>
          <w:sz w:val="20"/>
        </w:rPr>
        <w:t xml:space="preserve"> </w:t>
      </w:r>
      <w:r w:rsidRPr="001766F5">
        <w:rPr>
          <w:rFonts w:ascii="Times New Roman" w:hAnsi="Times New Roman" w:hint="eastAsia"/>
          <w:sz w:val="20"/>
        </w:rPr>
        <w:t>подписью</w:t>
      </w:r>
      <w:r w:rsidRPr="001766F5">
        <w:rPr>
          <w:rFonts w:ascii="Times New Roman" w:hAnsi="Times New Roman"/>
          <w:sz w:val="20"/>
        </w:rPr>
        <w:t xml:space="preserve"> </w:t>
      </w:r>
      <w:r w:rsidRPr="001766F5">
        <w:rPr>
          <w:rFonts w:ascii="Times New Roman" w:hAnsi="Times New Roman" w:hint="eastAsia"/>
          <w:sz w:val="20"/>
        </w:rPr>
        <w:t>лица</w:t>
      </w:r>
      <w:r w:rsidRPr="001766F5">
        <w:rPr>
          <w:rFonts w:ascii="Times New Roman" w:hAnsi="Times New Roman"/>
          <w:sz w:val="20"/>
        </w:rPr>
        <w:t xml:space="preserve">, </w:t>
      </w:r>
      <w:r w:rsidRPr="001766F5">
        <w:rPr>
          <w:rFonts w:ascii="Times New Roman" w:hAnsi="Times New Roman" w:hint="eastAsia"/>
          <w:sz w:val="20"/>
        </w:rPr>
        <w:t>имеющего</w:t>
      </w:r>
      <w:r w:rsidRPr="001766F5">
        <w:rPr>
          <w:rFonts w:ascii="Times New Roman" w:hAnsi="Times New Roman"/>
          <w:sz w:val="20"/>
        </w:rPr>
        <w:t xml:space="preserve"> </w:t>
      </w:r>
      <w:r w:rsidRPr="001766F5">
        <w:rPr>
          <w:rFonts w:ascii="Times New Roman" w:hAnsi="Times New Roman" w:hint="eastAsia"/>
          <w:sz w:val="20"/>
        </w:rPr>
        <w:t>право</w:t>
      </w:r>
      <w:r w:rsidRPr="001766F5">
        <w:rPr>
          <w:rFonts w:ascii="Times New Roman" w:hAnsi="Times New Roman"/>
          <w:sz w:val="20"/>
        </w:rPr>
        <w:t xml:space="preserve"> </w:t>
      </w:r>
      <w:r w:rsidRPr="001766F5">
        <w:rPr>
          <w:rFonts w:ascii="Times New Roman" w:hAnsi="Times New Roman" w:hint="eastAsia"/>
          <w:sz w:val="20"/>
        </w:rPr>
        <w:t>действовать</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w:t>
      </w:r>
      <w:r w:rsidRPr="001766F5">
        <w:rPr>
          <w:rFonts w:ascii="Times New Roman" w:hAnsi="Times New Roman" w:hint="eastAsia"/>
          <w:sz w:val="20"/>
        </w:rPr>
        <w:t>имени</w:t>
      </w:r>
      <w:r w:rsidRPr="001766F5">
        <w:rPr>
          <w:rFonts w:ascii="Times New Roman" w:hAnsi="Times New Roman"/>
          <w:sz w:val="20"/>
        </w:rPr>
        <w:t xml:space="preserve"> </w:t>
      </w:r>
      <w:r w:rsidRPr="001766F5">
        <w:rPr>
          <w:rFonts w:ascii="Times New Roman" w:hAnsi="Times New Roman" w:hint="eastAsia"/>
          <w:sz w:val="20"/>
        </w:rPr>
        <w:t>поставщика</w:t>
      </w:r>
      <w:r w:rsidRPr="001766F5">
        <w:rPr>
          <w:rFonts w:ascii="Times New Roman" w:hAnsi="Times New Roman"/>
          <w:sz w:val="20"/>
        </w:rPr>
        <w:t xml:space="preserve"> (</w:t>
      </w:r>
      <w:r w:rsidRPr="001766F5">
        <w:rPr>
          <w:rFonts w:ascii="Times New Roman" w:hAnsi="Times New Roman" w:hint="eastAsia"/>
          <w:sz w:val="20"/>
        </w:rPr>
        <w:t>подрядчика</w:t>
      </w:r>
      <w:r w:rsidRPr="001766F5">
        <w:rPr>
          <w:rFonts w:ascii="Times New Roman" w:hAnsi="Times New Roman"/>
          <w:sz w:val="20"/>
        </w:rPr>
        <w:t xml:space="preserve">, </w:t>
      </w:r>
      <w:r w:rsidRPr="001766F5">
        <w:rPr>
          <w:rFonts w:ascii="Times New Roman" w:hAnsi="Times New Roman" w:hint="eastAsia"/>
          <w:sz w:val="20"/>
        </w:rPr>
        <w:t>исполнителя</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размещает</w:t>
      </w:r>
      <w:r w:rsidRPr="001766F5">
        <w:rPr>
          <w:rFonts w:ascii="Times New Roman" w:hAnsi="Times New Roman"/>
          <w:sz w:val="20"/>
        </w:rPr>
        <w:t xml:space="preserve"> </w:t>
      </w:r>
      <w:r w:rsidRPr="001766F5">
        <w:rPr>
          <w:rFonts w:ascii="Times New Roman" w:hAnsi="Times New Roman" w:hint="eastAsia"/>
          <w:sz w:val="20"/>
        </w:rPr>
        <w:t>такое</w:t>
      </w:r>
      <w:r w:rsidRPr="001766F5">
        <w:rPr>
          <w:rFonts w:ascii="Times New Roman" w:hAnsi="Times New Roman"/>
          <w:sz w:val="20"/>
        </w:rPr>
        <w:t xml:space="preserve"> </w:t>
      </w:r>
      <w:r w:rsidRPr="001766F5">
        <w:rPr>
          <w:rFonts w:ascii="Times New Roman" w:hAnsi="Times New Roman" w:hint="eastAsia"/>
          <w:sz w:val="20"/>
        </w:rPr>
        <w:t>извещение</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единой</w:t>
      </w:r>
      <w:r w:rsidRPr="001766F5">
        <w:rPr>
          <w:rFonts w:ascii="Times New Roman" w:hAnsi="Times New Roman"/>
          <w:sz w:val="20"/>
        </w:rPr>
        <w:t xml:space="preserve"> </w:t>
      </w:r>
      <w:r w:rsidRPr="001766F5">
        <w:rPr>
          <w:rFonts w:ascii="Times New Roman" w:hAnsi="Times New Roman" w:hint="eastAsia"/>
          <w:sz w:val="20"/>
        </w:rPr>
        <w:t>информационной</w:t>
      </w:r>
      <w:r w:rsidRPr="001766F5">
        <w:rPr>
          <w:rFonts w:ascii="Times New Roman" w:hAnsi="Times New Roman"/>
          <w:sz w:val="20"/>
        </w:rPr>
        <w:t xml:space="preserve"> </w:t>
      </w:r>
      <w:r w:rsidRPr="001766F5">
        <w:rPr>
          <w:rFonts w:ascii="Times New Roman" w:hAnsi="Times New Roman" w:hint="eastAsia"/>
          <w:sz w:val="20"/>
        </w:rPr>
        <w:t>системе</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случаях</w:t>
      </w:r>
      <w:r w:rsidRPr="001766F5">
        <w:rPr>
          <w:rFonts w:ascii="Times New Roman" w:hAnsi="Times New Roman"/>
          <w:sz w:val="20"/>
        </w:rPr>
        <w:t xml:space="preserve">, </w:t>
      </w:r>
      <w:r w:rsidRPr="001766F5">
        <w:rPr>
          <w:rFonts w:ascii="Times New Roman" w:hAnsi="Times New Roman" w:hint="eastAsia"/>
          <w:sz w:val="20"/>
        </w:rPr>
        <w:t>предусмотренных</w:t>
      </w:r>
      <w:r w:rsidRPr="001766F5">
        <w:rPr>
          <w:rFonts w:ascii="Times New Roman" w:hAnsi="Times New Roman"/>
          <w:sz w:val="20"/>
        </w:rPr>
        <w:t xml:space="preserve"> </w:t>
      </w:r>
      <w:r w:rsidRPr="001766F5">
        <w:rPr>
          <w:rFonts w:ascii="Times New Roman" w:hAnsi="Times New Roman" w:hint="eastAsia"/>
          <w:sz w:val="20"/>
        </w:rPr>
        <w:t>частью</w:t>
      </w:r>
      <w:r w:rsidRPr="001766F5">
        <w:rPr>
          <w:rFonts w:ascii="Times New Roman" w:hAnsi="Times New Roman"/>
          <w:sz w:val="20"/>
        </w:rPr>
        <w:t xml:space="preserve"> 5 </w:t>
      </w:r>
      <w:r w:rsidRPr="001766F5">
        <w:rPr>
          <w:rFonts w:ascii="Times New Roman" w:hAnsi="Times New Roman" w:hint="eastAsia"/>
          <w:sz w:val="20"/>
        </w:rPr>
        <w:t>статьи</w:t>
      </w:r>
      <w:r w:rsidRPr="001766F5">
        <w:rPr>
          <w:rFonts w:ascii="Times New Roman" w:hAnsi="Times New Roman"/>
          <w:sz w:val="20"/>
        </w:rPr>
        <w:t xml:space="preserve"> 103 </w:t>
      </w:r>
      <w:r w:rsidRPr="001766F5">
        <w:rPr>
          <w:rFonts w:ascii="Times New Roman" w:hAnsi="Times New Roman" w:hint="eastAsia"/>
          <w:sz w:val="20"/>
        </w:rPr>
        <w:t>Федерального</w:t>
      </w:r>
      <w:r w:rsidRPr="001766F5">
        <w:rPr>
          <w:rFonts w:ascii="Times New Roman" w:hAnsi="Times New Roman"/>
          <w:sz w:val="20"/>
        </w:rPr>
        <w:t xml:space="preserve"> </w:t>
      </w:r>
      <w:r w:rsidRPr="001766F5">
        <w:rPr>
          <w:rFonts w:ascii="Times New Roman" w:hAnsi="Times New Roman" w:hint="eastAsia"/>
          <w:sz w:val="20"/>
        </w:rPr>
        <w:t>закона</w:t>
      </w:r>
      <w:r w:rsidRPr="001766F5">
        <w:rPr>
          <w:rFonts w:ascii="Times New Roman" w:hAnsi="Times New Roman"/>
          <w:sz w:val="20"/>
        </w:rPr>
        <w:t xml:space="preserve"> </w:t>
      </w:r>
      <w:r w:rsidRPr="001766F5">
        <w:rPr>
          <w:rFonts w:ascii="Times New Roman" w:hAnsi="Times New Roman" w:hint="eastAsia"/>
          <w:sz w:val="20"/>
        </w:rPr>
        <w:t>о</w:t>
      </w:r>
      <w:r w:rsidRPr="001766F5">
        <w:rPr>
          <w:rFonts w:ascii="Times New Roman" w:hAnsi="Times New Roman"/>
          <w:sz w:val="20"/>
        </w:rPr>
        <w:t xml:space="preserve"> </w:t>
      </w:r>
      <w:r w:rsidRPr="001766F5">
        <w:rPr>
          <w:rFonts w:ascii="Times New Roman" w:hAnsi="Times New Roman" w:hint="eastAsia"/>
          <w:sz w:val="20"/>
        </w:rPr>
        <w:t>контрактной</w:t>
      </w:r>
      <w:r w:rsidRPr="001766F5">
        <w:rPr>
          <w:rFonts w:ascii="Times New Roman" w:hAnsi="Times New Roman"/>
          <w:sz w:val="20"/>
        </w:rPr>
        <w:t xml:space="preserve"> </w:t>
      </w:r>
      <w:r w:rsidRPr="001766F5">
        <w:rPr>
          <w:rFonts w:ascii="Times New Roman" w:hAnsi="Times New Roman" w:hint="eastAsia"/>
          <w:sz w:val="20"/>
        </w:rPr>
        <w:t>системе</w:t>
      </w:r>
      <w:r w:rsidRPr="001766F5">
        <w:rPr>
          <w:rFonts w:ascii="Times New Roman" w:hAnsi="Times New Roman"/>
          <w:sz w:val="20"/>
        </w:rPr>
        <w:t xml:space="preserve">, </w:t>
      </w:r>
      <w:r w:rsidRPr="001766F5">
        <w:rPr>
          <w:rFonts w:ascii="Times New Roman" w:hAnsi="Times New Roman" w:hint="eastAsia"/>
          <w:sz w:val="20"/>
        </w:rPr>
        <w:t>такое</w:t>
      </w:r>
      <w:r w:rsidRPr="001766F5">
        <w:rPr>
          <w:rFonts w:ascii="Times New Roman" w:hAnsi="Times New Roman"/>
          <w:sz w:val="20"/>
        </w:rPr>
        <w:t xml:space="preserve"> </w:t>
      </w:r>
      <w:r w:rsidRPr="001766F5">
        <w:rPr>
          <w:rFonts w:ascii="Times New Roman" w:hAnsi="Times New Roman" w:hint="eastAsia"/>
          <w:sz w:val="20"/>
        </w:rPr>
        <w:t>извещение</w:t>
      </w:r>
      <w:r w:rsidRPr="001766F5">
        <w:rPr>
          <w:rFonts w:ascii="Times New Roman" w:hAnsi="Times New Roman"/>
          <w:sz w:val="20"/>
        </w:rPr>
        <w:t xml:space="preserve"> </w:t>
      </w:r>
      <w:r w:rsidRPr="001766F5">
        <w:rPr>
          <w:rFonts w:ascii="Times New Roman" w:hAnsi="Times New Roman" w:hint="eastAsia"/>
          <w:sz w:val="20"/>
        </w:rPr>
        <w:t>не</w:t>
      </w:r>
      <w:r w:rsidRPr="001766F5">
        <w:rPr>
          <w:rFonts w:ascii="Times New Roman" w:hAnsi="Times New Roman"/>
          <w:sz w:val="20"/>
        </w:rPr>
        <w:t xml:space="preserve"> </w:t>
      </w:r>
      <w:r w:rsidRPr="001766F5">
        <w:rPr>
          <w:rFonts w:ascii="Times New Roman" w:hAnsi="Times New Roman" w:hint="eastAsia"/>
          <w:sz w:val="20"/>
        </w:rPr>
        <w:t>размещается</w:t>
      </w:r>
      <w:r w:rsidRPr="001766F5">
        <w:rPr>
          <w:rFonts w:ascii="Times New Roman" w:hAnsi="Times New Roman"/>
          <w:sz w:val="20"/>
        </w:rPr>
        <w:t xml:space="preserve"> </w:t>
      </w:r>
      <w:r w:rsidRPr="001766F5">
        <w:rPr>
          <w:rFonts w:ascii="Times New Roman" w:hAnsi="Times New Roman" w:hint="eastAsia"/>
          <w:sz w:val="20"/>
        </w:rPr>
        <w:t>на</w:t>
      </w:r>
      <w:r w:rsidRPr="001766F5">
        <w:rPr>
          <w:rFonts w:ascii="Times New Roman" w:hAnsi="Times New Roman"/>
          <w:sz w:val="20"/>
        </w:rPr>
        <w:t xml:space="preserve"> </w:t>
      </w:r>
      <w:r w:rsidRPr="001766F5">
        <w:rPr>
          <w:rFonts w:ascii="Times New Roman" w:hAnsi="Times New Roman" w:hint="eastAsia"/>
          <w:sz w:val="20"/>
        </w:rPr>
        <w:t>официальном</w:t>
      </w:r>
      <w:r w:rsidRPr="001766F5">
        <w:rPr>
          <w:rFonts w:ascii="Times New Roman" w:hAnsi="Times New Roman"/>
          <w:sz w:val="20"/>
        </w:rPr>
        <w:t xml:space="preserve"> </w:t>
      </w:r>
      <w:r w:rsidRPr="001766F5">
        <w:rPr>
          <w:rFonts w:ascii="Times New Roman" w:hAnsi="Times New Roman" w:hint="eastAsia"/>
          <w:sz w:val="20"/>
        </w:rPr>
        <w:t>сайте</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12.21. </w:t>
      </w:r>
      <w:proofErr w:type="gramStart"/>
      <w:r w:rsidRPr="001766F5">
        <w:rPr>
          <w:rFonts w:ascii="Times New Roman" w:hAnsi="Times New Roman" w:hint="eastAsia"/>
          <w:sz w:val="20"/>
        </w:rPr>
        <w:t>Заказчик</w:t>
      </w:r>
      <w:r w:rsidRPr="001766F5">
        <w:rPr>
          <w:rFonts w:ascii="Times New Roman" w:hAnsi="Times New Roman"/>
          <w:sz w:val="20"/>
        </w:rPr>
        <w:t xml:space="preserve"> </w:t>
      </w:r>
      <w:r w:rsidRPr="001766F5">
        <w:rPr>
          <w:rFonts w:ascii="Times New Roman" w:hAnsi="Times New Roman" w:hint="eastAsia"/>
          <w:sz w:val="20"/>
        </w:rPr>
        <w:t>не</w:t>
      </w:r>
      <w:r w:rsidRPr="001766F5">
        <w:rPr>
          <w:rFonts w:ascii="Times New Roman" w:hAnsi="Times New Roman"/>
          <w:sz w:val="20"/>
        </w:rPr>
        <w:t xml:space="preserve"> </w:t>
      </w:r>
      <w:r w:rsidRPr="001766F5">
        <w:rPr>
          <w:rFonts w:ascii="Times New Roman" w:hAnsi="Times New Roman" w:hint="eastAsia"/>
          <w:sz w:val="20"/>
        </w:rPr>
        <w:t>позднее</w:t>
      </w:r>
      <w:r w:rsidRPr="001766F5">
        <w:rPr>
          <w:rFonts w:ascii="Times New Roman" w:hAnsi="Times New Roman"/>
          <w:sz w:val="20"/>
        </w:rPr>
        <w:t xml:space="preserve"> </w:t>
      </w:r>
      <w:r w:rsidRPr="001766F5">
        <w:rPr>
          <w:rFonts w:ascii="Times New Roman" w:hAnsi="Times New Roman" w:hint="eastAsia"/>
          <w:sz w:val="20"/>
        </w:rPr>
        <w:t>двух</w:t>
      </w:r>
      <w:r w:rsidRPr="001766F5">
        <w:rPr>
          <w:rFonts w:ascii="Times New Roman" w:hAnsi="Times New Roman"/>
          <w:sz w:val="20"/>
        </w:rPr>
        <w:t xml:space="preserve"> </w:t>
      </w:r>
      <w:r w:rsidRPr="001766F5">
        <w:rPr>
          <w:rFonts w:ascii="Times New Roman" w:hAnsi="Times New Roman" w:hint="eastAsia"/>
          <w:sz w:val="20"/>
        </w:rPr>
        <w:t>рабочих</w:t>
      </w:r>
      <w:r w:rsidRPr="001766F5">
        <w:rPr>
          <w:rFonts w:ascii="Times New Roman" w:hAnsi="Times New Roman"/>
          <w:sz w:val="20"/>
        </w:rPr>
        <w:t xml:space="preserve"> </w:t>
      </w:r>
      <w:r w:rsidRPr="001766F5">
        <w:rPr>
          <w:rFonts w:ascii="Times New Roman" w:hAnsi="Times New Roman" w:hint="eastAsia"/>
          <w:sz w:val="20"/>
        </w:rPr>
        <w:t>дней</w:t>
      </w:r>
      <w:r w:rsidRPr="001766F5">
        <w:rPr>
          <w:rFonts w:ascii="Times New Roman" w:hAnsi="Times New Roman"/>
          <w:sz w:val="20"/>
        </w:rPr>
        <w:t xml:space="preserve">, </w:t>
      </w:r>
      <w:r w:rsidRPr="001766F5">
        <w:rPr>
          <w:rFonts w:ascii="Times New Roman" w:hAnsi="Times New Roman" w:hint="eastAsia"/>
          <w:sz w:val="20"/>
        </w:rPr>
        <w:t>следующих</w:t>
      </w:r>
      <w:r w:rsidRPr="001766F5">
        <w:rPr>
          <w:rFonts w:ascii="Times New Roman" w:hAnsi="Times New Roman"/>
          <w:sz w:val="20"/>
        </w:rPr>
        <w:t xml:space="preserve"> </w:t>
      </w:r>
      <w:r w:rsidRPr="001766F5">
        <w:rPr>
          <w:rFonts w:ascii="Times New Roman" w:hAnsi="Times New Roman" w:hint="eastAsia"/>
          <w:sz w:val="20"/>
        </w:rPr>
        <w:t>за</w:t>
      </w:r>
      <w:r w:rsidRPr="001766F5">
        <w:rPr>
          <w:rFonts w:ascii="Times New Roman" w:hAnsi="Times New Roman"/>
          <w:sz w:val="20"/>
        </w:rPr>
        <w:t xml:space="preserve"> </w:t>
      </w:r>
      <w:r w:rsidRPr="001766F5">
        <w:rPr>
          <w:rFonts w:ascii="Times New Roman" w:hAnsi="Times New Roman" w:hint="eastAsia"/>
          <w:sz w:val="20"/>
        </w:rPr>
        <w:t>днем</w:t>
      </w:r>
      <w:r w:rsidRPr="001766F5">
        <w:rPr>
          <w:rFonts w:ascii="Times New Roman" w:hAnsi="Times New Roman"/>
          <w:sz w:val="20"/>
        </w:rPr>
        <w:t xml:space="preserve"> </w:t>
      </w:r>
      <w:r w:rsidRPr="001766F5">
        <w:rPr>
          <w:rFonts w:ascii="Times New Roman" w:hAnsi="Times New Roman" w:hint="eastAsia"/>
          <w:sz w:val="20"/>
        </w:rPr>
        <w:t>вступления</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силу</w:t>
      </w:r>
      <w:r w:rsidRPr="001766F5">
        <w:rPr>
          <w:rFonts w:ascii="Times New Roman" w:hAnsi="Times New Roman"/>
          <w:sz w:val="20"/>
        </w:rPr>
        <w:t xml:space="preserve"> </w:t>
      </w:r>
      <w:r w:rsidRPr="001766F5">
        <w:rPr>
          <w:rFonts w:ascii="Times New Roman" w:hAnsi="Times New Roman" w:hint="eastAsia"/>
          <w:sz w:val="20"/>
        </w:rPr>
        <w:t>решения</w:t>
      </w:r>
      <w:r w:rsidRPr="001766F5">
        <w:rPr>
          <w:rFonts w:ascii="Times New Roman" w:hAnsi="Times New Roman"/>
          <w:sz w:val="20"/>
        </w:rPr>
        <w:t xml:space="preserve"> </w:t>
      </w:r>
      <w:r w:rsidRPr="001766F5">
        <w:rPr>
          <w:rFonts w:ascii="Times New Roman" w:hAnsi="Times New Roman" w:hint="eastAsia"/>
          <w:sz w:val="20"/>
        </w:rPr>
        <w:t>поставщика</w:t>
      </w:r>
      <w:r w:rsidRPr="001766F5">
        <w:rPr>
          <w:rFonts w:ascii="Times New Roman" w:hAnsi="Times New Roman"/>
          <w:sz w:val="20"/>
        </w:rPr>
        <w:t xml:space="preserve"> </w:t>
      </w:r>
      <w:r w:rsidRPr="001766F5">
        <w:rPr>
          <w:rFonts w:ascii="Times New Roman" w:hAnsi="Times New Roman" w:hint="eastAsia"/>
          <w:sz w:val="20"/>
        </w:rPr>
        <w:t>об</w:t>
      </w:r>
      <w:r w:rsidRPr="001766F5">
        <w:rPr>
          <w:rFonts w:ascii="Times New Roman" w:hAnsi="Times New Roman"/>
          <w:sz w:val="20"/>
        </w:rPr>
        <w:t xml:space="preserve"> </w:t>
      </w:r>
      <w:r w:rsidRPr="001766F5">
        <w:rPr>
          <w:rFonts w:ascii="Times New Roman" w:hAnsi="Times New Roman" w:hint="eastAsia"/>
          <w:sz w:val="20"/>
        </w:rPr>
        <w:t>одностороннем</w:t>
      </w:r>
      <w:r w:rsidRPr="001766F5">
        <w:rPr>
          <w:rFonts w:ascii="Times New Roman" w:hAnsi="Times New Roman"/>
          <w:sz w:val="20"/>
        </w:rPr>
        <w:t xml:space="preserve"> </w:t>
      </w:r>
      <w:r w:rsidRPr="001766F5">
        <w:rPr>
          <w:rFonts w:ascii="Times New Roman" w:hAnsi="Times New Roman" w:hint="eastAsia"/>
          <w:sz w:val="20"/>
        </w:rPr>
        <w:t>отказе</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w:t>
      </w:r>
      <w:r w:rsidRPr="001766F5">
        <w:rPr>
          <w:rFonts w:ascii="Times New Roman" w:hAnsi="Times New Roman" w:hint="eastAsia"/>
          <w:sz w:val="20"/>
        </w:rPr>
        <w:t>исполнения</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направляет</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соответствии</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порядком</w:t>
      </w:r>
      <w:r w:rsidRPr="001766F5">
        <w:rPr>
          <w:rFonts w:ascii="Times New Roman" w:hAnsi="Times New Roman"/>
          <w:sz w:val="20"/>
        </w:rPr>
        <w:t xml:space="preserve">, </w:t>
      </w:r>
      <w:r w:rsidRPr="001766F5">
        <w:rPr>
          <w:rFonts w:ascii="Times New Roman" w:hAnsi="Times New Roman" w:hint="eastAsia"/>
          <w:sz w:val="20"/>
        </w:rPr>
        <w:t>предусмотренным</w:t>
      </w:r>
      <w:r w:rsidRPr="001766F5">
        <w:rPr>
          <w:rFonts w:ascii="Times New Roman" w:hAnsi="Times New Roman"/>
          <w:sz w:val="20"/>
        </w:rPr>
        <w:t xml:space="preserve"> </w:t>
      </w:r>
      <w:r w:rsidRPr="001766F5">
        <w:rPr>
          <w:rFonts w:ascii="Times New Roman" w:hAnsi="Times New Roman" w:hint="eastAsia"/>
          <w:sz w:val="20"/>
        </w:rPr>
        <w:t>пунктом</w:t>
      </w:r>
      <w:r w:rsidRPr="001766F5">
        <w:rPr>
          <w:rFonts w:ascii="Times New Roman" w:hAnsi="Times New Roman"/>
          <w:sz w:val="20"/>
        </w:rPr>
        <w:t xml:space="preserve"> 1 </w:t>
      </w:r>
      <w:r w:rsidRPr="001766F5">
        <w:rPr>
          <w:rFonts w:ascii="Times New Roman" w:hAnsi="Times New Roman" w:hint="eastAsia"/>
          <w:sz w:val="20"/>
        </w:rPr>
        <w:t>части</w:t>
      </w:r>
      <w:r w:rsidRPr="001766F5">
        <w:rPr>
          <w:rFonts w:ascii="Times New Roman" w:hAnsi="Times New Roman"/>
          <w:sz w:val="20"/>
        </w:rPr>
        <w:t xml:space="preserve"> 10 </w:t>
      </w:r>
      <w:r w:rsidRPr="001766F5">
        <w:rPr>
          <w:rFonts w:ascii="Times New Roman" w:hAnsi="Times New Roman" w:hint="eastAsia"/>
          <w:sz w:val="20"/>
        </w:rPr>
        <w:t>статьи</w:t>
      </w:r>
      <w:r w:rsidRPr="001766F5">
        <w:rPr>
          <w:rFonts w:ascii="Times New Roman" w:hAnsi="Times New Roman"/>
          <w:sz w:val="20"/>
        </w:rPr>
        <w:t xml:space="preserve"> 104 </w:t>
      </w:r>
      <w:r w:rsidRPr="001766F5">
        <w:rPr>
          <w:rFonts w:ascii="Times New Roman" w:hAnsi="Times New Roman" w:hint="eastAsia"/>
          <w:sz w:val="20"/>
        </w:rPr>
        <w:t>Федерального</w:t>
      </w:r>
      <w:r w:rsidRPr="001766F5">
        <w:rPr>
          <w:rFonts w:ascii="Times New Roman" w:hAnsi="Times New Roman"/>
          <w:sz w:val="20"/>
        </w:rPr>
        <w:t xml:space="preserve"> </w:t>
      </w:r>
      <w:r w:rsidRPr="001766F5">
        <w:rPr>
          <w:rFonts w:ascii="Times New Roman" w:hAnsi="Times New Roman" w:hint="eastAsia"/>
          <w:sz w:val="20"/>
        </w:rPr>
        <w:t>закона</w:t>
      </w:r>
      <w:r w:rsidRPr="001766F5">
        <w:rPr>
          <w:rFonts w:ascii="Times New Roman" w:hAnsi="Times New Roman"/>
          <w:sz w:val="20"/>
        </w:rPr>
        <w:t xml:space="preserve"> </w:t>
      </w:r>
      <w:r w:rsidRPr="001766F5">
        <w:rPr>
          <w:rFonts w:ascii="Times New Roman" w:hAnsi="Times New Roman" w:hint="eastAsia"/>
          <w:sz w:val="20"/>
        </w:rPr>
        <w:t>о</w:t>
      </w:r>
      <w:r w:rsidRPr="001766F5">
        <w:rPr>
          <w:rFonts w:ascii="Times New Roman" w:hAnsi="Times New Roman"/>
          <w:sz w:val="20"/>
        </w:rPr>
        <w:t xml:space="preserve"> </w:t>
      </w:r>
      <w:r w:rsidRPr="001766F5">
        <w:rPr>
          <w:rFonts w:ascii="Times New Roman" w:hAnsi="Times New Roman" w:hint="eastAsia"/>
          <w:sz w:val="20"/>
        </w:rPr>
        <w:t>контрактной</w:t>
      </w:r>
      <w:r w:rsidRPr="001766F5">
        <w:rPr>
          <w:rFonts w:ascii="Times New Roman" w:hAnsi="Times New Roman"/>
          <w:sz w:val="20"/>
        </w:rPr>
        <w:t xml:space="preserve"> </w:t>
      </w:r>
      <w:r w:rsidRPr="001766F5">
        <w:rPr>
          <w:rFonts w:ascii="Times New Roman" w:hAnsi="Times New Roman" w:hint="eastAsia"/>
          <w:sz w:val="20"/>
        </w:rPr>
        <w:t>системе</w:t>
      </w:r>
      <w:r w:rsidRPr="001766F5">
        <w:rPr>
          <w:rFonts w:ascii="Times New Roman" w:hAnsi="Times New Roman"/>
          <w:sz w:val="20"/>
        </w:rPr>
        <w:t xml:space="preserve">, </w:t>
      </w:r>
      <w:r w:rsidRPr="001766F5">
        <w:rPr>
          <w:rFonts w:ascii="Times New Roman" w:hAnsi="Times New Roman" w:hint="eastAsia"/>
          <w:sz w:val="20"/>
        </w:rPr>
        <w:t>обращение</w:t>
      </w:r>
      <w:r w:rsidRPr="001766F5">
        <w:rPr>
          <w:rFonts w:ascii="Times New Roman" w:hAnsi="Times New Roman"/>
          <w:sz w:val="20"/>
        </w:rPr>
        <w:t xml:space="preserve"> </w:t>
      </w:r>
      <w:r w:rsidRPr="001766F5">
        <w:rPr>
          <w:rFonts w:ascii="Times New Roman" w:hAnsi="Times New Roman" w:hint="eastAsia"/>
          <w:sz w:val="20"/>
        </w:rPr>
        <w:t>о</w:t>
      </w:r>
      <w:r w:rsidRPr="001766F5">
        <w:rPr>
          <w:rFonts w:ascii="Times New Roman" w:hAnsi="Times New Roman"/>
          <w:sz w:val="20"/>
        </w:rPr>
        <w:t xml:space="preserve"> </w:t>
      </w:r>
      <w:r w:rsidRPr="001766F5">
        <w:rPr>
          <w:rFonts w:ascii="Times New Roman" w:hAnsi="Times New Roman" w:hint="eastAsia"/>
          <w:sz w:val="20"/>
        </w:rPr>
        <w:t>включении</w:t>
      </w:r>
      <w:r w:rsidRPr="001766F5">
        <w:rPr>
          <w:rFonts w:ascii="Times New Roman" w:hAnsi="Times New Roman"/>
          <w:sz w:val="20"/>
        </w:rPr>
        <w:t xml:space="preserve"> </w:t>
      </w:r>
      <w:r w:rsidRPr="001766F5">
        <w:rPr>
          <w:rFonts w:ascii="Times New Roman" w:hAnsi="Times New Roman" w:hint="eastAsia"/>
          <w:sz w:val="20"/>
        </w:rPr>
        <w:t>информации</w:t>
      </w:r>
      <w:r w:rsidRPr="001766F5">
        <w:rPr>
          <w:rFonts w:ascii="Times New Roman" w:hAnsi="Times New Roman"/>
          <w:sz w:val="20"/>
        </w:rPr>
        <w:t xml:space="preserve"> </w:t>
      </w:r>
      <w:r w:rsidRPr="001766F5">
        <w:rPr>
          <w:rFonts w:ascii="Times New Roman" w:hAnsi="Times New Roman" w:hint="eastAsia"/>
          <w:sz w:val="20"/>
        </w:rPr>
        <w:t>о</w:t>
      </w:r>
      <w:r w:rsidRPr="001766F5">
        <w:rPr>
          <w:rFonts w:ascii="Times New Roman" w:hAnsi="Times New Roman"/>
          <w:sz w:val="20"/>
        </w:rPr>
        <w:t xml:space="preserve"> </w:t>
      </w:r>
      <w:r w:rsidRPr="001766F5">
        <w:rPr>
          <w:rFonts w:ascii="Times New Roman" w:hAnsi="Times New Roman" w:hint="eastAsia"/>
          <w:sz w:val="20"/>
        </w:rPr>
        <w:t>поставщике</w:t>
      </w:r>
      <w:r w:rsidRPr="001766F5">
        <w:rPr>
          <w:rFonts w:ascii="Times New Roman" w:hAnsi="Times New Roman"/>
          <w:sz w:val="20"/>
        </w:rPr>
        <w:t xml:space="preserve"> (</w:t>
      </w:r>
      <w:r w:rsidRPr="001766F5">
        <w:rPr>
          <w:rFonts w:ascii="Times New Roman" w:hAnsi="Times New Roman" w:hint="eastAsia"/>
          <w:sz w:val="20"/>
        </w:rPr>
        <w:t>подрядчике</w:t>
      </w:r>
      <w:r w:rsidRPr="001766F5">
        <w:rPr>
          <w:rFonts w:ascii="Times New Roman" w:hAnsi="Times New Roman"/>
          <w:sz w:val="20"/>
        </w:rPr>
        <w:t xml:space="preserve">, </w:t>
      </w:r>
      <w:r w:rsidRPr="001766F5">
        <w:rPr>
          <w:rFonts w:ascii="Times New Roman" w:hAnsi="Times New Roman" w:hint="eastAsia"/>
          <w:sz w:val="20"/>
        </w:rPr>
        <w:t>исполнителе</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реестр</w:t>
      </w:r>
      <w:r w:rsidRPr="001766F5">
        <w:rPr>
          <w:rFonts w:ascii="Times New Roman" w:hAnsi="Times New Roman"/>
          <w:sz w:val="20"/>
        </w:rPr>
        <w:t xml:space="preserve"> </w:t>
      </w:r>
      <w:r w:rsidRPr="001766F5">
        <w:rPr>
          <w:rFonts w:ascii="Times New Roman" w:hAnsi="Times New Roman" w:hint="eastAsia"/>
          <w:sz w:val="20"/>
        </w:rPr>
        <w:t>недобросовестных</w:t>
      </w:r>
      <w:r w:rsidRPr="001766F5">
        <w:rPr>
          <w:rFonts w:ascii="Times New Roman" w:hAnsi="Times New Roman"/>
          <w:sz w:val="20"/>
        </w:rPr>
        <w:t xml:space="preserve"> </w:t>
      </w:r>
      <w:r w:rsidRPr="001766F5">
        <w:rPr>
          <w:rFonts w:ascii="Times New Roman" w:hAnsi="Times New Roman" w:hint="eastAsia"/>
          <w:sz w:val="20"/>
        </w:rPr>
        <w:t>поставщиков</w:t>
      </w:r>
      <w:r w:rsidRPr="001766F5">
        <w:rPr>
          <w:rFonts w:ascii="Times New Roman" w:hAnsi="Times New Roman"/>
          <w:sz w:val="20"/>
        </w:rPr>
        <w:t xml:space="preserve"> (</w:t>
      </w:r>
      <w:r w:rsidRPr="001766F5">
        <w:rPr>
          <w:rFonts w:ascii="Times New Roman" w:hAnsi="Times New Roman" w:hint="eastAsia"/>
          <w:sz w:val="20"/>
        </w:rPr>
        <w:t>подрядчиков</w:t>
      </w:r>
      <w:r w:rsidRPr="001766F5">
        <w:rPr>
          <w:rFonts w:ascii="Times New Roman" w:hAnsi="Times New Roman"/>
          <w:sz w:val="20"/>
        </w:rPr>
        <w:t xml:space="preserve">, </w:t>
      </w:r>
      <w:r w:rsidRPr="001766F5">
        <w:rPr>
          <w:rFonts w:ascii="Times New Roman" w:hAnsi="Times New Roman" w:hint="eastAsia"/>
          <w:sz w:val="20"/>
        </w:rPr>
        <w:t>исполнителей</w:t>
      </w:r>
      <w:r w:rsidRPr="001766F5">
        <w:rPr>
          <w:rFonts w:ascii="Times New Roman" w:hAnsi="Times New Roman"/>
          <w:sz w:val="20"/>
        </w:rPr>
        <w:t>).</w:t>
      </w:r>
      <w:proofErr w:type="gramEnd"/>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12.22. </w:t>
      </w:r>
      <w:r w:rsidRPr="001766F5">
        <w:rPr>
          <w:rFonts w:ascii="Times New Roman" w:hAnsi="Times New Roman" w:hint="eastAsia"/>
          <w:sz w:val="20"/>
        </w:rPr>
        <w:t>При</w:t>
      </w:r>
      <w:r w:rsidRPr="001766F5">
        <w:rPr>
          <w:rFonts w:ascii="Times New Roman" w:hAnsi="Times New Roman"/>
          <w:sz w:val="20"/>
        </w:rPr>
        <w:t xml:space="preserve"> </w:t>
      </w:r>
      <w:r w:rsidRPr="001766F5">
        <w:rPr>
          <w:rFonts w:ascii="Times New Roman" w:hAnsi="Times New Roman" w:hint="eastAsia"/>
          <w:sz w:val="20"/>
        </w:rPr>
        <w:t>расторжении</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связи</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односторонним</w:t>
      </w:r>
      <w:r w:rsidRPr="001766F5">
        <w:rPr>
          <w:rFonts w:ascii="Times New Roman" w:hAnsi="Times New Roman"/>
          <w:sz w:val="20"/>
        </w:rPr>
        <w:t xml:space="preserve"> </w:t>
      </w:r>
      <w:r w:rsidRPr="001766F5">
        <w:rPr>
          <w:rFonts w:ascii="Times New Roman" w:hAnsi="Times New Roman" w:hint="eastAsia"/>
          <w:sz w:val="20"/>
        </w:rPr>
        <w:t>отказом</w:t>
      </w:r>
      <w:r w:rsidRPr="001766F5">
        <w:rPr>
          <w:rFonts w:ascii="Times New Roman" w:hAnsi="Times New Roman"/>
          <w:sz w:val="20"/>
        </w:rPr>
        <w:t xml:space="preserve"> </w:t>
      </w:r>
      <w:r w:rsidRPr="001766F5">
        <w:rPr>
          <w:rFonts w:ascii="Times New Roman" w:hAnsi="Times New Roman" w:hint="eastAsia"/>
          <w:sz w:val="20"/>
        </w:rPr>
        <w:t>стороны</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w:t>
      </w:r>
      <w:r w:rsidRPr="001766F5">
        <w:rPr>
          <w:rFonts w:ascii="Times New Roman" w:hAnsi="Times New Roman" w:hint="eastAsia"/>
          <w:sz w:val="20"/>
        </w:rPr>
        <w:t>исполнения</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другая</w:t>
      </w:r>
      <w:r w:rsidRPr="001766F5">
        <w:rPr>
          <w:rFonts w:ascii="Times New Roman" w:hAnsi="Times New Roman"/>
          <w:sz w:val="20"/>
        </w:rPr>
        <w:t xml:space="preserve"> </w:t>
      </w:r>
      <w:r w:rsidRPr="001766F5">
        <w:rPr>
          <w:rFonts w:ascii="Times New Roman" w:hAnsi="Times New Roman" w:hint="eastAsia"/>
          <w:sz w:val="20"/>
        </w:rPr>
        <w:t>сторона</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вправе</w:t>
      </w:r>
      <w:r w:rsidRPr="001766F5">
        <w:rPr>
          <w:rFonts w:ascii="Times New Roman" w:hAnsi="Times New Roman"/>
          <w:sz w:val="20"/>
        </w:rPr>
        <w:t xml:space="preserve"> </w:t>
      </w:r>
      <w:r w:rsidRPr="001766F5">
        <w:rPr>
          <w:rFonts w:ascii="Times New Roman" w:hAnsi="Times New Roman" w:hint="eastAsia"/>
          <w:sz w:val="20"/>
        </w:rPr>
        <w:t>потребовать</w:t>
      </w:r>
      <w:r w:rsidRPr="001766F5">
        <w:rPr>
          <w:rFonts w:ascii="Times New Roman" w:hAnsi="Times New Roman"/>
          <w:sz w:val="20"/>
        </w:rPr>
        <w:t xml:space="preserve"> </w:t>
      </w:r>
      <w:r w:rsidRPr="001766F5">
        <w:rPr>
          <w:rFonts w:ascii="Times New Roman" w:hAnsi="Times New Roman" w:hint="eastAsia"/>
          <w:sz w:val="20"/>
        </w:rPr>
        <w:t>возмещения</w:t>
      </w:r>
      <w:r w:rsidRPr="001766F5">
        <w:rPr>
          <w:rFonts w:ascii="Times New Roman" w:hAnsi="Times New Roman"/>
          <w:sz w:val="20"/>
        </w:rPr>
        <w:t xml:space="preserve"> </w:t>
      </w:r>
      <w:r w:rsidRPr="001766F5">
        <w:rPr>
          <w:rFonts w:ascii="Times New Roman" w:hAnsi="Times New Roman" w:hint="eastAsia"/>
          <w:sz w:val="20"/>
        </w:rPr>
        <w:t>только</w:t>
      </w:r>
      <w:r w:rsidRPr="001766F5">
        <w:rPr>
          <w:rFonts w:ascii="Times New Roman" w:hAnsi="Times New Roman"/>
          <w:sz w:val="20"/>
        </w:rPr>
        <w:t xml:space="preserve"> </w:t>
      </w:r>
      <w:r w:rsidRPr="001766F5">
        <w:rPr>
          <w:rFonts w:ascii="Times New Roman" w:hAnsi="Times New Roman" w:hint="eastAsia"/>
          <w:sz w:val="20"/>
        </w:rPr>
        <w:t>фактически</w:t>
      </w:r>
      <w:r w:rsidRPr="001766F5">
        <w:rPr>
          <w:rFonts w:ascii="Times New Roman" w:hAnsi="Times New Roman"/>
          <w:sz w:val="20"/>
        </w:rPr>
        <w:t xml:space="preserve"> </w:t>
      </w:r>
      <w:r w:rsidRPr="001766F5">
        <w:rPr>
          <w:rFonts w:ascii="Times New Roman" w:hAnsi="Times New Roman" w:hint="eastAsia"/>
          <w:sz w:val="20"/>
        </w:rPr>
        <w:t>понесенного</w:t>
      </w:r>
      <w:r w:rsidRPr="001766F5">
        <w:rPr>
          <w:rFonts w:ascii="Times New Roman" w:hAnsi="Times New Roman"/>
          <w:sz w:val="20"/>
        </w:rPr>
        <w:t xml:space="preserve"> </w:t>
      </w:r>
      <w:r w:rsidRPr="001766F5">
        <w:rPr>
          <w:rFonts w:ascii="Times New Roman" w:hAnsi="Times New Roman" w:hint="eastAsia"/>
          <w:sz w:val="20"/>
        </w:rPr>
        <w:t>ущерба</w:t>
      </w:r>
      <w:r w:rsidRPr="001766F5">
        <w:rPr>
          <w:rFonts w:ascii="Times New Roman" w:hAnsi="Times New Roman"/>
          <w:sz w:val="20"/>
        </w:rPr>
        <w:t xml:space="preserve">, </w:t>
      </w:r>
      <w:r w:rsidRPr="001766F5">
        <w:rPr>
          <w:rFonts w:ascii="Times New Roman" w:hAnsi="Times New Roman" w:hint="eastAsia"/>
          <w:sz w:val="20"/>
        </w:rPr>
        <w:t>непосредственно</w:t>
      </w:r>
      <w:r w:rsidRPr="001766F5">
        <w:rPr>
          <w:rFonts w:ascii="Times New Roman" w:hAnsi="Times New Roman"/>
          <w:sz w:val="20"/>
        </w:rPr>
        <w:t xml:space="preserve"> </w:t>
      </w:r>
      <w:r w:rsidRPr="001766F5">
        <w:rPr>
          <w:rFonts w:ascii="Times New Roman" w:hAnsi="Times New Roman" w:hint="eastAsia"/>
          <w:sz w:val="20"/>
        </w:rPr>
        <w:t>обусловленного</w:t>
      </w:r>
      <w:r w:rsidRPr="001766F5">
        <w:rPr>
          <w:rFonts w:ascii="Times New Roman" w:hAnsi="Times New Roman"/>
          <w:sz w:val="20"/>
        </w:rPr>
        <w:t xml:space="preserve"> </w:t>
      </w:r>
      <w:r w:rsidRPr="001766F5">
        <w:rPr>
          <w:rFonts w:ascii="Times New Roman" w:hAnsi="Times New Roman" w:hint="eastAsia"/>
          <w:sz w:val="20"/>
        </w:rPr>
        <w:t>обстоятельствами</w:t>
      </w:r>
      <w:r w:rsidRPr="001766F5">
        <w:rPr>
          <w:rFonts w:ascii="Times New Roman" w:hAnsi="Times New Roman"/>
          <w:sz w:val="20"/>
        </w:rPr>
        <w:t xml:space="preserve">, </w:t>
      </w:r>
      <w:r w:rsidRPr="001766F5">
        <w:rPr>
          <w:rFonts w:ascii="Times New Roman" w:hAnsi="Times New Roman" w:hint="eastAsia"/>
          <w:sz w:val="20"/>
        </w:rPr>
        <w:t>являющимися</w:t>
      </w:r>
      <w:r w:rsidRPr="001766F5">
        <w:rPr>
          <w:rFonts w:ascii="Times New Roman" w:hAnsi="Times New Roman"/>
          <w:sz w:val="20"/>
        </w:rPr>
        <w:t xml:space="preserve"> </w:t>
      </w:r>
      <w:r w:rsidRPr="001766F5">
        <w:rPr>
          <w:rFonts w:ascii="Times New Roman" w:hAnsi="Times New Roman" w:hint="eastAsia"/>
          <w:sz w:val="20"/>
        </w:rPr>
        <w:t>основанием</w:t>
      </w:r>
      <w:r w:rsidRPr="001766F5">
        <w:rPr>
          <w:rFonts w:ascii="Times New Roman" w:hAnsi="Times New Roman"/>
          <w:sz w:val="20"/>
        </w:rPr>
        <w:t xml:space="preserve"> </w:t>
      </w:r>
      <w:r w:rsidRPr="001766F5">
        <w:rPr>
          <w:rFonts w:ascii="Times New Roman" w:hAnsi="Times New Roman" w:hint="eastAsia"/>
          <w:sz w:val="20"/>
        </w:rPr>
        <w:t>для</w:t>
      </w:r>
      <w:r w:rsidRPr="001766F5">
        <w:rPr>
          <w:rFonts w:ascii="Times New Roman" w:hAnsi="Times New Roman"/>
          <w:sz w:val="20"/>
        </w:rPr>
        <w:t xml:space="preserve"> </w:t>
      </w:r>
      <w:r w:rsidRPr="001766F5">
        <w:rPr>
          <w:rFonts w:ascii="Times New Roman" w:hAnsi="Times New Roman" w:hint="eastAsia"/>
          <w:sz w:val="20"/>
        </w:rPr>
        <w:t>принятия</w:t>
      </w:r>
      <w:r w:rsidRPr="001766F5">
        <w:rPr>
          <w:rFonts w:ascii="Times New Roman" w:hAnsi="Times New Roman"/>
          <w:sz w:val="20"/>
        </w:rPr>
        <w:t xml:space="preserve"> </w:t>
      </w:r>
      <w:r w:rsidRPr="001766F5">
        <w:rPr>
          <w:rFonts w:ascii="Times New Roman" w:hAnsi="Times New Roman" w:hint="eastAsia"/>
          <w:sz w:val="20"/>
        </w:rPr>
        <w:t>решения</w:t>
      </w:r>
      <w:r w:rsidRPr="001766F5">
        <w:rPr>
          <w:rFonts w:ascii="Times New Roman" w:hAnsi="Times New Roman"/>
          <w:sz w:val="20"/>
        </w:rPr>
        <w:t xml:space="preserve"> </w:t>
      </w:r>
      <w:r w:rsidRPr="001766F5">
        <w:rPr>
          <w:rFonts w:ascii="Times New Roman" w:hAnsi="Times New Roman" w:hint="eastAsia"/>
          <w:sz w:val="20"/>
        </w:rPr>
        <w:t>об</w:t>
      </w:r>
      <w:r w:rsidRPr="001766F5">
        <w:rPr>
          <w:rFonts w:ascii="Times New Roman" w:hAnsi="Times New Roman"/>
          <w:sz w:val="20"/>
        </w:rPr>
        <w:t xml:space="preserve"> </w:t>
      </w:r>
      <w:r w:rsidRPr="001766F5">
        <w:rPr>
          <w:rFonts w:ascii="Times New Roman" w:hAnsi="Times New Roman" w:hint="eastAsia"/>
          <w:sz w:val="20"/>
        </w:rPr>
        <w:t>одностороннем</w:t>
      </w:r>
      <w:r w:rsidRPr="001766F5">
        <w:rPr>
          <w:rFonts w:ascii="Times New Roman" w:hAnsi="Times New Roman"/>
          <w:sz w:val="20"/>
        </w:rPr>
        <w:t xml:space="preserve"> </w:t>
      </w:r>
      <w:r w:rsidRPr="001766F5">
        <w:rPr>
          <w:rFonts w:ascii="Times New Roman" w:hAnsi="Times New Roman" w:hint="eastAsia"/>
          <w:sz w:val="20"/>
        </w:rPr>
        <w:t>отказе</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w:t>
      </w:r>
      <w:r w:rsidRPr="001766F5">
        <w:rPr>
          <w:rFonts w:ascii="Times New Roman" w:hAnsi="Times New Roman" w:hint="eastAsia"/>
          <w:sz w:val="20"/>
        </w:rPr>
        <w:t>исполнения</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12.23. </w:t>
      </w:r>
      <w:r w:rsidRPr="001766F5">
        <w:rPr>
          <w:rFonts w:ascii="Times New Roman" w:hAnsi="Times New Roman" w:hint="eastAsia"/>
          <w:sz w:val="20"/>
        </w:rPr>
        <w:t>Изменение</w:t>
      </w:r>
      <w:r w:rsidRPr="001766F5">
        <w:rPr>
          <w:rFonts w:ascii="Times New Roman" w:hAnsi="Times New Roman"/>
          <w:sz w:val="20"/>
        </w:rPr>
        <w:t xml:space="preserve"> </w:t>
      </w:r>
      <w:r w:rsidRPr="001766F5">
        <w:rPr>
          <w:rFonts w:ascii="Times New Roman" w:hAnsi="Times New Roman" w:hint="eastAsia"/>
          <w:sz w:val="20"/>
        </w:rPr>
        <w:t>существенных</w:t>
      </w:r>
      <w:r w:rsidRPr="001766F5">
        <w:rPr>
          <w:rFonts w:ascii="Times New Roman" w:hAnsi="Times New Roman"/>
          <w:sz w:val="20"/>
        </w:rPr>
        <w:t xml:space="preserve"> </w:t>
      </w:r>
      <w:r w:rsidRPr="001766F5">
        <w:rPr>
          <w:rFonts w:ascii="Times New Roman" w:hAnsi="Times New Roman" w:hint="eastAsia"/>
          <w:sz w:val="20"/>
        </w:rPr>
        <w:t>условий</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при</w:t>
      </w:r>
      <w:r w:rsidRPr="001766F5">
        <w:rPr>
          <w:rFonts w:ascii="Times New Roman" w:hAnsi="Times New Roman"/>
          <w:sz w:val="20"/>
        </w:rPr>
        <w:t xml:space="preserve"> </w:t>
      </w:r>
      <w:r w:rsidRPr="001766F5">
        <w:rPr>
          <w:rFonts w:ascii="Times New Roman" w:hAnsi="Times New Roman" w:hint="eastAsia"/>
          <w:sz w:val="20"/>
        </w:rPr>
        <w:t>его</w:t>
      </w:r>
      <w:r w:rsidRPr="001766F5">
        <w:rPr>
          <w:rFonts w:ascii="Times New Roman" w:hAnsi="Times New Roman"/>
          <w:sz w:val="20"/>
        </w:rPr>
        <w:t xml:space="preserve"> </w:t>
      </w:r>
      <w:r w:rsidRPr="001766F5">
        <w:rPr>
          <w:rFonts w:ascii="Times New Roman" w:hAnsi="Times New Roman" w:hint="eastAsia"/>
          <w:sz w:val="20"/>
        </w:rPr>
        <w:t>исполнении</w:t>
      </w:r>
      <w:r w:rsidRPr="001766F5">
        <w:rPr>
          <w:rFonts w:ascii="Times New Roman" w:hAnsi="Times New Roman"/>
          <w:sz w:val="20"/>
        </w:rPr>
        <w:t xml:space="preserve"> </w:t>
      </w:r>
      <w:r w:rsidRPr="001766F5">
        <w:rPr>
          <w:rFonts w:ascii="Times New Roman" w:hAnsi="Times New Roman" w:hint="eastAsia"/>
          <w:sz w:val="20"/>
        </w:rPr>
        <w:t>не</w:t>
      </w:r>
      <w:r w:rsidRPr="001766F5">
        <w:rPr>
          <w:rFonts w:ascii="Times New Roman" w:hAnsi="Times New Roman"/>
          <w:sz w:val="20"/>
        </w:rPr>
        <w:t xml:space="preserve"> </w:t>
      </w:r>
      <w:r w:rsidRPr="001766F5">
        <w:rPr>
          <w:rFonts w:ascii="Times New Roman" w:hAnsi="Times New Roman" w:hint="eastAsia"/>
          <w:sz w:val="20"/>
        </w:rPr>
        <w:t>допускается</w:t>
      </w:r>
      <w:r w:rsidRPr="001766F5">
        <w:rPr>
          <w:rFonts w:ascii="Times New Roman" w:hAnsi="Times New Roman"/>
          <w:sz w:val="20"/>
        </w:rPr>
        <w:t xml:space="preserve">, </w:t>
      </w:r>
      <w:r w:rsidRPr="001766F5">
        <w:rPr>
          <w:rFonts w:ascii="Times New Roman" w:hAnsi="Times New Roman" w:hint="eastAsia"/>
          <w:sz w:val="20"/>
        </w:rPr>
        <w:t>за</w:t>
      </w:r>
      <w:r w:rsidRPr="001766F5">
        <w:rPr>
          <w:rFonts w:ascii="Times New Roman" w:hAnsi="Times New Roman"/>
          <w:sz w:val="20"/>
        </w:rPr>
        <w:t xml:space="preserve"> </w:t>
      </w:r>
      <w:r w:rsidRPr="001766F5">
        <w:rPr>
          <w:rFonts w:ascii="Times New Roman" w:hAnsi="Times New Roman" w:hint="eastAsia"/>
          <w:sz w:val="20"/>
        </w:rPr>
        <w:t>исключением</w:t>
      </w:r>
      <w:r w:rsidRPr="001766F5">
        <w:rPr>
          <w:rFonts w:ascii="Times New Roman" w:hAnsi="Times New Roman"/>
          <w:sz w:val="20"/>
        </w:rPr>
        <w:t xml:space="preserve"> </w:t>
      </w:r>
      <w:r w:rsidRPr="001766F5">
        <w:rPr>
          <w:rFonts w:ascii="Times New Roman" w:hAnsi="Times New Roman" w:hint="eastAsia"/>
          <w:sz w:val="20"/>
        </w:rPr>
        <w:t>их</w:t>
      </w:r>
      <w:r w:rsidRPr="001766F5">
        <w:rPr>
          <w:rFonts w:ascii="Times New Roman" w:hAnsi="Times New Roman"/>
          <w:sz w:val="20"/>
        </w:rPr>
        <w:t xml:space="preserve"> </w:t>
      </w:r>
      <w:r w:rsidRPr="001766F5">
        <w:rPr>
          <w:rFonts w:ascii="Times New Roman" w:hAnsi="Times New Roman" w:hint="eastAsia"/>
          <w:sz w:val="20"/>
        </w:rPr>
        <w:t>изменения</w:t>
      </w:r>
      <w:r w:rsidRPr="001766F5">
        <w:rPr>
          <w:rFonts w:ascii="Times New Roman" w:hAnsi="Times New Roman"/>
          <w:sz w:val="20"/>
        </w:rPr>
        <w:t xml:space="preserve"> </w:t>
      </w:r>
      <w:r w:rsidRPr="001766F5">
        <w:rPr>
          <w:rFonts w:ascii="Times New Roman" w:hAnsi="Times New Roman" w:hint="eastAsia"/>
          <w:sz w:val="20"/>
        </w:rPr>
        <w:t>по</w:t>
      </w:r>
      <w:r w:rsidRPr="001766F5">
        <w:rPr>
          <w:rFonts w:ascii="Times New Roman" w:hAnsi="Times New Roman"/>
          <w:sz w:val="20"/>
        </w:rPr>
        <w:t xml:space="preserve"> </w:t>
      </w:r>
      <w:r w:rsidRPr="001766F5">
        <w:rPr>
          <w:rFonts w:ascii="Times New Roman" w:hAnsi="Times New Roman" w:hint="eastAsia"/>
          <w:sz w:val="20"/>
        </w:rPr>
        <w:t>соглашению</w:t>
      </w:r>
      <w:r w:rsidRPr="001766F5">
        <w:rPr>
          <w:rFonts w:ascii="Times New Roman" w:hAnsi="Times New Roman"/>
          <w:sz w:val="20"/>
        </w:rPr>
        <w:t xml:space="preserve"> </w:t>
      </w:r>
      <w:r w:rsidRPr="001766F5">
        <w:rPr>
          <w:rFonts w:ascii="Times New Roman" w:hAnsi="Times New Roman" w:hint="eastAsia"/>
          <w:sz w:val="20"/>
        </w:rPr>
        <w:t>сторон</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следующих</w:t>
      </w:r>
      <w:r w:rsidRPr="001766F5">
        <w:rPr>
          <w:rFonts w:ascii="Times New Roman" w:hAnsi="Times New Roman"/>
          <w:sz w:val="20"/>
        </w:rPr>
        <w:t xml:space="preserve"> </w:t>
      </w:r>
      <w:r w:rsidRPr="001766F5">
        <w:rPr>
          <w:rFonts w:ascii="Times New Roman" w:hAnsi="Times New Roman" w:hint="eastAsia"/>
          <w:sz w:val="20"/>
        </w:rPr>
        <w:t>случаях</w:t>
      </w:r>
      <w:r w:rsidRPr="001766F5">
        <w:rPr>
          <w:rFonts w:ascii="Times New Roman" w:hAnsi="Times New Roman"/>
          <w:sz w:val="20"/>
        </w:rPr>
        <w:t xml:space="preserve">, </w:t>
      </w:r>
      <w:r w:rsidRPr="001766F5">
        <w:rPr>
          <w:rFonts w:ascii="Times New Roman" w:hAnsi="Times New Roman" w:hint="eastAsia"/>
          <w:sz w:val="20"/>
        </w:rPr>
        <w:t>предусмотренных</w:t>
      </w:r>
      <w:r w:rsidRPr="001766F5">
        <w:rPr>
          <w:rFonts w:ascii="Times New Roman" w:hAnsi="Times New Roman"/>
          <w:sz w:val="20"/>
        </w:rPr>
        <w:t xml:space="preserve"> </w:t>
      </w:r>
      <w:r w:rsidRPr="001766F5">
        <w:rPr>
          <w:rFonts w:ascii="Times New Roman" w:hAnsi="Times New Roman" w:hint="eastAsia"/>
          <w:sz w:val="20"/>
        </w:rPr>
        <w:t>частью</w:t>
      </w:r>
      <w:r w:rsidRPr="001766F5">
        <w:rPr>
          <w:rFonts w:ascii="Times New Roman" w:hAnsi="Times New Roman"/>
          <w:sz w:val="20"/>
        </w:rPr>
        <w:t xml:space="preserve"> 1 </w:t>
      </w:r>
      <w:r w:rsidRPr="001766F5">
        <w:rPr>
          <w:rFonts w:ascii="Times New Roman" w:hAnsi="Times New Roman" w:hint="eastAsia"/>
          <w:sz w:val="20"/>
        </w:rPr>
        <w:t>статьи</w:t>
      </w:r>
      <w:r w:rsidRPr="001766F5">
        <w:rPr>
          <w:rFonts w:ascii="Times New Roman" w:hAnsi="Times New Roman"/>
          <w:sz w:val="20"/>
        </w:rPr>
        <w:t xml:space="preserve"> 95 </w:t>
      </w:r>
      <w:r w:rsidRPr="001766F5">
        <w:rPr>
          <w:rFonts w:ascii="Times New Roman" w:hAnsi="Times New Roman" w:hint="eastAsia"/>
          <w:sz w:val="20"/>
        </w:rPr>
        <w:t>Федерального</w:t>
      </w:r>
      <w:r w:rsidRPr="001766F5">
        <w:rPr>
          <w:rFonts w:ascii="Times New Roman" w:hAnsi="Times New Roman"/>
          <w:sz w:val="20"/>
        </w:rPr>
        <w:t xml:space="preserve"> </w:t>
      </w:r>
      <w:r w:rsidRPr="001766F5">
        <w:rPr>
          <w:rFonts w:ascii="Times New Roman" w:hAnsi="Times New Roman" w:hint="eastAsia"/>
          <w:sz w:val="20"/>
        </w:rPr>
        <w:t>закона</w:t>
      </w:r>
      <w:r w:rsidRPr="001766F5">
        <w:rPr>
          <w:rFonts w:ascii="Times New Roman" w:hAnsi="Times New Roman"/>
          <w:sz w:val="20"/>
        </w:rPr>
        <w:t xml:space="preserve"> </w:t>
      </w:r>
      <w:r w:rsidRPr="001766F5">
        <w:rPr>
          <w:rFonts w:ascii="Times New Roman" w:hAnsi="Times New Roman" w:hint="eastAsia"/>
          <w:sz w:val="20"/>
        </w:rPr>
        <w:t>о</w:t>
      </w:r>
      <w:r w:rsidRPr="001766F5">
        <w:rPr>
          <w:rFonts w:ascii="Times New Roman" w:hAnsi="Times New Roman"/>
          <w:sz w:val="20"/>
        </w:rPr>
        <w:t xml:space="preserve"> </w:t>
      </w:r>
      <w:r w:rsidRPr="001766F5">
        <w:rPr>
          <w:rFonts w:ascii="Times New Roman" w:hAnsi="Times New Roman" w:hint="eastAsia"/>
          <w:sz w:val="20"/>
        </w:rPr>
        <w:t>контрактной</w:t>
      </w:r>
      <w:r w:rsidRPr="001766F5">
        <w:rPr>
          <w:rFonts w:ascii="Times New Roman" w:hAnsi="Times New Roman"/>
          <w:sz w:val="20"/>
        </w:rPr>
        <w:t xml:space="preserve"> </w:t>
      </w:r>
      <w:r w:rsidRPr="001766F5">
        <w:rPr>
          <w:rFonts w:ascii="Times New Roman" w:hAnsi="Times New Roman" w:hint="eastAsia"/>
          <w:sz w:val="20"/>
        </w:rPr>
        <w:t>системе</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12.24. </w:t>
      </w:r>
      <w:r w:rsidRPr="001766F5">
        <w:rPr>
          <w:rFonts w:ascii="Times New Roman" w:hAnsi="Times New Roman" w:hint="eastAsia"/>
          <w:sz w:val="20"/>
        </w:rPr>
        <w:t>Изменения</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дополнения</w:t>
      </w:r>
      <w:r w:rsidRPr="001766F5">
        <w:rPr>
          <w:rFonts w:ascii="Times New Roman" w:hAnsi="Times New Roman"/>
          <w:sz w:val="20"/>
        </w:rPr>
        <w:t xml:space="preserve"> </w:t>
      </w:r>
      <w:r w:rsidRPr="001766F5">
        <w:rPr>
          <w:rFonts w:ascii="Times New Roman" w:hAnsi="Times New Roman" w:hint="eastAsia"/>
          <w:sz w:val="20"/>
        </w:rPr>
        <w:t>по</w:t>
      </w:r>
      <w:r w:rsidRPr="001766F5">
        <w:rPr>
          <w:rFonts w:ascii="Times New Roman" w:hAnsi="Times New Roman"/>
          <w:sz w:val="20"/>
        </w:rPr>
        <w:t xml:space="preserve"> </w:t>
      </w:r>
      <w:r w:rsidRPr="001766F5">
        <w:rPr>
          <w:rFonts w:ascii="Times New Roman" w:hAnsi="Times New Roman" w:hint="eastAsia"/>
          <w:sz w:val="20"/>
        </w:rPr>
        <w:t>основаниям</w:t>
      </w:r>
      <w:r w:rsidRPr="001766F5">
        <w:rPr>
          <w:rFonts w:ascii="Times New Roman" w:hAnsi="Times New Roman"/>
          <w:sz w:val="20"/>
        </w:rPr>
        <w:t xml:space="preserve">, </w:t>
      </w:r>
      <w:r w:rsidRPr="001766F5">
        <w:rPr>
          <w:rFonts w:ascii="Times New Roman" w:hAnsi="Times New Roman" w:hint="eastAsia"/>
          <w:sz w:val="20"/>
        </w:rPr>
        <w:t>предусмотренным</w:t>
      </w:r>
      <w:r w:rsidRPr="001766F5">
        <w:rPr>
          <w:rFonts w:ascii="Times New Roman" w:hAnsi="Times New Roman"/>
          <w:sz w:val="20"/>
        </w:rPr>
        <w:t xml:space="preserve"> </w:t>
      </w:r>
      <w:r w:rsidRPr="001766F5">
        <w:rPr>
          <w:rFonts w:ascii="Times New Roman" w:hAnsi="Times New Roman" w:hint="eastAsia"/>
          <w:sz w:val="20"/>
        </w:rPr>
        <w:t>настоящим</w:t>
      </w:r>
      <w:r w:rsidRPr="001766F5">
        <w:rPr>
          <w:rFonts w:ascii="Times New Roman" w:hAnsi="Times New Roman"/>
          <w:sz w:val="20"/>
        </w:rPr>
        <w:t xml:space="preserve"> </w:t>
      </w:r>
      <w:r w:rsidRPr="001766F5">
        <w:rPr>
          <w:rFonts w:ascii="Times New Roman" w:hAnsi="Times New Roman" w:hint="eastAsia"/>
          <w:sz w:val="20"/>
        </w:rPr>
        <w:t>Контрактом</w:t>
      </w:r>
      <w:r w:rsidRPr="001766F5">
        <w:rPr>
          <w:rFonts w:ascii="Times New Roman" w:hAnsi="Times New Roman"/>
          <w:sz w:val="20"/>
        </w:rPr>
        <w:t xml:space="preserve">, </w:t>
      </w:r>
      <w:r w:rsidRPr="001766F5">
        <w:rPr>
          <w:rFonts w:ascii="Times New Roman" w:hAnsi="Times New Roman" w:hint="eastAsia"/>
          <w:sz w:val="20"/>
        </w:rPr>
        <w:t>вносятся</w:t>
      </w:r>
      <w:r w:rsidRPr="001766F5">
        <w:rPr>
          <w:rFonts w:ascii="Times New Roman" w:hAnsi="Times New Roman"/>
          <w:sz w:val="20"/>
        </w:rPr>
        <w:t xml:space="preserve"> </w:t>
      </w:r>
      <w:r w:rsidRPr="001766F5">
        <w:rPr>
          <w:rFonts w:ascii="Times New Roman" w:hAnsi="Times New Roman" w:hint="eastAsia"/>
          <w:sz w:val="20"/>
        </w:rPr>
        <w:t>по</w:t>
      </w:r>
      <w:r w:rsidRPr="001766F5">
        <w:rPr>
          <w:rFonts w:ascii="Times New Roman" w:hAnsi="Times New Roman"/>
          <w:sz w:val="20"/>
        </w:rPr>
        <w:t xml:space="preserve"> </w:t>
      </w:r>
      <w:r w:rsidRPr="001766F5">
        <w:rPr>
          <w:rFonts w:ascii="Times New Roman" w:hAnsi="Times New Roman" w:hint="eastAsia"/>
          <w:sz w:val="20"/>
        </w:rPr>
        <w:t>соглашению</w:t>
      </w:r>
      <w:r w:rsidRPr="001766F5">
        <w:rPr>
          <w:rFonts w:ascii="Times New Roman" w:hAnsi="Times New Roman"/>
          <w:sz w:val="20"/>
        </w:rPr>
        <w:t xml:space="preserve"> </w:t>
      </w:r>
      <w:r w:rsidRPr="001766F5">
        <w:rPr>
          <w:rFonts w:ascii="Times New Roman" w:hAnsi="Times New Roman" w:hint="eastAsia"/>
          <w:sz w:val="20"/>
        </w:rPr>
        <w:t>Сторон</w:t>
      </w:r>
      <w:r w:rsidRPr="001766F5">
        <w:rPr>
          <w:rFonts w:ascii="Times New Roman" w:hAnsi="Times New Roman"/>
          <w:sz w:val="20"/>
        </w:rPr>
        <w:t xml:space="preserve">,  </w:t>
      </w:r>
      <w:r w:rsidRPr="001766F5">
        <w:rPr>
          <w:rFonts w:ascii="Times New Roman" w:hAnsi="Times New Roman" w:hint="eastAsia"/>
          <w:sz w:val="20"/>
        </w:rPr>
        <w:t>заключаются</w:t>
      </w:r>
      <w:r w:rsidRPr="001766F5">
        <w:rPr>
          <w:rFonts w:ascii="Times New Roman" w:hAnsi="Times New Roman"/>
          <w:sz w:val="20"/>
        </w:rPr>
        <w:t xml:space="preserve"> </w:t>
      </w:r>
      <w:r w:rsidRPr="001766F5">
        <w:rPr>
          <w:rFonts w:ascii="Times New Roman" w:hAnsi="Times New Roman" w:hint="eastAsia"/>
          <w:sz w:val="20"/>
        </w:rPr>
        <w:t>соответствующим</w:t>
      </w:r>
      <w:r w:rsidRPr="001766F5">
        <w:rPr>
          <w:rFonts w:ascii="Times New Roman" w:hAnsi="Times New Roman"/>
          <w:sz w:val="20"/>
        </w:rPr>
        <w:t xml:space="preserve"> </w:t>
      </w:r>
      <w:r w:rsidRPr="001766F5">
        <w:rPr>
          <w:rFonts w:ascii="Times New Roman" w:hAnsi="Times New Roman" w:hint="eastAsia"/>
          <w:sz w:val="20"/>
        </w:rPr>
        <w:t>Соглашением</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использованием</w:t>
      </w:r>
      <w:r w:rsidRPr="001766F5">
        <w:rPr>
          <w:rFonts w:ascii="Times New Roman" w:hAnsi="Times New Roman"/>
          <w:sz w:val="20"/>
        </w:rPr>
        <w:t xml:space="preserve"> </w:t>
      </w:r>
      <w:r w:rsidRPr="001766F5">
        <w:rPr>
          <w:rFonts w:ascii="Times New Roman" w:hAnsi="Times New Roman" w:hint="eastAsia"/>
          <w:sz w:val="20"/>
        </w:rPr>
        <w:t>единой</w:t>
      </w:r>
      <w:r w:rsidRPr="001766F5">
        <w:rPr>
          <w:rFonts w:ascii="Times New Roman" w:hAnsi="Times New Roman"/>
          <w:sz w:val="20"/>
        </w:rPr>
        <w:t xml:space="preserve"> </w:t>
      </w:r>
      <w:r w:rsidRPr="001766F5">
        <w:rPr>
          <w:rFonts w:ascii="Times New Roman" w:hAnsi="Times New Roman" w:hint="eastAsia"/>
          <w:sz w:val="20"/>
        </w:rPr>
        <w:t>информационной</w:t>
      </w:r>
      <w:r w:rsidRPr="001766F5">
        <w:rPr>
          <w:rFonts w:ascii="Times New Roman" w:hAnsi="Times New Roman"/>
          <w:sz w:val="20"/>
        </w:rPr>
        <w:t xml:space="preserve"> </w:t>
      </w:r>
      <w:r w:rsidRPr="001766F5">
        <w:rPr>
          <w:rFonts w:ascii="Times New Roman" w:hAnsi="Times New Roman" w:hint="eastAsia"/>
          <w:sz w:val="20"/>
        </w:rPr>
        <w:t>системы</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является</w:t>
      </w:r>
      <w:r w:rsidRPr="001766F5">
        <w:rPr>
          <w:rFonts w:ascii="Times New Roman" w:hAnsi="Times New Roman"/>
          <w:sz w:val="20"/>
        </w:rPr>
        <w:t xml:space="preserve"> </w:t>
      </w:r>
      <w:r w:rsidRPr="001766F5">
        <w:rPr>
          <w:rFonts w:ascii="Times New Roman" w:hAnsi="Times New Roman" w:hint="eastAsia"/>
          <w:sz w:val="20"/>
        </w:rPr>
        <w:t>неотъемлемой</w:t>
      </w:r>
      <w:r w:rsidRPr="001766F5">
        <w:rPr>
          <w:rFonts w:ascii="Times New Roman" w:hAnsi="Times New Roman"/>
          <w:sz w:val="20"/>
        </w:rPr>
        <w:t xml:space="preserve"> </w:t>
      </w:r>
      <w:r w:rsidRPr="001766F5">
        <w:rPr>
          <w:rFonts w:ascii="Times New Roman" w:hAnsi="Times New Roman" w:hint="eastAsia"/>
          <w:sz w:val="20"/>
        </w:rPr>
        <w:t>частью</w:t>
      </w:r>
      <w:r w:rsidRPr="001766F5">
        <w:rPr>
          <w:rFonts w:ascii="Times New Roman" w:hAnsi="Times New Roman"/>
          <w:sz w:val="20"/>
        </w:rPr>
        <w:t xml:space="preserve"> </w:t>
      </w:r>
      <w:r w:rsidRPr="001766F5">
        <w:rPr>
          <w:rFonts w:ascii="Times New Roman" w:hAnsi="Times New Roman" w:hint="eastAsia"/>
          <w:sz w:val="20"/>
        </w:rPr>
        <w:t>настоящего</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13. </w:t>
      </w:r>
      <w:r w:rsidRPr="001766F5">
        <w:rPr>
          <w:rFonts w:ascii="Times New Roman" w:hAnsi="Times New Roman" w:hint="eastAsia"/>
          <w:sz w:val="20"/>
        </w:rPr>
        <w:t>Исключительные</w:t>
      </w:r>
      <w:r w:rsidRPr="001766F5">
        <w:rPr>
          <w:rFonts w:ascii="Times New Roman" w:hAnsi="Times New Roman"/>
          <w:sz w:val="20"/>
        </w:rPr>
        <w:t xml:space="preserve"> </w:t>
      </w:r>
      <w:r w:rsidRPr="001766F5">
        <w:rPr>
          <w:rFonts w:ascii="Times New Roman" w:hAnsi="Times New Roman" w:hint="eastAsia"/>
          <w:sz w:val="20"/>
        </w:rPr>
        <w:t>права</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13.1. </w:t>
      </w:r>
      <w:r w:rsidRPr="001766F5">
        <w:rPr>
          <w:rFonts w:ascii="Times New Roman" w:hAnsi="Times New Roman" w:hint="eastAsia"/>
          <w:sz w:val="20"/>
        </w:rPr>
        <w:t>Поставщик</w:t>
      </w:r>
      <w:r w:rsidRPr="001766F5">
        <w:rPr>
          <w:rFonts w:ascii="Times New Roman" w:hAnsi="Times New Roman"/>
          <w:sz w:val="20"/>
        </w:rPr>
        <w:t xml:space="preserve"> </w:t>
      </w:r>
      <w:r w:rsidRPr="001766F5">
        <w:rPr>
          <w:rFonts w:ascii="Times New Roman" w:hAnsi="Times New Roman" w:hint="eastAsia"/>
          <w:sz w:val="20"/>
        </w:rPr>
        <w:t>гарантирует</w:t>
      </w:r>
      <w:r w:rsidRPr="001766F5">
        <w:rPr>
          <w:rFonts w:ascii="Times New Roman" w:hAnsi="Times New Roman"/>
          <w:sz w:val="20"/>
        </w:rPr>
        <w:t xml:space="preserve"> </w:t>
      </w:r>
      <w:r w:rsidRPr="001766F5">
        <w:rPr>
          <w:rFonts w:ascii="Times New Roman" w:hAnsi="Times New Roman" w:hint="eastAsia"/>
          <w:sz w:val="20"/>
        </w:rPr>
        <w:t>отсутствие</w:t>
      </w:r>
      <w:r w:rsidRPr="001766F5">
        <w:rPr>
          <w:rFonts w:ascii="Times New Roman" w:hAnsi="Times New Roman"/>
          <w:sz w:val="20"/>
        </w:rPr>
        <w:t xml:space="preserve"> </w:t>
      </w:r>
      <w:r w:rsidRPr="001766F5">
        <w:rPr>
          <w:rFonts w:ascii="Times New Roman" w:hAnsi="Times New Roman" w:hint="eastAsia"/>
          <w:sz w:val="20"/>
        </w:rPr>
        <w:t>нарушения</w:t>
      </w:r>
      <w:r w:rsidRPr="001766F5">
        <w:rPr>
          <w:rFonts w:ascii="Times New Roman" w:hAnsi="Times New Roman"/>
          <w:sz w:val="20"/>
        </w:rPr>
        <w:t xml:space="preserve"> </w:t>
      </w:r>
      <w:r w:rsidRPr="001766F5">
        <w:rPr>
          <w:rFonts w:ascii="Times New Roman" w:hAnsi="Times New Roman" w:hint="eastAsia"/>
          <w:sz w:val="20"/>
        </w:rPr>
        <w:t>исключительных</w:t>
      </w:r>
      <w:r w:rsidRPr="001766F5">
        <w:rPr>
          <w:rFonts w:ascii="Times New Roman" w:hAnsi="Times New Roman"/>
          <w:sz w:val="20"/>
        </w:rPr>
        <w:t xml:space="preserve"> </w:t>
      </w:r>
      <w:r w:rsidRPr="001766F5">
        <w:rPr>
          <w:rFonts w:ascii="Times New Roman" w:hAnsi="Times New Roman" w:hint="eastAsia"/>
          <w:sz w:val="20"/>
        </w:rPr>
        <w:t>прав</w:t>
      </w:r>
      <w:r w:rsidRPr="001766F5">
        <w:rPr>
          <w:rFonts w:ascii="Times New Roman" w:hAnsi="Times New Roman"/>
          <w:sz w:val="20"/>
        </w:rPr>
        <w:t xml:space="preserve"> </w:t>
      </w:r>
      <w:r w:rsidRPr="001766F5">
        <w:rPr>
          <w:rFonts w:ascii="Times New Roman" w:hAnsi="Times New Roman" w:hint="eastAsia"/>
          <w:sz w:val="20"/>
        </w:rPr>
        <w:t>третьих</w:t>
      </w:r>
      <w:r w:rsidRPr="001766F5">
        <w:rPr>
          <w:rFonts w:ascii="Times New Roman" w:hAnsi="Times New Roman"/>
          <w:sz w:val="20"/>
        </w:rPr>
        <w:t xml:space="preserve"> </w:t>
      </w:r>
      <w:r w:rsidRPr="001766F5">
        <w:rPr>
          <w:rFonts w:ascii="Times New Roman" w:hAnsi="Times New Roman" w:hint="eastAsia"/>
          <w:sz w:val="20"/>
        </w:rPr>
        <w:t>лиц</w:t>
      </w:r>
      <w:r w:rsidRPr="001766F5">
        <w:rPr>
          <w:rFonts w:ascii="Times New Roman" w:hAnsi="Times New Roman"/>
          <w:sz w:val="20"/>
        </w:rPr>
        <w:t xml:space="preserve">, </w:t>
      </w:r>
      <w:r w:rsidRPr="001766F5">
        <w:rPr>
          <w:rFonts w:ascii="Times New Roman" w:hAnsi="Times New Roman" w:hint="eastAsia"/>
          <w:sz w:val="20"/>
        </w:rPr>
        <w:t>связанных</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поставкой</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использованием</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 xml:space="preserve"> </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рамках</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13.2. </w:t>
      </w:r>
      <w:r w:rsidRPr="001766F5">
        <w:rPr>
          <w:rFonts w:ascii="Times New Roman" w:hAnsi="Times New Roman" w:hint="eastAsia"/>
          <w:sz w:val="20"/>
        </w:rPr>
        <w:t>Все</w:t>
      </w:r>
      <w:r w:rsidRPr="001766F5">
        <w:rPr>
          <w:rFonts w:ascii="Times New Roman" w:hAnsi="Times New Roman"/>
          <w:sz w:val="20"/>
        </w:rPr>
        <w:t xml:space="preserve"> </w:t>
      </w:r>
      <w:r w:rsidRPr="001766F5">
        <w:rPr>
          <w:rFonts w:ascii="Times New Roman" w:hAnsi="Times New Roman" w:hint="eastAsia"/>
          <w:sz w:val="20"/>
        </w:rPr>
        <w:t>убытки</w:t>
      </w:r>
      <w:r w:rsidRPr="001766F5">
        <w:rPr>
          <w:rFonts w:ascii="Times New Roman" w:hAnsi="Times New Roman"/>
          <w:sz w:val="20"/>
        </w:rPr>
        <w:t xml:space="preserve">, </w:t>
      </w:r>
      <w:r w:rsidRPr="001766F5">
        <w:rPr>
          <w:rFonts w:ascii="Times New Roman" w:hAnsi="Times New Roman" w:hint="eastAsia"/>
          <w:sz w:val="20"/>
        </w:rPr>
        <w:t>понесенные</w:t>
      </w:r>
      <w:r w:rsidRPr="001766F5">
        <w:rPr>
          <w:rFonts w:ascii="Times New Roman" w:hAnsi="Times New Roman"/>
          <w:sz w:val="20"/>
        </w:rPr>
        <w:t xml:space="preserve"> </w:t>
      </w:r>
      <w:r w:rsidRPr="001766F5">
        <w:rPr>
          <w:rFonts w:ascii="Times New Roman" w:hAnsi="Times New Roman" w:hint="eastAsia"/>
          <w:sz w:val="20"/>
        </w:rPr>
        <w:t>Заказчиком</w:t>
      </w:r>
      <w:r w:rsidRPr="001766F5">
        <w:rPr>
          <w:rFonts w:ascii="Times New Roman" w:hAnsi="Times New Roman"/>
          <w:sz w:val="20"/>
        </w:rPr>
        <w:t xml:space="preserve"> </w:t>
      </w:r>
      <w:r w:rsidRPr="001766F5">
        <w:rPr>
          <w:rFonts w:ascii="Times New Roman" w:hAnsi="Times New Roman" w:hint="eastAsia"/>
          <w:sz w:val="20"/>
        </w:rPr>
        <w:t>при</w:t>
      </w:r>
      <w:r w:rsidRPr="001766F5">
        <w:rPr>
          <w:rFonts w:ascii="Times New Roman" w:hAnsi="Times New Roman"/>
          <w:sz w:val="20"/>
        </w:rPr>
        <w:t xml:space="preserve"> </w:t>
      </w:r>
      <w:r w:rsidRPr="001766F5">
        <w:rPr>
          <w:rFonts w:ascii="Times New Roman" w:hAnsi="Times New Roman" w:hint="eastAsia"/>
          <w:sz w:val="20"/>
        </w:rPr>
        <w:t>нарушении</w:t>
      </w:r>
      <w:r w:rsidRPr="001766F5">
        <w:rPr>
          <w:rFonts w:ascii="Times New Roman" w:hAnsi="Times New Roman"/>
          <w:sz w:val="20"/>
        </w:rPr>
        <w:t xml:space="preserve"> </w:t>
      </w:r>
      <w:r w:rsidRPr="001766F5">
        <w:rPr>
          <w:rFonts w:ascii="Times New Roman" w:hAnsi="Times New Roman" w:hint="eastAsia"/>
          <w:sz w:val="20"/>
        </w:rPr>
        <w:t>исключительных</w:t>
      </w:r>
      <w:r w:rsidRPr="001766F5">
        <w:rPr>
          <w:rFonts w:ascii="Times New Roman" w:hAnsi="Times New Roman"/>
          <w:sz w:val="20"/>
        </w:rPr>
        <w:t xml:space="preserve"> </w:t>
      </w:r>
      <w:r w:rsidRPr="001766F5">
        <w:rPr>
          <w:rFonts w:ascii="Times New Roman" w:hAnsi="Times New Roman" w:hint="eastAsia"/>
          <w:sz w:val="20"/>
        </w:rPr>
        <w:t>прав</w:t>
      </w:r>
      <w:r w:rsidRPr="001766F5">
        <w:rPr>
          <w:rFonts w:ascii="Times New Roman" w:hAnsi="Times New Roman"/>
          <w:sz w:val="20"/>
        </w:rPr>
        <w:t xml:space="preserve"> </w:t>
      </w:r>
      <w:r w:rsidRPr="001766F5">
        <w:rPr>
          <w:rFonts w:ascii="Times New Roman" w:hAnsi="Times New Roman" w:hint="eastAsia"/>
          <w:sz w:val="20"/>
        </w:rPr>
        <w:t>третьих</w:t>
      </w:r>
      <w:r w:rsidRPr="001766F5">
        <w:rPr>
          <w:rFonts w:ascii="Times New Roman" w:hAnsi="Times New Roman"/>
          <w:sz w:val="20"/>
        </w:rPr>
        <w:t xml:space="preserve"> </w:t>
      </w:r>
      <w:r w:rsidRPr="001766F5">
        <w:rPr>
          <w:rFonts w:ascii="Times New Roman" w:hAnsi="Times New Roman" w:hint="eastAsia"/>
          <w:sz w:val="20"/>
        </w:rPr>
        <w:t>лиц</w:t>
      </w:r>
      <w:r w:rsidRPr="001766F5">
        <w:rPr>
          <w:rFonts w:ascii="Times New Roman" w:hAnsi="Times New Roman"/>
          <w:sz w:val="20"/>
        </w:rPr>
        <w:t xml:space="preserve"> </w:t>
      </w:r>
      <w:r w:rsidRPr="001766F5">
        <w:rPr>
          <w:rFonts w:ascii="Times New Roman" w:hAnsi="Times New Roman" w:hint="eastAsia"/>
          <w:sz w:val="20"/>
        </w:rPr>
        <w:t>при</w:t>
      </w:r>
      <w:r w:rsidRPr="001766F5">
        <w:rPr>
          <w:rFonts w:ascii="Times New Roman" w:hAnsi="Times New Roman"/>
          <w:sz w:val="20"/>
        </w:rPr>
        <w:t xml:space="preserve"> </w:t>
      </w:r>
      <w:r w:rsidRPr="001766F5">
        <w:rPr>
          <w:rFonts w:ascii="Times New Roman" w:hAnsi="Times New Roman" w:hint="eastAsia"/>
          <w:sz w:val="20"/>
        </w:rPr>
        <w:t>использовании</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 xml:space="preserve">, </w:t>
      </w:r>
      <w:r w:rsidRPr="001766F5">
        <w:rPr>
          <w:rFonts w:ascii="Times New Roman" w:hAnsi="Times New Roman" w:hint="eastAsia"/>
          <w:sz w:val="20"/>
        </w:rPr>
        <w:t>включая</w:t>
      </w:r>
      <w:r w:rsidRPr="001766F5">
        <w:rPr>
          <w:rFonts w:ascii="Times New Roman" w:hAnsi="Times New Roman"/>
          <w:sz w:val="20"/>
        </w:rPr>
        <w:t xml:space="preserve"> </w:t>
      </w:r>
      <w:r w:rsidRPr="001766F5">
        <w:rPr>
          <w:rFonts w:ascii="Times New Roman" w:hAnsi="Times New Roman" w:hint="eastAsia"/>
          <w:sz w:val="20"/>
        </w:rPr>
        <w:t>судебные</w:t>
      </w:r>
      <w:r w:rsidRPr="001766F5">
        <w:rPr>
          <w:rFonts w:ascii="Times New Roman" w:hAnsi="Times New Roman"/>
          <w:sz w:val="20"/>
        </w:rPr>
        <w:t xml:space="preserve"> </w:t>
      </w:r>
      <w:r w:rsidRPr="001766F5">
        <w:rPr>
          <w:rFonts w:ascii="Times New Roman" w:hAnsi="Times New Roman" w:hint="eastAsia"/>
          <w:sz w:val="20"/>
        </w:rPr>
        <w:t>расходы</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материальный</w:t>
      </w:r>
      <w:r w:rsidRPr="001766F5">
        <w:rPr>
          <w:rFonts w:ascii="Times New Roman" w:hAnsi="Times New Roman"/>
          <w:sz w:val="20"/>
        </w:rPr>
        <w:t xml:space="preserve"> </w:t>
      </w:r>
      <w:r w:rsidRPr="001766F5">
        <w:rPr>
          <w:rFonts w:ascii="Times New Roman" w:hAnsi="Times New Roman" w:hint="eastAsia"/>
          <w:sz w:val="20"/>
        </w:rPr>
        <w:t>ущерб</w:t>
      </w:r>
      <w:r w:rsidRPr="001766F5">
        <w:rPr>
          <w:rFonts w:ascii="Times New Roman" w:hAnsi="Times New Roman"/>
          <w:sz w:val="20"/>
        </w:rPr>
        <w:t xml:space="preserve">, </w:t>
      </w:r>
      <w:r w:rsidRPr="001766F5">
        <w:rPr>
          <w:rFonts w:ascii="Times New Roman" w:hAnsi="Times New Roman" w:hint="eastAsia"/>
          <w:sz w:val="20"/>
        </w:rPr>
        <w:t>возмещаются</w:t>
      </w:r>
      <w:r w:rsidRPr="001766F5">
        <w:rPr>
          <w:rFonts w:ascii="Times New Roman" w:hAnsi="Times New Roman"/>
          <w:sz w:val="20"/>
        </w:rPr>
        <w:t xml:space="preserve"> </w:t>
      </w:r>
      <w:r w:rsidRPr="001766F5">
        <w:rPr>
          <w:rFonts w:ascii="Times New Roman" w:hAnsi="Times New Roman" w:hint="eastAsia"/>
          <w:sz w:val="20"/>
        </w:rPr>
        <w:t>Поставщиком</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14. </w:t>
      </w:r>
      <w:r w:rsidRPr="001766F5">
        <w:rPr>
          <w:rFonts w:ascii="Times New Roman" w:hAnsi="Times New Roman" w:hint="eastAsia"/>
          <w:sz w:val="20"/>
        </w:rPr>
        <w:t>Обстоятельства</w:t>
      </w:r>
      <w:r w:rsidRPr="001766F5">
        <w:rPr>
          <w:rFonts w:ascii="Times New Roman" w:hAnsi="Times New Roman"/>
          <w:sz w:val="20"/>
        </w:rPr>
        <w:t xml:space="preserve"> </w:t>
      </w:r>
      <w:r w:rsidRPr="001766F5">
        <w:rPr>
          <w:rFonts w:ascii="Times New Roman" w:hAnsi="Times New Roman" w:hint="eastAsia"/>
          <w:sz w:val="20"/>
        </w:rPr>
        <w:t>непреодолимой</w:t>
      </w:r>
      <w:r w:rsidRPr="001766F5">
        <w:rPr>
          <w:rFonts w:ascii="Times New Roman" w:hAnsi="Times New Roman"/>
          <w:sz w:val="20"/>
        </w:rPr>
        <w:t xml:space="preserve"> </w:t>
      </w:r>
      <w:r w:rsidRPr="001766F5">
        <w:rPr>
          <w:rFonts w:ascii="Times New Roman" w:hAnsi="Times New Roman" w:hint="eastAsia"/>
          <w:sz w:val="20"/>
        </w:rPr>
        <w:t>силы</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14.1. </w:t>
      </w:r>
      <w:r w:rsidRPr="001766F5">
        <w:rPr>
          <w:rFonts w:ascii="Times New Roman" w:hAnsi="Times New Roman" w:hint="eastAsia"/>
          <w:sz w:val="20"/>
        </w:rPr>
        <w:t>Стороны</w:t>
      </w:r>
      <w:r w:rsidRPr="001766F5">
        <w:rPr>
          <w:rFonts w:ascii="Times New Roman" w:hAnsi="Times New Roman"/>
          <w:sz w:val="20"/>
        </w:rPr>
        <w:t xml:space="preserve"> </w:t>
      </w:r>
      <w:r w:rsidRPr="001766F5">
        <w:rPr>
          <w:rFonts w:ascii="Times New Roman" w:hAnsi="Times New Roman" w:hint="eastAsia"/>
          <w:sz w:val="20"/>
        </w:rPr>
        <w:t>освобождаются</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w:t>
      </w:r>
      <w:r w:rsidRPr="001766F5">
        <w:rPr>
          <w:rFonts w:ascii="Times New Roman" w:hAnsi="Times New Roman" w:hint="eastAsia"/>
          <w:sz w:val="20"/>
        </w:rPr>
        <w:t>ответственности</w:t>
      </w:r>
      <w:r w:rsidRPr="001766F5">
        <w:rPr>
          <w:rFonts w:ascii="Times New Roman" w:hAnsi="Times New Roman"/>
          <w:sz w:val="20"/>
        </w:rPr>
        <w:t xml:space="preserve"> </w:t>
      </w:r>
      <w:r w:rsidRPr="001766F5">
        <w:rPr>
          <w:rFonts w:ascii="Times New Roman" w:hAnsi="Times New Roman" w:hint="eastAsia"/>
          <w:sz w:val="20"/>
        </w:rPr>
        <w:t>за</w:t>
      </w:r>
      <w:r w:rsidRPr="001766F5">
        <w:rPr>
          <w:rFonts w:ascii="Times New Roman" w:hAnsi="Times New Roman"/>
          <w:sz w:val="20"/>
        </w:rPr>
        <w:t xml:space="preserve"> </w:t>
      </w:r>
      <w:r w:rsidRPr="001766F5">
        <w:rPr>
          <w:rFonts w:ascii="Times New Roman" w:hAnsi="Times New Roman" w:hint="eastAsia"/>
          <w:sz w:val="20"/>
        </w:rPr>
        <w:t>полное</w:t>
      </w:r>
      <w:r w:rsidRPr="001766F5">
        <w:rPr>
          <w:rFonts w:ascii="Times New Roman" w:hAnsi="Times New Roman"/>
          <w:sz w:val="20"/>
        </w:rPr>
        <w:t xml:space="preserve"> </w:t>
      </w:r>
      <w:r w:rsidRPr="001766F5">
        <w:rPr>
          <w:rFonts w:ascii="Times New Roman" w:hAnsi="Times New Roman" w:hint="eastAsia"/>
          <w:sz w:val="20"/>
        </w:rPr>
        <w:t>или</w:t>
      </w:r>
      <w:r w:rsidRPr="001766F5">
        <w:rPr>
          <w:rFonts w:ascii="Times New Roman" w:hAnsi="Times New Roman"/>
          <w:sz w:val="20"/>
        </w:rPr>
        <w:t xml:space="preserve"> </w:t>
      </w:r>
      <w:r w:rsidRPr="001766F5">
        <w:rPr>
          <w:rFonts w:ascii="Times New Roman" w:hAnsi="Times New Roman" w:hint="eastAsia"/>
          <w:sz w:val="20"/>
        </w:rPr>
        <w:t>частичное</w:t>
      </w:r>
      <w:r w:rsidRPr="001766F5">
        <w:rPr>
          <w:rFonts w:ascii="Times New Roman" w:hAnsi="Times New Roman"/>
          <w:sz w:val="20"/>
        </w:rPr>
        <w:t xml:space="preserve"> </w:t>
      </w:r>
      <w:r w:rsidRPr="001766F5">
        <w:rPr>
          <w:rFonts w:ascii="Times New Roman" w:hAnsi="Times New Roman" w:hint="eastAsia"/>
          <w:sz w:val="20"/>
        </w:rPr>
        <w:t>неисполнение</w:t>
      </w:r>
      <w:r w:rsidRPr="001766F5">
        <w:rPr>
          <w:rFonts w:ascii="Times New Roman" w:hAnsi="Times New Roman"/>
          <w:sz w:val="20"/>
        </w:rPr>
        <w:t xml:space="preserve"> </w:t>
      </w:r>
      <w:r w:rsidRPr="001766F5">
        <w:rPr>
          <w:rFonts w:ascii="Times New Roman" w:hAnsi="Times New Roman" w:hint="eastAsia"/>
          <w:sz w:val="20"/>
        </w:rPr>
        <w:t>своих</w:t>
      </w:r>
      <w:r w:rsidRPr="001766F5">
        <w:rPr>
          <w:rFonts w:ascii="Times New Roman" w:hAnsi="Times New Roman"/>
          <w:sz w:val="20"/>
        </w:rPr>
        <w:t xml:space="preserve"> </w:t>
      </w:r>
      <w:r w:rsidRPr="001766F5">
        <w:rPr>
          <w:rFonts w:ascii="Times New Roman" w:hAnsi="Times New Roman" w:hint="eastAsia"/>
          <w:sz w:val="20"/>
        </w:rPr>
        <w:t>обязательств</w:t>
      </w:r>
      <w:r w:rsidRPr="001766F5">
        <w:rPr>
          <w:rFonts w:ascii="Times New Roman" w:hAnsi="Times New Roman"/>
          <w:sz w:val="20"/>
        </w:rPr>
        <w:t xml:space="preserve"> </w:t>
      </w:r>
      <w:r w:rsidRPr="001766F5">
        <w:rPr>
          <w:rFonts w:ascii="Times New Roman" w:hAnsi="Times New Roman" w:hint="eastAsia"/>
          <w:sz w:val="20"/>
        </w:rPr>
        <w:t>по</w:t>
      </w:r>
      <w:r w:rsidRPr="001766F5">
        <w:rPr>
          <w:rFonts w:ascii="Times New Roman" w:hAnsi="Times New Roman"/>
          <w:sz w:val="20"/>
        </w:rPr>
        <w:t xml:space="preserve"> </w:t>
      </w:r>
      <w:r w:rsidRPr="001766F5">
        <w:rPr>
          <w:rFonts w:ascii="Times New Roman" w:hAnsi="Times New Roman" w:hint="eastAsia"/>
          <w:sz w:val="20"/>
        </w:rPr>
        <w:t>Контракту</w:t>
      </w:r>
      <w:r w:rsidRPr="001766F5">
        <w:rPr>
          <w:rFonts w:ascii="Times New Roman" w:hAnsi="Times New Roman"/>
          <w:sz w:val="20"/>
        </w:rPr>
        <w:t xml:space="preserve">, </w:t>
      </w:r>
      <w:r w:rsidRPr="001766F5">
        <w:rPr>
          <w:rFonts w:ascii="Times New Roman" w:hAnsi="Times New Roman" w:hint="eastAsia"/>
          <w:sz w:val="20"/>
        </w:rPr>
        <w:t>если</w:t>
      </w:r>
      <w:r w:rsidRPr="001766F5">
        <w:rPr>
          <w:rFonts w:ascii="Times New Roman" w:hAnsi="Times New Roman"/>
          <w:sz w:val="20"/>
        </w:rPr>
        <w:t xml:space="preserve"> </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hint="eastAsia"/>
          <w:sz w:val="20"/>
        </w:rPr>
        <w:t>их</w:t>
      </w:r>
      <w:r w:rsidRPr="001766F5">
        <w:rPr>
          <w:rFonts w:ascii="Times New Roman" w:hAnsi="Times New Roman"/>
          <w:sz w:val="20"/>
        </w:rPr>
        <w:t xml:space="preserve"> </w:t>
      </w:r>
      <w:r w:rsidRPr="001766F5">
        <w:rPr>
          <w:rFonts w:ascii="Times New Roman" w:hAnsi="Times New Roman" w:hint="eastAsia"/>
          <w:sz w:val="20"/>
        </w:rPr>
        <w:t>неисполнение</w:t>
      </w:r>
      <w:r w:rsidRPr="001766F5">
        <w:rPr>
          <w:rFonts w:ascii="Times New Roman" w:hAnsi="Times New Roman"/>
          <w:sz w:val="20"/>
        </w:rPr>
        <w:t xml:space="preserve"> </w:t>
      </w:r>
      <w:r w:rsidRPr="001766F5">
        <w:rPr>
          <w:rFonts w:ascii="Times New Roman" w:hAnsi="Times New Roman" w:hint="eastAsia"/>
          <w:sz w:val="20"/>
        </w:rPr>
        <w:t>явилось</w:t>
      </w:r>
      <w:r w:rsidRPr="001766F5">
        <w:rPr>
          <w:rFonts w:ascii="Times New Roman" w:hAnsi="Times New Roman"/>
          <w:sz w:val="20"/>
        </w:rPr>
        <w:t xml:space="preserve"> </w:t>
      </w:r>
      <w:r w:rsidRPr="001766F5">
        <w:rPr>
          <w:rFonts w:ascii="Times New Roman" w:hAnsi="Times New Roman" w:hint="eastAsia"/>
          <w:sz w:val="20"/>
        </w:rPr>
        <w:t>следствием</w:t>
      </w:r>
      <w:r w:rsidRPr="001766F5">
        <w:rPr>
          <w:rFonts w:ascii="Times New Roman" w:hAnsi="Times New Roman"/>
          <w:sz w:val="20"/>
        </w:rPr>
        <w:t xml:space="preserve"> </w:t>
      </w:r>
      <w:r w:rsidRPr="001766F5">
        <w:rPr>
          <w:rFonts w:ascii="Times New Roman" w:hAnsi="Times New Roman" w:hint="eastAsia"/>
          <w:sz w:val="20"/>
        </w:rPr>
        <w:t>обстоятельств</w:t>
      </w:r>
      <w:r w:rsidRPr="001766F5">
        <w:rPr>
          <w:rFonts w:ascii="Times New Roman" w:hAnsi="Times New Roman"/>
          <w:sz w:val="20"/>
        </w:rPr>
        <w:t xml:space="preserve"> </w:t>
      </w:r>
      <w:r w:rsidRPr="001766F5">
        <w:rPr>
          <w:rFonts w:ascii="Times New Roman" w:hAnsi="Times New Roman" w:hint="eastAsia"/>
          <w:sz w:val="20"/>
        </w:rPr>
        <w:t>непреодолимой</w:t>
      </w:r>
      <w:r w:rsidRPr="001766F5">
        <w:rPr>
          <w:rFonts w:ascii="Times New Roman" w:hAnsi="Times New Roman"/>
          <w:sz w:val="20"/>
        </w:rPr>
        <w:t xml:space="preserve"> </w:t>
      </w:r>
      <w:r w:rsidRPr="001766F5">
        <w:rPr>
          <w:rFonts w:ascii="Times New Roman" w:hAnsi="Times New Roman" w:hint="eastAsia"/>
          <w:sz w:val="20"/>
        </w:rPr>
        <w:t>силы</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14.2. </w:t>
      </w:r>
      <w:r w:rsidRPr="001766F5">
        <w:rPr>
          <w:rFonts w:ascii="Times New Roman" w:hAnsi="Times New Roman" w:hint="eastAsia"/>
          <w:sz w:val="20"/>
        </w:rPr>
        <w:t>Под</w:t>
      </w:r>
      <w:r w:rsidRPr="001766F5">
        <w:rPr>
          <w:rFonts w:ascii="Times New Roman" w:hAnsi="Times New Roman"/>
          <w:sz w:val="20"/>
        </w:rPr>
        <w:t xml:space="preserve"> </w:t>
      </w:r>
      <w:r w:rsidRPr="001766F5">
        <w:rPr>
          <w:rFonts w:ascii="Times New Roman" w:hAnsi="Times New Roman" w:hint="eastAsia"/>
          <w:sz w:val="20"/>
        </w:rPr>
        <w:t>обстоятельствами</w:t>
      </w:r>
      <w:r w:rsidRPr="001766F5">
        <w:rPr>
          <w:rFonts w:ascii="Times New Roman" w:hAnsi="Times New Roman"/>
          <w:sz w:val="20"/>
        </w:rPr>
        <w:t xml:space="preserve"> </w:t>
      </w:r>
      <w:r w:rsidRPr="001766F5">
        <w:rPr>
          <w:rFonts w:ascii="Times New Roman" w:hAnsi="Times New Roman" w:hint="eastAsia"/>
          <w:sz w:val="20"/>
        </w:rPr>
        <w:t>непреодолимой</w:t>
      </w:r>
      <w:r w:rsidRPr="001766F5">
        <w:rPr>
          <w:rFonts w:ascii="Times New Roman" w:hAnsi="Times New Roman"/>
          <w:sz w:val="20"/>
        </w:rPr>
        <w:t xml:space="preserve"> </w:t>
      </w:r>
      <w:r w:rsidRPr="001766F5">
        <w:rPr>
          <w:rFonts w:ascii="Times New Roman" w:hAnsi="Times New Roman" w:hint="eastAsia"/>
          <w:sz w:val="20"/>
        </w:rPr>
        <w:t>силы</w:t>
      </w:r>
      <w:r w:rsidRPr="001766F5">
        <w:rPr>
          <w:rFonts w:ascii="Times New Roman" w:hAnsi="Times New Roman"/>
          <w:sz w:val="20"/>
        </w:rPr>
        <w:t xml:space="preserve"> </w:t>
      </w:r>
      <w:r w:rsidRPr="001766F5">
        <w:rPr>
          <w:rFonts w:ascii="Times New Roman" w:hAnsi="Times New Roman" w:hint="eastAsia"/>
          <w:sz w:val="20"/>
        </w:rPr>
        <w:t>понимают</w:t>
      </w:r>
      <w:r w:rsidRPr="001766F5">
        <w:rPr>
          <w:rFonts w:ascii="Times New Roman" w:hAnsi="Times New Roman"/>
          <w:sz w:val="20"/>
        </w:rPr>
        <w:t xml:space="preserve"> </w:t>
      </w:r>
      <w:r w:rsidRPr="001766F5">
        <w:rPr>
          <w:rFonts w:ascii="Times New Roman" w:hAnsi="Times New Roman" w:hint="eastAsia"/>
          <w:sz w:val="20"/>
        </w:rPr>
        <w:t>такие</w:t>
      </w:r>
      <w:r w:rsidRPr="001766F5">
        <w:rPr>
          <w:rFonts w:ascii="Times New Roman" w:hAnsi="Times New Roman"/>
          <w:sz w:val="20"/>
        </w:rPr>
        <w:t xml:space="preserve"> </w:t>
      </w:r>
      <w:r w:rsidRPr="001766F5">
        <w:rPr>
          <w:rFonts w:ascii="Times New Roman" w:hAnsi="Times New Roman" w:hint="eastAsia"/>
          <w:sz w:val="20"/>
        </w:rPr>
        <w:t>обстоятельства</w:t>
      </w:r>
      <w:r w:rsidRPr="001766F5">
        <w:rPr>
          <w:rFonts w:ascii="Times New Roman" w:hAnsi="Times New Roman"/>
          <w:sz w:val="20"/>
        </w:rPr>
        <w:t xml:space="preserve">, </w:t>
      </w:r>
      <w:r w:rsidRPr="001766F5">
        <w:rPr>
          <w:rFonts w:ascii="Times New Roman" w:hAnsi="Times New Roman" w:hint="eastAsia"/>
          <w:sz w:val="20"/>
        </w:rPr>
        <w:t>которые</w:t>
      </w:r>
      <w:r w:rsidRPr="001766F5">
        <w:rPr>
          <w:rFonts w:ascii="Times New Roman" w:hAnsi="Times New Roman"/>
          <w:sz w:val="20"/>
        </w:rPr>
        <w:t xml:space="preserve"> </w:t>
      </w:r>
      <w:r w:rsidRPr="001766F5">
        <w:rPr>
          <w:rFonts w:ascii="Times New Roman" w:hAnsi="Times New Roman" w:hint="eastAsia"/>
          <w:sz w:val="20"/>
        </w:rPr>
        <w:t>возникли</w:t>
      </w:r>
      <w:r w:rsidRPr="001766F5">
        <w:rPr>
          <w:rFonts w:ascii="Times New Roman" w:hAnsi="Times New Roman"/>
          <w:sz w:val="20"/>
        </w:rPr>
        <w:t xml:space="preserve"> </w:t>
      </w:r>
      <w:r w:rsidRPr="001766F5">
        <w:rPr>
          <w:rFonts w:ascii="Times New Roman" w:hAnsi="Times New Roman" w:hint="eastAsia"/>
          <w:sz w:val="20"/>
        </w:rPr>
        <w:t>после</w:t>
      </w:r>
      <w:r w:rsidRPr="001766F5">
        <w:rPr>
          <w:rFonts w:ascii="Times New Roman" w:hAnsi="Times New Roman"/>
          <w:sz w:val="20"/>
        </w:rPr>
        <w:t xml:space="preserve"> </w:t>
      </w:r>
      <w:r w:rsidRPr="001766F5">
        <w:rPr>
          <w:rFonts w:ascii="Times New Roman" w:hAnsi="Times New Roman" w:hint="eastAsia"/>
          <w:sz w:val="20"/>
        </w:rPr>
        <w:t>заключения</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результате</w:t>
      </w:r>
      <w:r w:rsidRPr="001766F5">
        <w:rPr>
          <w:rFonts w:ascii="Times New Roman" w:hAnsi="Times New Roman"/>
          <w:sz w:val="20"/>
        </w:rPr>
        <w:t xml:space="preserve"> </w:t>
      </w:r>
      <w:r w:rsidRPr="001766F5">
        <w:rPr>
          <w:rFonts w:ascii="Times New Roman" w:hAnsi="Times New Roman" w:hint="eastAsia"/>
          <w:sz w:val="20"/>
        </w:rPr>
        <w:t>непредвиденных</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непредотвратимых</w:t>
      </w:r>
      <w:r w:rsidRPr="001766F5">
        <w:rPr>
          <w:rFonts w:ascii="Times New Roman" w:hAnsi="Times New Roman"/>
          <w:sz w:val="20"/>
        </w:rPr>
        <w:t xml:space="preserve"> </w:t>
      </w:r>
      <w:r w:rsidRPr="001766F5">
        <w:rPr>
          <w:rFonts w:ascii="Times New Roman" w:hAnsi="Times New Roman" w:hint="eastAsia"/>
          <w:sz w:val="20"/>
        </w:rPr>
        <w:t>событий</w:t>
      </w:r>
      <w:r w:rsidRPr="001766F5">
        <w:rPr>
          <w:rFonts w:ascii="Times New Roman" w:hAnsi="Times New Roman"/>
          <w:sz w:val="20"/>
        </w:rPr>
        <w:t xml:space="preserve">, </w:t>
      </w:r>
      <w:r w:rsidRPr="001766F5">
        <w:rPr>
          <w:rFonts w:ascii="Times New Roman" w:hAnsi="Times New Roman" w:hint="eastAsia"/>
          <w:sz w:val="20"/>
        </w:rPr>
        <w:t>неподвластных</w:t>
      </w:r>
      <w:r w:rsidRPr="001766F5">
        <w:rPr>
          <w:rFonts w:ascii="Times New Roman" w:hAnsi="Times New Roman"/>
          <w:sz w:val="20"/>
        </w:rPr>
        <w:t xml:space="preserve"> </w:t>
      </w:r>
      <w:r w:rsidRPr="001766F5">
        <w:rPr>
          <w:rFonts w:ascii="Times New Roman" w:hAnsi="Times New Roman" w:hint="eastAsia"/>
          <w:sz w:val="20"/>
        </w:rPr>
        <w:t>Сторонам</w:t>
      </w:r>
      <w:r w:rsidRPr="001766F5">
        <w:rPr>
          <w:rFonts w:ascii="Times New Roman" w:hAnsi="Times New Roman"/>
          <w:sz w:val="20"/>
        </w:rPr>
        <w:t xml:space="preserve">, </w:t>
      </w:r>
      <w:r w:rsidRPr="001766F5">
        <w:rPr>
          <w:rFonts w:ascii="Times New Roman" w:hAnsi="Times New Roman" w:hint="eastAsia"/>
          <w:sz w:val="20"/>
        </w:rPr>
        <w:t>включая</w:t>
      </w:r>
      <w:r w:rsidRPr="001766F5">
        <w:rPr>
          <w:rFonts w:ascii="Times New Roman" w:hAnsi="Times New Roman"/>
          <w:sz w:val="20"/>
        </w:rPr>
        <w:t xml:space="preserve">, </w:t>
      </w:r>
      <w:proofErr w:type="gramStart"/>
      <w:r w:rsidRPr="001766F5">
        <w:rPr>
          <w:rFonts w:ascii="Times New Roman" w:hAnsi="Times New Roman" w:hint="eastAsia"/>
          <w:sz w:val="20"/>
        </w:rPr>
        <w:t>но</w:t>
      </w:r>
      <w:proofErr w:type="gramEnd"/>
      <w:r w:rsidRPr="001766F5">
        <w:rPr>
          <w:rFonts w:ascii="Times New Roman" w:hAnsi="Times New Roman"/>
          <w:sz w:val="20"/>
        </w:rPr>
        <w:t xml:space="preserve"> </w:t>
      </w:r>
      <w:r w:rsidRPr="001766F5">
        <w:rPr>
          <w:rFonts w:ascii="Times New Roman" w:hAnsi="Times New Roman" w:hint="eastAsia"/>
          <w:sz w:val="20"/>
        </w:rPr>
        <w:t>не</w:t>
      </w:r>
      <w:r w:rsidRPr="001766F5">
        <w:rPr>
          <w:rFonts w:ascii="Times New Roman" w:hAnsi="Times New Roman"/>
          <w:sz w:val="20"/>
        </w:rPr>
        <w:t xml:space="preserve"> </w:t>
      </w:r>
      <w:r w:rsidRPr="001766F5">
        <w:rPr>
          <w:rFonts w:ascii="Times New Roman" w:hAnsi="Times New Roman" w:hint="eastAsia"/>
          <w:sz w:val="20"/>
        </w:rPr>
        <w:t>ограничиваясь</w:t>
      </w:r>
      <w:r w:rsidRPr="001766F5">
        <w:rPr>
          <w:rFonts w:ascii="Times New Roman" w:hAnsi="Times New Roman"/>
          <w:sz w:val="20"/>
        </w:rPr>
        <w:t xml:space="preserve">: </w:t>
      </w:r>
      <w:r w:rsidRPr="001766F5">
        <w:rPr>
          <w:rFonts w:ascii="Times New Roman" w:hAnsi="Times New Roman" w:hint="eastAsia"/>
          <w:sz w:val="20"/>
        </w:rPr>
        <w:t>пожар</w:t>
      </w:r>
      <w:r w:rsidRPr="001766F5">
        <w:rPr>
          <w:rFonts w:ascii="Times New Roman" w:hAnsi="Times New Roman"/>
          <w:sz w:val="20"/>
        </w:rPr>
        <w:t xml:space="preserve">, </w:t>
      </w:r>
      <w:r w:rsidRPr="001766F5">
        <w:rPr>
          <w:rFonts w:ascii="Times New Roman" w:hAnsi="Times New Roman" w:hint="eastAsia"/>
          <w:sz w:val="20"/>
        </w:rPr>
        <w:t>наводнение</w:t>
      </w:r>
      <w:r w:rsidRPr="001766F5">
        <w:rPr>
          <w:rFonts w:ascii="Times New Roman" w:hAnsi="Times New Roman"/>
          <w:sz w:val="20"/>
        </w:rPr>
        <w:t xml:space="preserve">, </w:t>
      </w:r>
      <w:r w:rsidRPr="001766F5">
        <w:rPr>
          <w:rFonts w:ascii="Times New Roman" w:hAnsi="Times New Roman" w:hint="eastAsia"/>
          <w:sz w:val="20"/>
        </w:rPr>
        <w:t>землетрясение</w:t>
      </w:r>
      <w:r w:rsidRPr="001766F5">
        <w:rPr>
          <w:rFonts w:ascii="Times New Roman" w:hAnsi="Times New Roman"/>
          <w:sz w:val="20"/>
        </w:rPr>
        <w:t xml:space="preserve">, </w:t>
      </w:r>
      <w:r w:rsidRPr="001766F5">
        <w:rPr>
          <w:rFonts w:ascii="Times New Roman" w:hAnsi="Times New Roman" w:hint="eastAsia"/>
          <w:sz w:val="20"/>
        </w:rPr>
        <w:t>другие</w:t>
      </w:r>
      <w:r w:rsidRPr="001766F5">
        <w:rPr>
          <w:rFonts w:ascii="Times New Roman" w:hAnsi="Times New Roman"/>
          <w:sz w:val="20"/>
        </w:rPr>
        <w:t xml:space="preserve"> </w:t>
      </w:r>
      <w:r w:rsidRPr="001766F5">
        <w:rPr>
          <w:rFonts w:ascii="Times New Roman" w:hAnsi="Times New Roman" w:hint="eastAsia"/>
          <w:sz w:val="20"/>
        </w:rPr>
        <w:t>стихийные</w:t>
      </w:r>
      <w:r w:rsidRPr="001766F5">
        <w:rPr>
          <w:rFonts w:ascii="Times New Roman" w:hAnsi="Times New Roman"/>
          <w:sz w:val="20"/>
        </w:rPr>
        <w:t xml:space="preserve"> </w:t>
      </w:r>
      <w:r w:rsidRPr="001766F5">
        <w:rPr>
          <w:rFonts w:ascii="Times New Roman" w:hAnsi="Times New Roman" w:hint="eastAsia"/>
          <w:sz w:val="20"/>
        </w:rPr>
        <w:t>бедствия</w:t>
      </w:r>
      <w:r w:rsidRPr="001766F5">
        <w:rPr>
          <w:rFonts w:ascii="Times New Roman" w:hAnsi="Times New Roman"/>
          <w:sz w:val="20"/>
        </w:rPr>
        <w:t xml:space="preserve">, </w:t>
      </w:r>
      <w:r w:rsidRPr="001766F5">
        <w:rPr>
          <w:rFonts w:ascii="Times New Roman" w:hAnsi="Times New Roman" w:hint="eastAsia"/>
          <w:sz w:val="20"/>
        </w:rPr>
        <w:t>запрещение</w:t>
      </w:r>
      <w:r w:rsidRPr="001766F5">
        <w:rPr>
          <w:rFonts w:ascii="Times New Roman" w:hAnsi="Times New Roman"/>
          <w:sz w:val="20"/>
        </w:rPr>
        <w:t xml:space="preserve"> </w:t>
      </w:r>
      <w:r w:rsidRPr="001766F5">
        <w:rPr>
          <w:rFonts w:ascii="Times New Roman" w:hAnsi="Times New Roman" w:hint="eastAsia"/>
          <w:sz w:val="20"/>
        </w:rPr>
        <w:t>властей</w:t>
      </w:r>
      <w:r w:rsidRPr="001766F5">
        <w:rPr>
          <w:rFonts w:ascii="Times New Roman" w:hAnsi="Times New Roman"/>
          <w:sz w:val="20"/>
        </w:rPr>
        <w:t xml:space="preserve">, </w:t>
      </w:r>
      <w:r w:rsidRPr="001766F5">
        <w:rPr>
          <w:rFonts w:ascii="Times New Roman" w:hAnsi="Times New Roman" w:hint="eastAsia"/>
          <w:sz w:val="20"/>
        </w:rPr>
        <w:t>террористический</w:t>
      </w:r>
      <w:r w:rsidRPr="001766F5">
        <w:rPr>
          <w:rFonts w:ascii="Times New Roman" w:hAnsi="Times New Roman"/>
          <w:sz w:val="20"/>
        </w:rPr>
        <w:t xml:space="preserve"> </w:t>
      </w:r>
      <w:r w:rsidRPr="001766F5">
        <w:rPr>
          <w:rFonts w:ascii="Times New Roman" w:hAnsi="Times New Roman" w:hint="eastAsia"/>
          <w:sz w:val="20"/>
        </w:rPr>
        <w:t>акт</w:t>
      </w:r>
      <w:r w:rsidRPr="001766F5">
        <w:rPr>
          <w:rFonts w:ascii="Times New Roman" w:hAnsi="Times New Roman"/>
          <w:sz w:val="20"/>
        </w:rPr>
        <w:t xml:space="preserve"> </w:t>
      </w:r>
      <w:r w:rsidRPr="001766F5">
        <w:rPr>
          <w:rFonts w:ascii="Times New Roman" w:hAnsi="Times New Roman" w:hint="eastAsia"/>
          <w:sz w:val="20"/>
        </w:rPr>
        <w:t>при</w:t>
      </w:r>
      <w:r w:rsidRPr="001766F5">
        <w:rPr>
          <w:rFonts w:ascii="Times New Roman" w:hAnsi="Times New Roman"/>
          <w:sz w:val="20"/>
        </w:rPr>
        <w:t xml:space="preserve"> </w:t>
      </w:r>
      <w:r w:rsidRPr="001766F5">
        <w:rPr>
          <w:rFonts w:ascii="Times New Roman" w:hAnsi="Times New Roman" w:hint="eastAsia"/>
          <w:sz w:val="20"/>
        </w:rPr>
        <w:t>условии</w:t>
      </w:r>
      <w:r w:rsidRPr="001766F5">
        <w:rPr>
          <w:rFonts w:ascii="Times New Roman" w:hAnsi="Times New Roman"/>
          <w:sz w:val="20"/>
        </w:rPr>
        <w:t xml:space="preserve">, </w:t>
      </w:r>
      <w:r w:rsidRPr="001766F5">
        <w:rPr>
          <w:rFonts w:ascii="Times New Roman" w:hAnsi="Times New Roman" w:hint="eastAsia"/>
          <w:sz w:val="20"/>
        </w:rPr>
        <w:t>что</w:t>
      </w:r>
      <w:r w:rsidRPr="001766F5">
        <w:rPr>
          <w:rFonts w:ascii="Times New Roman" w:hAnsi="Times New Roman"/>
          <w:sz w:val="20"/>
        </w:rPr>
        <w:t xml:space="preserve"> </w:t>
      </w:r>
      <w:r w:rsidRPr="001766F5">
        <w:rPr>
          <w:rFonts w:ascii="Times New Roman" w:hAnsi="Times New Roman" w:hint="eastAsia"/>
          <w:sz w:val="20"/>
        </w:rPr>
        <w:t>эти</w:t>
      </w:r>
      <w:r w:rsidRPr="001766F5">
        <w:rPr>
          <w:rFonts w:ascii="Times New Roman" w:hAnsi="Times New Roman"/>
          <w:sz w:val="20"/>
        </w:rPr>
        <w:t xml:space="preserve"> </w:t>
      </w:r>
      <w:r w:rsidRPr="001766F5">
        <w:rPr>
          <w:rFonts w:ascii="Times New Roman" w:hAnsi="Times New Roman" w:hint="eastAsia"/>
          <w:sz w:val="20"/>
        </w:rPr>
        <w:t>обстоятельства</w:t>
      </w:r>
      <w:r w:rsidRPr="001766F5">
        <w:rPr>
          <w:rFonts w:ascii="Times New Roman" w:hAnsi="Times New Roman"/>
          <w:sz w:val="20"/>
        </w:rPr>
        <w:t xml:space="preserve"> </w:t>
      </w:r>
      <w:r w:rsidRPr="001766F5">
        <w:rPr>
          <w:rFonts w:ascii="Times New Roman" w:hAnsi="Times New Roman" w:hint="eastAsia"/>
          <w:sz w:val="20"/>
        </w:rPr>
        <w:t>оказывают</w:t>
      </w:r>
      <w:r w:rsidRPr="001766F5">
        <w:rPr>
          <w:rFonts w:ascii="Times New Roman" w:hAnsi="Times New Roman"/>
          <w:sz w:val="20"/>
        </w:rPr>
        <w:t xml:space="preserve"> </w:t>
      </w:r>
      <w:r w:rsidRPr="001766F5">
        <w:rPr>
          <w:rFonts w:ascii="Times New Roman" w:hAnsi="Times New Roman" w:hint="eastAsia"/>
          <w:sz w:val="20"/>
        </w:rPr>
        <w:t>воздействие</w:t>
      </w:r>
      <w:r w:rsidRPr="001766F5">
        <w:rPr>
          <w:rFonts w:ascii="Times New Roman" w:hAnsi="Times New Roman"/>
          <w:sz w:val="20"/>
        </w:rPr>
        <w:t xml:space="preserve"> </w:t>
      </w:r>
      <w:r w:rsidRPr="001766F5">
        <w:rPr>
          <w:rFonts w:ascii="Times New Roman" w:hAnsi="Times New Roman" w:hint="eastAsia"/>
          <w:sz w:val="20"/>
        </w:rPr>
        <w:t>на</w:t>
      </w:r>
      <w:r w:rsidRPr="001766F5">
        <w:rPr>
          <w:rFonts w:ascii="Times New Roman" w:hAnsi="Times New Roman"/>
          <w:sz w:val="20"/>
        </w:rPr>
        <w:t xml:space="preserve"> </w:t>
      </w:r>
      <w:r w:rsidRPr="001766F5">
        <w:rPr>
          <w:rFonts w:ascii="Times New Roman" w:hAnsi="Times New Roman" w:hint="eastAsia"/>
          <w:sz w:val="20"/>
        </w:rPr>
        <w:t>выполнение</w:t>
      </w:r>
      <w:r w:rsidRPr="001766F5">
        <w:rPr>
          <w:rFonts w:ascii="Times New Roman" w:hAnsi="Times New Roman"/>
          <w:sz w:val="20"/>
        </w:rPr>
        <w:t xml:space="preserve"> </w:t>
      </w:r>
      <w:r w:rsidRPr="001766F5">
        <w:rPr>
          <w:rFonts w:ascii="Times New Roman" w:hAnsi="Times New Roman" w:hint="eastAsia"/>
          <w:sz w:val="20"/>
        </w:rPr>
        <w:t>обязательств</w:t>
      </w:r>
      <w:r w:rsidRPr="001766F5">
        <w:rPr>
          <w:rFonts w:ascii="Times New Roman" w:hAnsi="Times New Roman"/>
          <w:sz w:val="20"/>
        </w:rPr>
        <w:t xml:space="preserve"> </w:t>
      </w:r>
      <w:r w:rsidRPr="001766F5">
        <w:rPr>
          <w:rFonts w:ascii="Times New Roman" w:hAnsi="Times New Roman" w:hint="eastAsia"/>
          <w:sz w:val="20"/>
        </w:rPr>
        <w:t>по</w:t>
      </w:r>
      <w:r w:rsidRPr="001766F5">
        <w:rPr>
          <w:rFonts w:ascii="Times New Roman" w:hAnsi="Times New Roman"/>
          <w:sz w:val="20"/>
        </w:rPr>
        <w:t xml:space="preserve"> </w:t>
      </w:r>
      <w:r w:rsidRPr="001766F5">
        <w:rPr>
          <w:rFonts w:ascii="Times New Roman" w:hAnsi="Times New Roman" w:hint="eastAsia"/>
          <w:sz w:val="20"/>
        </w:rPr>
        <w:t>Контракту</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подтверждены</w:t>
      </w:r>
      <w:r w:rsidRPr="001766F5">
        <w:rPr>
          <w:rFonts w:ascii="Times New Roman" w:hAnsi="Times New Roman"/>
          <w:sz w:val="20"/>
        </w:rPr>
        <w:t xml:space="preserve"> </w:t>
      </w:r>
      <w:r w:rsidRPr="001766F5">
        <w:rPr>
          <w:rFonts w:ascii="Times New Roman" w:hAnsi="Times New Roman" w:hint="eastAsia"/>
          <w:sz w:val="20"/>
        </w:rPr>
        <w:t>соответствующими</w:t>
      </w:r>
      <w:r w:rsidRPr="001766F5">
        <w:rPr>
          <w:rFonts w:ascii="Times New Roman" w:hAnsi="Times New Roman"/>
          <w:sz w:val="20"/>
        </w:rPr>
        <w:t xml:space="preserve"> </w:t>
      </w:r>
      <w:r w:rsidRPr="001766F5">
        <w:rPr>
          <w:rFonts w:ascii="Times New Roman" w:hAnsi="Times New Roman" w:hint="eastAsia"/>
          <w:sz w:val="20"/>
        </w:rPr>
        <w:t>уполномоченными</w:t>
      </w:r>
      <w:r w:rsidRPr="001766F5">
        <w:rPr>
          <w:rFonts w:ascii="Times New Roman" w:hAnsi="Times New Roman"/>
          <w:sz w:val="20"/>
        </w:rPr>
        <w:t xml:space="preserve"> </w:t>
      </w:r>
      <w:r w:rsidRPr="001766F5">
        <w:rPr>
          <w:rFonts w:ascii="Times New Roman" w:hAnsi="Times New Roman" w:hint="eastAsia"/>
          <w:sz w:val="20"/>
        </w:rPr>
        <w:t>органами</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14.3. </w:t>
      </w:r>
      <w:r w:rsidRPr="001766F5">
        <w:rPr>
          <w:rFonts w:ascii="Times New Roman" w:hAnsi="Times New Roman" w:hint="eastAsia"/>
          <w:sz w:val="20"/>
        </w:rPr>
        <w:t>Сторона</w:t>
      </w:r>
      <w:r w:rsidRPr="001766F5">
        <w:rPr>
          <w:rFonts w:ascii="Times New Roman" w:hAnsi="Times New Roman"/>
          <w:sz w:val="20"/>
        </w:rPr>
        <w:t xml:space="preserve">, </w:t>
      </w:r>
      <w:r w:rsidRPr="001766F5">
        <w:rPr>
          <w:rFonts w:ascii="Times New Roman" w:hAnsi="Times New Roman" w:hint="eastAsia"/>
          <w:sz w:val="20"/>
        </w:rPr>
        <w:t>у</w:t>
      </w:r>
      <w:r w:rsidRPr="001766F5">
        <w:rPr>
          <w:rFonts w:ascii="Times New Roman" w:hAnsi="Times New Roman"/>
          <w:sz w:val="20"/>
        </w:rPr>
        <w:t xml:space="preserve"> </w:t>
      </w:r>
      <w:r w:rsidRPr="001766F5">
        <w:rPr>
          <w:rFonts w:ascii="Times New Roman" w:hAnsi="Times New Roman" w:hint="eastAsia"/>
          <w:sz w:val="20"/>
        </w:rPr>
        <w:t>которой</w:t>
      </w:r>
      <w:r w:rsidRPr="001766F5">
        <w:rPr>
          <w:rFonts w:ascii="Times New Roman" w:hAnsi="Times New Roman"/>
          <w:sz w:val="20"/>
        </w:rPr>
        <w:t xml:space="preserve"> </w:t>
      </w:r>
      <w:r w:rsidRPr="001766F5">
        <w:rPr>
          <w:rFonts w:ascii="Times New Roman" w:hAnsi="Times New Roman" w:hint="eastAsia"/>
          <w:sz w:val="20"/>
        </w:rPr>
        <w:t>возникли</w:t>
      </w:r>
      <w:r w:rsidRPr="001766F5">
        <w:rPr>
          <w:rFonts w:ascii="Times New Roman" w:hAnsi="Times New Roman"/>
          <w:sz w:val="20"/>
        </w:rPr>
        <w:t xml:space="preserve"> </w:t>
      </w:r>
      <w:r w:rsidRPr="001766F5">
        <w:rPr>
          <w:rFonts w:ascii="Times New Roman" w:hAnsi="Times New Roman" w:hint="eastAsia"/>
          <w:sz w:val="20"/>
        </w:rPr>
        <w:t>обстоятельства</w:t>
      </w:r>
      <w:r w:rsidRPr="001766F5">
        <w:rPr>
          <w:rFonts w:ascii="Times New Roman" w:hAnsi="Times New Roman"/>
          <w:sz w:val="20"/>
        </w:rPr>
        <w:t xml:space="preserve"> </w:t>
      </w:r>
      <w:r w:rsidRPr="001766F5">
        <w:rPr>
          <w:rFonts w:ascii="Times New Roman" w:hAnsi="Times New Roman" w:hint="eastAsia"/>
          <w:sz w:val="20"/>
        </w:rPr>
        <w:t>непреодолимой</w:t>
      </w:r>
      <w:r w:rsidRPr="001766F5">
        <w:rPr>
          <w:rFonts w:ascii="Times New Roman" w:hAnsi="Times New Roman"/>
          <w:sz w:val="20"/>
        </w:rPr>
        <w:t xml:space="preserve"> </w:t>
      </w:r>
      <w:r w:rsidRPr="001766F5">
        <w:rPr>
          <w:rFonts w:ascii="Times New Roman" w:hAnsi="Times New Roman" w:hint="eastAsia"/>
          <w:sz w:val="20"/>
        </w:rPr>
        <w:t>силы</w:t>
      </w:r>
      <w:r w:rsidRPr="001766F5">
        <w:rPr>
          <w:rFonts w:ascii="Times New Roman" w:hAnsi="Times New Roman"/>
          <w:sz w:val="20"/>
        </w:rPr>
        <w:t xml:space="preserve">, </w:t>
      </w:r>
      <w:r w:rsidRPr="001766F5">
        <w:rPr>
          <w:rFonts w:ascii="Times New Roman" w:hAnsi="Times New Roman" w:hint="eastAsia"/>
          <w:sz w:val="20"/>
        </w:rPr>
        <w:t>обязана</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течение</w:t>
      </w:r>
      <w:r w:rsidRPr="001766F5">
        <w:rPr>
          <w:rFonts w:ascii="Times New Roman" w:hAnsi="Times New Roman"/>
          <w:sz w:val="20"/>
        </w:rPr>
        <w:t xml:space="preserve"> 5-</w:t>
      </w:r>
      <w:r w:rsidRPr="001766F5">
        <w:rPr>
          <w:rFonts w:ascii="Times New Roman" w:hAnsi="Times New Roman" w:hint="eastAsia"/>
          <w:sz w:val="20"/>
        </w:rPr>
        <w:t>ти</w:t>
      </w:r>
      <w:r w:rsidRPr="001766F5">
        <w:rPr>
          <w:rFonts w:ascii="Times New Roman" w:hAnsi="Times New Roman"/>
          <w:sz w:val="20"/>
        </w:rPr>
        <w:t xml:space="preserve">  </w:t>
      </w:r>
      <w:r w:rsidRPr="001766F5">
        <w:rPr>
          <w:rFonts w:ascii="Times New Roman" w:hAnsi="Times New Roman" w:hint="eastAsia"/>
          <w:sz w:val="20"/>
        </w:rPr>
        <w:t>дней</w:t>
      </w:r>
      <w:r w:rsidRPr="001766F5">
        <w:rPr>
          <w:rFonts w:ascii="Times New Roman" w:hAnsi="Times New Roman"/>
          <w:sz w:val="20"/>
        </w:rPr>
        <w:t xml:space="preserve"> </w:t>
      </w:r>
      <w:r w:rsidRPr="001766F5">
        <w:rPr>
          <w:rFonts w:ascii="Times New Roman" w:hAnsi="Times New Roman" w:hint="eastAsia"/>
          <w:sz w:val="20"/>
        </w:rPr>
        <w:t>письменно</w:t>
      </w:r>
      <w:r w:rsidRPr="001766F5">
        <w:rPr>
          <w:rFonts w:ascii="Times New Roman" w:hAnsi="Times New Roman"/>
          <w:sz w:val="20"/>
        </w:rPr>
        <w:t xml:space="preserve"> </w:t>
      </w:r>
      <w:r w:rsidRPr="001766F5">
        <w:rPr>
          <w:rFonts w:ascii="Times New Roman" w:hAnsi="Times New Roman" w:hint="eastAsia"/>
          <w:sz w:val="20"/>
        </w:rPr>
        <w:t>информировать</w:t>
      </w:r>
      <w:r w:rsidRPr="001766F5">
        <w:rPr>
          <w:rFonts w:ascii="Times New Roman" w:hAnsi="Times New Roman"/>
          <w:sz w:val="20"/>
        </w:rPr>
        <w:t xml:space="preserve"> </w:t>
      </w:r>
      <w:r w:rsidRPr="001766F5">
        <w:rPr>
          <w:rFonts w:ascii="Times New Roman" w:hAnsi="Times New Roman" w:hint="eastAsia"/>
          <w:sz w:val="20"/>
        </w:rPr>
        <w:t>другую</w:t>
      </w:r>
      <w:r w:rsidRPr="001766F5">
        <w:rPr>
          <w:rFonts w:ascii="Times New Roman" w:hAnsi="Times New Roman"/>
          <w:sz w:val="20"/>
        </w:rPr>
        <w:t xml:space="preserve"> </w:t>
      </w:r>
      <w:r w:rsidRPr="001766F5">
        <w:rPr>
          <w:rFonts w:ascii="Times New Roman" w:hAnsi="Times New Roman" w:hint="eastAsia"/>
          <w:sz w:val="20"/>
        </w:rPr>
        <w:t>Сторону</w:t>
      </w:r>
      <w:r w:rsidRPr="001766F5">
        <w:rPr>
          <w:rFonts w:ascii="Times New Roman" w:hAnsi="Times New Roman"/>
          <w:sz w:val="20"/>
        </w:rPr>
        <w:t xml:space="preserve"> </w:t>
      </w:r>
      <w:r w:rsidRPr="001766F5">
        <w:rPr>
          <w:rFonts w:ascii="Times New Roman" w:hAnsi="Times New Roman" w:hint="eastAsia"/>
          <w:sz w:val="20"/>
        </w:rPr>
        <w:t>о</w:t>
      </w:r>
      <w:r w:rsidRPr="001766F5">
        <w:rPr>
          <w:rFonts w:ascii="Times New Roman" w:hAnsi="Times New Roman"/>
          <w:sz w:val="20"/>
        </w:rPr>
        <w:t xml:space="preserve"> </w:t>
      </w:r>
      <w:r w:rsidRPr="001766F5">
        <w:rPr>
          <w:rFonts w:ascii="Times New Roman" w:hAnsi="Times New Roman" w:hint="eastAsia"/>
          <w:sz w:val="20"/>
        </w:rPr>
        <w:t>случившемся</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его</w:t>
      </w:r>
      <w:r w:rsidRPr="001766F5">
        <w:rPr>
          <w:rFonts w:ascii="Times New Roman" w:hAnsi="Times New Roman"/>
          <w:sz w:val="20"/>
        </w:rPr>
        <w:t xml:space="preserve"> </w:t>
      </w:r>
      <w:r w:rsidRPr="001766F5">
        <w:rPr>
          <w:rFonts w:ascii="Times New Roman" w:hAnsi="Times New Roman" w:hint="eastAsia"/>
          <w:sz w:val="20"/>
        </w:rPr>
        <w:t>причинах</w:t>
      </w:r>
      <w:r w:rsidRPr="001766F5">
        <w:rPr>
          <w:rFonts w:ascii="Times New Roman" w:hAnsi="Times New Roman"/>
          <w:sz w:val="20"/>
        </w:rPr>
        <w:t xml:space="preserve">. </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14.4. </w:t>
      </w:r>
      <w:r w:rsidRPr="001766F5">
        <w:rPr>
          <w:rFonts w:ascii="Times New Roman" w:hAnsi="Times New Roman" w:hint="eastAsia"/>
          <w:sz w:val="20"/>
        </w:rPr>
        <w:t>Если</w:t>
      </w:r>
      <w:r w:rsidRPr="001766F5">
        <w:rPr>
          <w:rFonts w:ascii="Times New Roman" w:hAnsi="Times New Roman"/>
          <w:sz w:val="20"/>
        </w:rPr>
        <w:t xml:space="preserve">, </w:t>
      </w:r>
      <w:r w:rsidRPr="001766F5">
        <w:rPr>
          <w:rFonts w:ascii="Times New Roman" w:hAnsi="Times New Roman" w:hint="eastAsia"/>
          <w:sz w:val="20"/>
        </w:rPr>
        <w:t>по</w:t>
      </w:r>
      <w:r w:rsidRPr="001766F5">
        <w:rPr>
          <w:rFonts w:ascii="Times New Roman" w:hAnsi="Times New Roman"/>
          <w:sz w:val="20"/>
        </w:rPr>
        <w:t xml:space="preserve"> </w:t>
      </w:r>
      <w:r w:rsidRPr="001766F5">
        <w:rPr>
          <w:rFonts w:ascii="Times New Roman" w:hAnsi="Times New Roman" w:hint="eastAsia"/>
          <w:sz w:val="20"/>
        </w:rPr>
        <w:t>мнению</w:t>
      </w:r>
      <w:r w:rsidRPr="001766F5">
        <w:rPr>
          <w:rFonts w:ascii="Times New Roman" w:hAnsi="Times New Roman"/>
          <w:sz w:val="20"/>
        </w:rPr>
        <w:t xml:space="preserve"> </w:t>
      </w:r>
      <w:r w:rsidRPr="001766F5">
        <w:rPr>
          <w:rFonts w:ascii="Times New Roman" w:hAnsi="Times New Roman" w:hint="eastAsia"/>
          <w:sz w:val="20"/>
        </w:rPr>
        <w:t>Сторон</w:t>
      </w:r>
      <w:r w:rsidRPr="001766F5">
        <w:rPr>
          <w:rFonts w:ascii="Times New Roman" w:hAnsi="Times New Roman"/>
          <w:sz w:val="20"/>
        </w:rPr>
        <w:t xml:space="preserve">, </w:t>
      </w:r>
      <w:r w:rsidRPr="001766F5">
        <w:rPr>
          <w:rFonts w:ascii="Times New Roman" w:hAnsi="Times New Roman" w:hint="eastAsia"/>
          <w:sz w:val="20"/>
        </w:rPr>
        <w:t>исполнение</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может</w:t>
      </w:r>
      <w:r w:rsidRPr="001766F5">
        <w:rPr>
          <w:rFonts w:ascii="Times New Roman" w:hAnsi="Times New Roman"/>
          <w:sz w:val="20"/>
        </w:rPr>
        <w:t xml:space="preserve"> </w:t>
      </w:r>
      <w:r w:rsidRPr="001766F5">
        <w:rPr>
          <w:rFonts w:ascii="Times New Roman" w:hAnsi="Times New Roman" w:hint="eastAsia"/>
          <w:sz w:val="20"/>
        </w:rPr>
        <w:t>быть</w:t>
      </w:r>
      <w:r w:rsidRPr="001766F5">
        <w:rPr>
          <w:rFonts w:ascii="Times New Roman" w:hAnsi="Times New Roman"/>
          <w:sz w:val="20"/>
        </w:rPr>
        <w:t xml:space="preserve"> </w:t>
      </w:r>
      <w:r w:rsidRPr="001766F5">
        <w:rPr>
          <w:rFonts w:ascii="Times New Roman" w:hAnsi="Times New Roman" w:hint="eastAsia"/>
          <w:sz w:val="20"/>
        </w:rPr>
        <w:t>продолжено</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порядке</w:t>
      </w:r>
      <w:r w:rsidRPr="001766F5">
        <w:rPr>
          <w:rFonts w:ascii="Times New Roman" w:hAnsi="Times New Roman"/>
          <w:sz w:val="20"/>
        </w:rPr>
        <w:t xml:space="preserve">, </w:t>
      </w:r>
      <w:r w:rsidRPr="001766F5">
        <w:rPr>
          <w:rFonts w:ascii="Times New Roman" w:hAnsi="Times New Roman" w:hint="eastAsia"/>
          <w:sz w:val="20"/>
        </w:rPr>
        <w:t>действовавшем</w:t>
      </w:r>
      <w:r w:rsidRPr="001766F5">
        <w:rPr>
          <w:rFonts w:ascii="Times New Roman" w:hAnsi="Times New Roman"/>
          <w:sz w:val="20"/>
        </w:rPr>
        <w:t xml:space="preserve"> </w:t>
      </w:r>
      <w:r w:rsidRPr="001766F5">
        <w:rPr>
          <w:rFonts w:ascii="Times New Roman" w:hAnsi="Times New Roman" w:hint="eastAsia"/>
          <w:sz w:val="20"/>
        </w:rPr>
        <w:t>до</w:t>
      </w:r>
      <w:r w:rsidRPr="001766F5">
        <w:rPr>
          <w:rFonts w:ascii="Times New Roman" w:hAnsi="Times New Roman"/>
          <w:sz w:val="20"/>
        </w:rPr>
        <w:t xml:space="preserve"> </w:t>
      </w:r>
      <w:r w:rsidRPr="001766F5">
        <w:rPr>
          <w:rFonts w:ascii="Times New Roman" w:hAnsi="Times New Roman" w:hint="eastAsia"/>
          <w:sz w:val="20"/>
        </w:rPr>
        <w:t>возникновения</w:t>
      </w:r>
      <w:r w:rsidRPr="001766F5">
        <w:rPr>
          <w:rFonts w:ascii="Times New Roman" w:hAnsi="Times New Roman"/>
          <w:sz w:val="20"/>
        </w:rPr>
        <w:t xml:space="preserve"> </w:t>
      </w:r>
      <w:r w:rsidRPr="001766F5">
        <w:rPr>
          <w:rFonts w:ascii="Times New Roman" w:hAnsi="Times New Roman" w:hint="eastAsia"/>
          <w:sz w:val="20"/>
        </w:rPr>
        <w:t>обстоятельств</w:t>
      </w:r>
      <w:r w:rsidRPr="001766F5">
        <w:rPr>
          <w:rFonts w:ascii="Times New Roman" w:hAnsi="Times New Roman"/>
          <w:sz w:val="20"/>
        </w:rPr>
        <w:t xml:space="preserve"> </w:t>
      </w:r>
      <w:r w:rsidRPr="001766F5">
        <w:rPr>
          <w:rFonts w:ascii="Times New Roman" w:hAnsi="Times New Roman" w:hint="eastAsia"/>
          <w:sz w:val="20"/>
        </w:rPr>
        <w:t>непреодолимой</w:t>
      </w:r>
      <w:r w:rsidRPr="001766F5">
        <w:rPr>
          <w:rFonts w:ascii="Times New Roman" w:hAnsi="Times New Roman"/>
          <w:sz w:val="20"/>
        </w:rPr>
        <w:t xml:space="preserve"> </w:t>
      </w:r>
      <w:r w:rsidRPr="001766F5">
        <w:rPr>
          <w:rFonts w:ascii="Times New Roman" w:hAnsi="Times New Roman" w:hint="eastAsia"/>
          <w:sz w:val="20"/>
        </w:rPr>
        <w:t>силы</w:t>
      </w:r>
      <w:r w:rsidRPr="001766F5">
        <w:rPr>
          <w:rFonts w:ascii="Times New Roman" w:hAnsi="Times New Roman"/>
          <w:sz w:val="20"/>
        </w:rPr>
        <w:t xml:space="preserve">, </w:t>
      </w:r>
      <w:r w:rsidRPr="001766F5">
        <w:rPr>
          <w:rFonts w:ascii="Times New Roman" w:hAnsi="Times New Roman" w:hint="eastAsia"/>
          <w:sz w:val="20"/>
        </w:rPr>
        <w:t>то</w:t>
      </w:r>
      <w:r w:rsidRPr="001766F5">
        <w:rPr>
          <w:rFonts w:ascii="Times New Roman" w:hAnsi="Times New Roman"/>
          <w:sz w:val="20"/>
        </w:rPr>
        <w:t xml:space="preserve"> </w:t>
      </w:r>
      <w:r w:rsidRPr="001766F5">
        <w:rPr>
          <w:rFonts w:ascii="Times New Roman" w:hAnsi="Times New Roman" w:hint="eastAsia"/>
          <w:sz w:val="20"/>
        </w:rPr>
        <w:t>срок</w:t>
      </w:r>
      <w:r w:rsidRPr="001766F5">
        <w:rPr>
          <w:rFonts w:ascii="Times New Roman" w:hAnsi="Times New Roman"/>
          <w:sz w:val="20"/>
        </w:rPr>
        <w:t xml:space="preserve"> </w:t>
      </w:r>
      <w:r w:rsidRPr="001766F5">
        <w:rPr>
          <w:rFonts w:ascii="Times New Roman" w:hAnsi="Times New Roman" w:hint="eastAsia"/>
          <w:sz w:val="20"/>
        </w:rPr>
        <w:t>исполнения</w:t>
      </w:r>
      <w:r w:rsidRPr="001766F5">
        <w:rPr>
          <w:rFonts w:ascii="Times New Roman" w:hAnsi="Times New Roman"/>
          <w:sz w:val="20"/>
        </w:rPr>
        <w:t xml:space="preserve"> </w:t>
      </w:r>
      <w:r w:rsidRPr="001766F5">
        <w:rPr>
          <w:rFonts w:ascii="Times New Roman" w:hAnsi="Times New Roman" w:hint="eastAsia"/>
          <w:sz w:val="20"/>
        </w:rPr>
        <w:t>обязательств</w:t>
      </w:r>
      <w:r w:rsidRPr="001766F5">
        <w:rPr>
          <w:rFonts w:ascii="Times New Roman" w:hAnsi="Times New Roman"/>
          <w:sz w:val="20"/>
        </w:rPr>
        <w:t xml:space="preserve"> </w:t>
      </w:r>
      <w:r w:rsidRPr="001766F5">
        <w:rPr>
          <w:rFonts w:ascii="Times New Roman" w:hAnsi="Times New Roman" w:hint="eastAsia"/>
          <w:sz w:val="20"/>
        </w:rPr>
        <w:t>по</w:t>
      </w:r>
      <w:r w:rsidRPr="001766F5">
        <w:rPr>
          <w:rFonts w:ascii="Times New Roman" w:hAnsi="Times New Roman"/>
          <w:sz w:val="20"/>
        </w:rPr>
        <w:t xml:space="preserve"> </w:t>
      </w:r>
      <w:r w:rsidRPr="001766F5">
        <w:rPr>
          <w:rFonts w:ascii="Times New Roman" w:hAnsi="Times New Roman" w:hint="eastAsia"/>
          <w:sz w:val="20"/>
        </w:rPr>
        <w:t>Контракту</w:t>
      </w:r>
      <w:r w:rsidRPr="001766F5">
        <w:rPr>
          <w:rFonts w:ascii="Times New Roman" w:hAnsi="Times New Roman"/>
          <w:sz w:val="20"/>
        </w:rPr>
        <w:t xml:space="preserve"> </w:t>
      </w:r>
      <w:r w:rsidRPr="001766F5">
        <w:rPr>
          <w:rFonts w:ascii="Times New Roman" w:hAnsi="Times New Roman" w:hint="eastAsia"/>
          <w:sz w:val="20"/>
        </w:rPr>
        <w:t>продлевается</w:t>
      </w:r>
      <w:r w:rsidRPr="001766F5">
        <w:rPr>
          <w:rFonts w:ascii="Times New Roman" w:hAnsi="Times New Roman"/>
          <w:sz w:val="20"/>
        </w:rPr>
        <w:t xml:space="preserve"> </w:t>
      </w:r>
      <w:r w:rsidRPr="001766F5">
        <w:rPr>
          <w:rFonts w:ascii="Times New Roman" w:hAnsi="Times New Roman" w:hint="eastAsia"/>
          <w:sz w:val="20"/>
        </w:rPr>
        <w:t>соразмерно</w:t>
      </w:r>
      <w:r w:rsidRPr="001766F5">
        <w:rPr>
          <w:rFonts w:ascii="Times New Roman" w:hAnsi="Times New Roman"/>
          <w:sz w:val="20"/>
        </w:rPr>
        <w:t xml:space="preserve"> </w:t>
      </w:r>
      <w:r w:rsidRPr="001766F5">
        <w:rPr>
          <w:rFonts w:ascii="Times New Roman" w:hAnsi="Times New Roman" w:hint="eastAsia"/>
          <w:sz w:val="20"/>
        </w:rPr>
        <w:t>времени</w:t>
      </w:r>
      <w:r w:rsidRPr="001766F5">
        <w:rPr>
          <w:rFonts w:ascii="Times New Roman" w:hAnsi="Times New Roman"/>
          <w:sz w:val="20"/>
        </w:rPr>
        <w:t xml:space="preserve">, </w:t>
      </w:r>
      <w:r w:rsidRPr="001766F5">
        <w:rPr>
          <w:rFonts w:ascii="Times New Roman" w:hAnsi="Times New Roman" w:hint="eastAsia"/>
          <w:sz w:val="20"/>
        </w:rPr>
        <w:t>которое</w:t>
      </w:r>
      <w:r w:rsidRPr="001766F5">
        <w:rPr>
          <w:rFonts w:ascii="Times New Roman" w:hAnsi="Times New Roman"/>
          <w:sz w:val="20"/>
        </w:rPr>
        <w:t xml:space="preserve"> </w:t>
      </w:r>
      <w:r w:rsidRPr="001766F5">
        <w:rPr>
          <w:rFonts w:ascii="Times New Roman" w:hAnsi="Times New Roman" w:hint="eastAsia"/>
          <w:sz w:val="20"/>
        </w:rPr>
        <w:t>необходимо</w:t>
      </w:r>
      <w:r w:rsidRPr="001766F5">
        <w:rPr>
          <w:rFonts w:ascii="Times New Roman" w:hAnsi="Times New Roman"/>
          <w:sz w:val="20"/>
        </w:rPr>
        <w:t xml:space="preserve"> </w:t>
      </w:r>
      <w:r w:rsidRPr="001766F5">
        <w:rPr>
          <w:rFonts w:ascii="Times New Roman" w:hAnsi="Times New Roman" w:hint="eastAsia"/>
          <w:sz w:val="20"/>
        </w:rPr>
        <w:t>для</w:t>
      </w:r>
      <w:r w:rsidRPr="001766F5">
        <w:rPr>
          <w:rFonts w:ascii="Times New Roman" w:hAnsi="Times New Roman"/>
          <w:sz w:val="20"/>
        </w:rPr>
        <w:t xml:space="preserve"> </w:t>
      </w:r>
      <w:r w:rsidRPr="001766F5">
        <w:rPr>
          <w:rFonts w:ascii="Times New Roman" w:hAnsi="Times New Roman" w:hint="eastAsia"/>
          <w:sz w:val="20"/>
        </w:rPr>
        <w:t>учета</w:t>
      </w:r>
      <w:r w:rsidRPr="001766F5">
        <w:rPr>
          <w:rFonts w:ascii="Times New Roman" w:hAnsi="Times New Roman"/>
          <w:sz w:val="20"/>
        </w:rPr>
        <w:t xml:space="preserve"> </w:t>
      </w:r>
      <w:r w:rsidRPr="001766F5">
        <w:rPr>
          <w:rFonts w:ascii="Times New Roman" w:hAnsi="Times New Roman" w:hint="eastAsia"/>
          <w:sz w:val="20"/>
        </w:rPr>
        <w:t>действия</w:t>
      </w:r>
      <w:r w:rsidRPr="001766F5">
        <w:rPr>
          <w:rFonts w:ascii="Times New Roman" w:hAnsi="Times New Roman"/>
          <w:sz w:val="20"/>
        </w:rPr>
        <w:t xml:space="preserve"> </w:t>
      </w:r>
      <w:r w:rsidRPr="001766F5">
        <w:rPr>
          <w:rFonts w:ascii="Times New Roman" w:hAnsi="Times New Roman" w:hint="eastAsia"/>
          <w:sz w:val="20"/>
        </w:rPr>
        <w:t>этих</w:t>
      </w:r>
      <w:r w:rsidRPr="001766F5">
        <w:rPr>
          <w:rFonts w:ascii="Times New Roman" w:hAnsi="Times New Roman"/>
          <w:sz w:val="20"/>
        </w:rPr>
        <w:t xml:space="preserve"> </w:t>
      </w:r>
      <w:r w:rsidRPr="001766F5">
        <w:rPr>
          <w:rFonts w:ascii="Times New Roman" w:hAnsi="Times New Roman" w:hint="eastAsia"/>
          <w:sz w:val="20"/>
        </w:rPr>
        <w:t>обстоятельств</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их</w:t>
      </w:r>
      <w:r w:rsidRPr="001766F5">
        <w:rPr>
          <w:rFonts w:ascii="Times New Roman" w:hAnsi="Times New Roman"/>
          <w:sz w:val="20"/>
        </w:rPr>
        <w:t xml:space="preserve"> </w:t>
      </w:r>
      <w:r w:rsidRPr="001766F5">
        <w:rPr>
          <w:rFonts w:ascii="Times New Roman" w:hAnsi="Times New Roman" w:hint="eastAsia"/>
          <w:sz w:val="20"/>
        </w:rPr>
        <w:t>последствий</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15. </w:t>
      </w:r>
      <w:r w:rsidRPr="001766F5">
        <w:rPr>
          <w:rFonts w:ascii="Times New Roman" w:hAnsi="Times New Roman" w:hint="eastAsia"/>
          <w:sz w:val="20"/>
        </w:rPr>
        <w:t>Уведомления</w:t>
      </w:r>
    </w:p>
    <w:p w:rsid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15.1. </w:t>
      </w:r>
      <w:proofErr w:type="gramStart"/>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случае</w:t>
      </w:r>
      <w:r w:rsidRPr="001766F5">
        <w:rPr>
          <w:rFonts w:ascii="Times New Roman" w:hAnsi="Times New Roman"/>
          <w:sz w:val="20"/>
        </w:rPr>
        <w:t xml:space="preserve"> </w:t>
      </w:r>
      <w:r w:rsidRPr="001766F5">
        <w:rPr>
          <w:rFonts w:ascii="Times New Roman" w:hAnsi="Times New Roman" w:hint="eastAsia"/>
          <w:sz w:val="20"/>
        </w:rPr>
        <w:t>обмена</w:t>
      </w:r>
      <w:r w:rsidRPr="001766F5">
        <w:rPr>
          <w:rFonts w:ascii="Times New Roman" w:hAnsi="Times New Roman"/>
          <w:sz w:val="20"/>
        </w:rPr>
        <w:t xml:space="preserve"> </w:t>
      </w:r>
      <w:r w:rsidRPr="001766F5">
        <w:rPr>
          <w:rFonts w:ascii="Times New Roman" w:hAnsi="Times New Roman" w:hint="eastAsia"/>
          <w:sz w:val="20"/>
        </w:rPr>
        <w:t>документами</w:t>
      </w:r>
      <w:r w:rsidRPr="001766F5">
        <w:rPr>
          <w:rFonts w:ascii="Times New Roman" w:hAnsi="Times New Roman"/>
          <w:sz w:val="20"/>
        </w:rPr>
        <w:t xml:space="preserve"> </w:t>
      </w:r>
      <w:r w:rsidRPr="001766F5">
        <w:rPr>
          <w:rFonts w:ascii="Times New Roman" w:hAnsi="Times New Roman" w:hint="eastAsia"/>
          <w:sz w:val="20"/>
        </w:rPr>
        <w:t>при</w:t>
      </w:r>
      <w:r w:rsidRPr="001766F5">
        <w:rPr>
          <w:rFonts w:ascii="Times New Roman" w:hAnsi="Times New Roman"/>
          <w:sz w:val="20"/>
        </w:rPr>
        <w:t xml:space="preserve"> </w:t>
      </w:r>
      <w:r w:rsidRPr="001766F5">
        <w:rPr>
          <w:rFonts w:ascii="Times New Roman" w:hAnsi="Times New Roman" w:hint="eastAsia"/>
          <w:sz w:val="20"/>
        </w:rPr>
        <w:t>применении</w:t>
      </w:r>
      <w:r w:rsidRPr="001766F5">
        <w:rPr>
          <w:rFonts w:ascii="Times New Roman" w:hAnsi="Times New Roman"/>
          <w:sz w:val="20"/>
        </w:rPr>
        <w:t xml:space="preserve"> </w:t>
      </w:r>
      <w:r w:rsidRPr="001766F5">
        <w:rPr>
          <w:rFonts w:ascii="Times New Roman" w:hAnsi="Times New Roman" w:hint="eastAsia"/>
          <w:sz w:val="20"/>
        </w:rPr>
        <w:t>мер</w:t>
      </w:r>
      <w:r w:rsidRPr="001766F5">
        <w:rPr>
          <w:rFonts w:ascii="Times New Roman" w:hAnsi="Times New Roman"/>
          <w:sz w:val="20"/>
        </w:rPr>
        <w:t xml:space="preserve"> </w:t>
      </w:r>
      <w:r w:rsidRPr="001766F5">
        <w:rPr>
          <w:rFonts w:ascii="Times New Roman" w:hAnsi="Times New Roman" w:hint="eastAsia"/>
          <w:sz w:val="20"/>
        </w:rPr>
        <w:t>ответственности</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совершении</w:t>
      </w:r>
      <w:r w:rsidRPr="001766F5">
        <w:rPr>
          <w:rFonts w:ascii="Times New Roman" w:hAnsi="Times New Roman"/>
          <w:sz w:val="20"/>
        </w:rPr>
        <w:t xml:space="preserve"> </w:t>
      </w:r>
      <w:r w:rsidRPr="001766F5">
        <w:rPr>
          <w:rFonts w:ascii="Times New Roman" w:hAnsi="Times New Roman" w:hint="eastAsia"/>
          <w:sz w:val="20"/>
        </w:rPr>
        <w:t>иных</w:t>
      </w:r>
      <w:r w:rsidRPr="001766F5">
        <w:rPr>
          <w:rFonts w:ascii="Times New Roman" w:hAnsi="Times New Roman"/>
          <w:sz w:val="20"/>
        </w:rPr>
        <w:t xml:space="preserve"> </w:t>
      </w:r>
      <w:r w:rsidRPr="001766F5">
        <w:rPr>
          <w:rFonts w:ascii="Times New Roman" w:hAnsi="Times New Roman" w:hint="eastAsia"/>
          <w:sz w:val="20"/>
        </w:rPr>
        <w:t>действий</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связи</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нарушением</w:t>
      </w:r>
      <w:r w:rsidRPr="001766F5">
        <w:rPr>
          <w:rFonts w:ascii="Times New Roman" w:hAnsi="Times New Roman"/>
          <w:sz w:val="20"/>
        </w:rPr>
        <w:t xml:space="preserve"> </w:t>
      </w:r>
      <w:r w:rsidRPr="001766F5">
        <w:rPr>
          <w:rFonts w:ascii="Times New Roman" w:hAnsi="Times New Roman" w:hint="eastAsia"/>
          <w:sz w:val="20"/>
        </w:rPr>
        <w:t>поставщиком</w:t>
      </w:r>
      <w:r w:rsidRPr="001766F5">
        <w:rPr>
          <w:rFonts w:ascii="Times New Roman" w:hAnsi="Times New Roman"/>
          <w:sz w:val="20"/>
        </w:rPr>
        <w:t xml:space="preserve"> (</w:t>
      </w:r>
      <w:r w:rsidRPr="001766F5">
        <w:rPr>
          <w:rFonts w:ascii="Times New Roman" w:hAnsi="Times New Roman" w:hint="eastAsia"/>
          <w:sz w:val="20"/>
        </w:rPr>
        <w:t>подрядчиком</w:t>
      </w:r>
      <w:r w:rsidRPr="001766F5">
        <w:rPr>
          <w:rFonts w:ascii="Times New Roman" w:hAnsi="Times New Roman"/>
          <w:sz w:val="20"/>
        </w:rPr>
        <w:t xml:space="preserve">, </w:t>
      </w:r>
      <w:r w:rsidRPr="001766F5">
        <w:rPr>
          <w:rFonts w:ascii="Times New Roman" w:hAnsi="Times New Roman" w:hint="eastAsia"/>
          <w:sz w:val="20"/>
        </w:rPr>
        <w:t>исполнителем</w:t>
      </w:r>
      <w:r w:rsidRPr="001766F5">
        <w:rPr>
          <w:rFonts w:ascii="Times New Roman" w:hAnsi="Times New Roman"/>
          <w:sz w:val="20"/>
        </w:rPr>
        <w:t xml:space="preserve">) </w:t>
      </w:r>
      <w:r w:rsidRPr="001766F5">
        <w:rPr>
          <w:rFonts w:ascii="Times New Roman" w:hAnsi="Times New Roman" w:hint="eastAsia"/>
          <w:sz w:val="20"/>
        </w:rPr>
        <w:t>или</w:t>
      </w:r>
      <w:r w:rsidRPr="001766F5">
        <w:rPr>
          <w:rFonts w:ascii="Times New Roman" w:hAnsi="Times New Roman"/>
          <w:sz w:val="20"/>
        </w:rPr>
        <w:t xml:space="preserve"> </w:t>
      </w:r>
      <w:r w:rsidRPr="001766F5">
        <w:rPr>
          <w:rFonts w:ascii="Times New Roman" w:hAnsi="Times New Roman" w:hint="eastAsia"/>
          <w:sz w:val="20"/>
        </w:rPr>
        <w:t>заказчиком</w:t>
      </w:r>
      <w:r w:rsidRPr="001766F5">
        <w:rPr>
          <w:rFonts w:ascii="Times New Roman" w:hAnsi="Times New Roman"/>
          <w:sz w:val="20"/>
        </w:rPr>
        <w:t xml:space="preserve"> </w:t>
      </w:r>
      <w:r w:rsidRPr="001766F5">
        <w:rPr>
          <w:rFonts w:ascii="Times New Roman" w:hAnsi="Times New Roman" w:hint="eastAsia"/>
          <w:sz w:val="20"/>
        </w:rPr>
        <w:t>условий</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отношении</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заключенного</w:t>
      </w:r>
      <w:r w:rsidRPr="001766F5">
        <w:rPr>
          <w:rFonts w:ascii="Times New Roman" w:hAnsi="Times New Roman"/>
          <w:sz w:val="20"/>
        </w:rPr>
        <w:t xml:space="preserve"> </w:t>
      </w:r>
      <w:r w:rsidRPr="001766F5">
        <w:rPr>
          <w:rFonts w:ascii="Times New Roman" w:hAnsi="Times New Roman" w:hint="eastAsia"/>
          <w:sz w:val="20"/>
        </w:rPr>
        <w:t>по</w:t>
      </w:r>
      <w:r w:rsidRPr="001766F5">
        <w:rPr>
          <w:rFonts w:ascii="Times New Roman" w:hAnsi="Times New Roman"/>
          <w:sz w:val="20"/>
        </w:rPr>
        <w:t xml:space="preserve"> </w:t>
      </w:r>
      <w:r w:rsidRPr="001766F5">
        <w:rPr>
          <w:rFonts w:ascii="Times New Roman" w:hAnsi="Times New Roman" w:hint="eastAsia"/>
          <w:sz w:val="20"/>
        </w:rPr>
        <w:t>результатам</w:t>
      </w:r>
      <w:r w:rsidRPr="001766F5">
        <w:rPr>
          <w:rFonts w:ascii="Times New Roman" w:hAnsi="Times New Roman"/>
          <w:sz w:val="20"/>
        </w:rPr>
        <w:t xml:space="preserve"> </w:t>
      </w:r>
      <w:r w:rsidRPr="001766F5">
        <w:rPr>
          <w:rFonts w:ascii="Times New Roman" w:hAnsi="Times New Roman" w:hint="eastAsia"/>
          <w:sz w:val="20"/>
        </w:rPr>
        <w:t>электронных</w:t>
      </w:r>
      <w:r w:rsidRPr="001766F5">
        <w:rPr>
          <w:rFonts w:ascii="Times New Roman" w:hAnsi="Times New Roman"/>
          <w:sz w:val="20"/>
        </w:rPr>
        <w:t xml:space="preserve"> </w:t>
      </w:r>
      <w:r w:rsidRPr="001766F5">
        <w:rPr>
          <w:rFonts w:ascii="Times New Roman" w:hAnsi="Times New Roman" w:hint="eastAsia"/>
          <w:sz w:val="20"/>
        </w:rPr>
        <w:t>процедур</w:t>
      </w:r>
      <w:r w:rsidRPr="001766F5">
        <w:rPr>
          <w:rFonts w:ascii="Times New Roman" w:hAnsi="Times New Roman"/>
          <w:sz w:val="20"/>
        </w:rPr>
        <w:t xml:space="preserve">, </w:t>
      </w:r>
      <w:r w:rsidRPr="001766F5">
        <w:rPr>
          <w:rFonts w:ascii="Times New Roman" w:hAnsi="Times New Roman" w:hint="eastAsia"/>
          <w:sz w:val="20"/>
        </w:rPr>
        <w:t>закрытых</w:t>
      </w:r>
      <w:r w:rsidRPr="001766F5">
        <w:rPr>
          <w:rFonts w:ascii="Times New Roman" w:hAnsi="Times New Roman"/>
          <w:sz w:val="20"/>
        </w:rPr>
        <w:t xml:space="preserve"> </w:t>
      </w:r>
      <w:r w:rsidRPr="001766F5">
        <w:rPr>
          <w:rFonts w:ascii="Times New Roman" w:hAnsi="Times New Roman" w:hint="eastAsia"/>
          <w:sz w:val="20"/>
        </w:rPr>
        <w:t>электронных</w:t>
      </w:r>
      <w:r w:rsidRPr="001766F5">
        <w:rPr>
          <w:rFonts w:ascii="Times New Roman" w:hAnsi="Times New Roman"/>
          <w:sz w:val="20"/>
        </w:rPr>
        <w:t xml:space="preserve"> </w:t>
      </w:r>
      <w:r w:rsidRPr="001766F5">
        <w:rPr>
          <w:rFonts w:ascii="Times New Roman" w:hAnsi="Times New Roman" w:hint="eastAsia"/>
          <w:sz w:val="20"/>
        </w:rPr>
        <w:t>процедур</w:t>
      </w:r>
      <w:r w:rsidRPr="001766F5">
        <w:rPr>
          <w:rFonts w:ascii="Times New Roman" w:hAnsi="Times New Roman"/>
          <w:sz w:val="20"/>
        </w:rPr>
        <w:t xml:space="preserve"> (</w:t>
      </w:r>
      <w:r w:rsidRPr="001766F5">
        <w:rPr>
          <w:rFonts w:ascii="Times New Roman" w:hAnsi="Times New Roman" w:hint="eastAsia"/>
          <w:sz w:val="20"/>
        </w:rPr>
        <w:t>за</w:t>
      </w:r>
      <w:r w:rsidRPr="001766F5">
        <w:rPr>
          <w:rFonts w:ascii="Times New Roman" w:hAnsi="Times New Roman"/>
          <w:sz w:val="20"/>
        </w:rPr>
        <w:t xml:space="preserve"> </w:t>
      </w:r>
      <w:r w:rsidRPr="001766F5">
        <w:rPr>
          <w:rFonts w:ascii="Times New Roman" w:hAnsi="Times New Roman" w:hint="eastAsia"/>
          <w:sz w:val="20"/>
        </w:rPr>
        <w:t>исключением</w:t>
      </w:r>
      <w:r w:rsidRPr="001766F5">
        <w:rPr>
          <w:rFonts w:ascii="Times New Roman" w:hAnsi="Times New Roman"/>
          <w:sz w:val="20"/>
        </w:rPr>
        <w:t xml:space="preserve"> </w:t>
      </w:r>
      <w:r w:rsidRPr="001766F5">
        <w:rPr>
          <w:rFonts w:ascii="Times New Roman" w:hAnsi="Times New Roman" w:hint="eastAsia"/>
          <w:sz w:val="20"/>
        </w:rPr>
        <w:t>закрытых</w:t>
      </w:r>
      <w:r w:rsidRPr="001766F5">
        <w:rPr>
          <w:rFonts w:ascii="Times New Roman" w:hAnsi="Times New Roman"/>
          <w:sz w:val="20"/>
        </w:rPr>
        <w:t xml:space="preserve"> </w:t>
      </w:r>
      <w:r w:rsidRPr="001766F5">
        <w:rPr>
          <w:rFonts w:ascii="Times New Roman" w:hAnsi="Times New Roman" w:hint="eastAsia"/>
          <w:sz w:val="20"/>
        </w:rPr>
        <w:t>электронных</w:t>
      </w:r>
      <w:r w:rsidRPr="001766F5">
        <w:rPr>
          <w:rFonts w:ascii="Times New Roman" w:hAnsi="Times New Roman"/>
          <w:sz w:val="20"/>
        </w:rPr>
        <w:t xml:space="preserve"> </w:t>
      </w:r>
      <w:r w:rsidRPr="001766F5">
        <w:rPr>
          <w:rFonts w:ascii="Times New Roman" w:hAnsi="Times New Roman" w:hint="eastAsia"/>
          <w:sz w:val="20"/>
        </w:rPr>
        <w:t>процедур</w:t>
      </w:r>
      <w:r w:rsidRPr="001766F5">
        <w:rPr>
          <w:rFonts w:ascii="Times New Roman" w:hAnsi="Times New Roman"/>
          <w:sz w:val="20"/>
        </w:rPr>
        <w:t xml:space="preserve">, </w:t>
      </w:r>
      <w:r w:rsidRPr="001766F5">
        <w:rPr>
          <w:rFonts w:ascii="Times New Roman" w:hAnsi="Times New Roman" w:hint="eastAsia"/>
          <w:sz w:val="20"/>
        </w:rPr>
        <w:t>проводимых</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случае</w:t>
      </w:r>
      <w:r w:rsidRPr="001766F5">
        <w:rPr>
          <w:rFonts w:ascii="Times New Roman" w:hAnsi="Times New Roman"/>
          <w:sz w:val="20"/>
        </w:rPr>
        <w:t xml:space="preserve">, </w:t>
      </w:r>
      <w:r w:rsidRPr="001766F5">
        <w:rPr>
          <w:rFonts w:ascii="Times New Roman" w:hAnsi="Times New Roman" w:hint="eastAsia"/>
          <w:sz w:val="20"/>
        </w:rPr>
        <w:t>предусмотренном</w:t>
      </w:r>
      <w:r w:rsidRPr="001766F5">
        <w:rPr>
          <w:rFonts w:ascii="Times New Roman" w:hAnsi="Times New Roman"/>
          <w:sz w:val="20"/>
        </w:rPr>
        <w:t xml:space="preserve"> </w:t>
      </w:r>
      <w:r w:rsidRPr="001766F5">
        <w:rPr>
          <w:rFonts w:ascii="Times New Roman" w:hAnsi="Times New Roman" w:hint="eastAsia"/>
          <w:sz w:val="20"/>
        </w:rPr>
        <w:t>пунктом</w:t>
      </w:r>
      <w:r w:rsidRPr="001766F5">
        <w:rPr>
          <w:rFonts w:ascii="Times New Roman" w:hAnsi="Times New Roman"/>
          <w:sz w:val="20"/>
        </w:rPr>
        <w:t xml:space="preserve"> 5 </w:t>
      </w:r>
      <w:r w:rsidRPr="001766F5">
        <w:rPr>
          <w:rFonts w:ascii="Times New Roman" w:hAnsi="Times New Roman" w:hint="eastAsia"/>
          <w:sz w:val="20"/>
        </w:rPr>
        <w:t>части</w:t>
      </w:r>
      <w:r w:rsidRPr="001766F5">
        <w:rPr>
          <w:rFonts w:ascii="Times New Roman" w:hAnsi="Times New Roman"/>
          <w:sz w:val="20"/>
        </w:rPr>
        <w:t xml:space="preserve"> 11 </w:t>
      </w:r>
      <w:r w:rsidRPr="001766F5">
        <w:rPr>
          <w:rFonts w:ascii="Times New Roman" w:hAnsi="Times New Roman" w:hint="eastAsia"/>
          <w:sz w:val="20"/>
        </w:rPr>
        <w:t>статьи</w:t>
      </w:r>
      <w:r w:rsidRPr="001766F5">
        <w:rPr>
          <w:rFonts w:ascii="Times New Roman" w:hAnsi="Times New Roman"/>
          <w:sz w:val="20"/>
        </w:rPr>
        <w:t xml:space="preserve"> 24 </w:t>
      </w:r>
      <w:r w:rsidRPr="001766F5">
        <w:rPr>
          <w:rFonts w:ascii="Times New Roman" w:hAnsi="Times New Roman" w:hint="eastAsia"/>
          <w:sz w:val="20"/>
        </w:rPr>
        <w:t>Закона</w:t>
      </w:r>
      <w:r w:rsidRPr="001766F5">
        <w:rPr>
          <w:rFonts w:ascii="Times New Roman" w:hAnsi="Times New Roman"/>
          <w:sz w:val="20"/>
        </w:rPr>
        <w:t xml:space="preserve"> </w:t>
      </w:r>
      <w:r w:rsidRPr="001766F5">
        <w:rPr>
          <w:rFonts w:ascii="Times New Roman" w:hAnsi="Times New Roman" w:hint="eastAsia"/>
          <w:sz w:val="20"/>
        </w:rPr>
        <w:t>о</w:t>
      </w:r>
      <w:r w:rsidRPr="001766F5">
        <w:rPr>
          <w:rFonts w:ascii="Times New Roman" w:hAnsi="Times New Roman"/>
          <w:sz w:val="20"/>
        </w:rPr>
        <w:t xml:space="preserve"> </w:t>
      </w:r>
      <w:r w:rsidRPr="001766F5">
        <w:rPr>
          <w:rFonts w:ascii="Times New Roman" w:hAnsi="Times New Roman" w:hint="eastAsia"/>
          <w:sz w:val="20"/>
        </w:rPr>
        <w:t>Контрактной</w:t>
      </w:r>
      <w:r w:rsidRPr="001766F5">
        <w:rPr>
          <w:rFonts w:ascii="Times New Roman" w:hAnsi="Times New Roman"/>
          <w:sz w:val="20"/>
        </w:rPr>
        <w:t xml:space="preserve"> </w:t>
      </w:r>
      <w:r w:rsidRPr="001766F5">
        <w:rPr>
          <w:rFonts w:ascii="Times New Roman" w:hAnsi="Times New Roman" w:hint="eastAsia"/>
          <w:sz w:val="20"/>
        </w:rPr>
        <w:t>системе</w:t>
      </w:r>
      <w:r w:rsidRPr="001766F5">
        <w:rPr>
          <w:rFonts w:ascii="Times New Roman" w:hAnsi="Times New Roman"/>
          <w:sz w:val="20"/>
        </w:rPr>
        <w:t xml:space="preserve"> </w:t>
      </w:r>
      <w:r w:rsidRPr="001766F5">
        <w:rPr>
          <w:rFonts w:ascii="Times New Roman" w:hAnsi="Times New Roman" w:hint="eastAsia"/>
          <w:sz w:val="20"/>
        </w:rPr>
        <w:t>№</w:t>
      </w:r>
      <w:r w:rsidRPr="001766F5">
        <w:rPr>
          <w:rFonts w:ascii="Times New Roman" w:hAnsi="Times New Roman"/>
          <w:sz w:val="20"/>
        </w:rPr>
        <w:t xml:space="preserve"> 44-</w:t>
      </w:r>
      <w:r w:rsidRPr="001766F5">
        <w:rPr>
          <w:rFonts w:ascii="Times New Roman" w:hAnsi="Times New Roman" w:hint="eastAsia"/>
          <w:sz w:val="20"/>
        </w:rPr>
        <w:t>ФЗ</w:t>
      </w:r>
      <w:r w:rsidRPr="001766F5">
        <w:rPr>
          <w:rFonts w:ascii="Times New Roman" w:hAnsi="Times New Roman"/>
          <w:sz w:val="20"/>
        </w:rPr>
        <w:t xml:space="preserve">), </w:t>
      </w:r>
      <w:r w:rsidRPr="001766F5">
        <w:rPr>
          <w:rFonts w:ascii="Times New Roman" w:hAnsi="Times New Roman" w:hint="eastAsia"/>
          <w:sz w:val="20"/>
        </w:rPr>
        <w:t>такой</w:t>
      </w:r>
      <w:r w:rsidRPr="001766F5">
        <w:rPr>
          <w:rFonts w:ascii="Times New Roman" w:hAnsi="Times New Roman"/>
          <w:sz w:val="20"/>
        </w:rPr>
        <w:t xml:space="preserve"> </w:t>
      </w:r>
      <w:r w:rsidRPr="001766F5">
        <w:rPr>
          <w:rFonts w:ascii="Times New Roman" w:hAnsi="Times New Roman" w:hint="eastAsia"/>
          <w:sz w:val="20"/>
        </w:rPr>
        <w:t>обмен</w:t>
      </w:r>
      <w:r w:rsidRPr="001766F5">
        <w:rPr>
          <w:rFonts w:ascii="Times New Roman" w:hAnsi="Times New Roman"/>
          <w:sz w:val="20"/>
        </w:rPr>
        <w:t xml:space="preserve"> </w:t>
      </w:r>
      <w:r w:rsidRPr="001766F5">
        <w:rPr>
          <w:rFonts w:ascii="Times New Roman" w:hAnsi="Times New Roman" w:hint="eastAsia"/>
          <w:sz w:val="20"/>
        </w:rPr>
        <w:t>осуществляется</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использованием</w:t>
      </w:r>
      <w:r w:rsidRPr="001766F5">
        <w:rPr>
          <w:rFonts w:ascii="Times New Roman" w:hAnsi="Times New Roman"/>
          <w:sz w:val="20"/>
        </w:rPr>
        <w:t xml:space="preserve"> </w:t>
      </w:r>
      <w:r w:rsidRPr="001766F5">
        <w:rPr>
          <w:rFonts w:ascii="Times New Roman" w:hAnsi="Times New Roman" w:hint="eastAsia"/>
          <w:sz w:val="20"/>
        </w:rPr>
        <w:t>единой</w:t>
      </w:r>
      <w:proofErr w:type="gramEnd"/>
      <w:r w:rsidRPr="001766F5">
        <w:rPr>
          <w:rFonts w:ascii="Times New Roman" w:hAnsi="Times New Roman"/>
          <w:sz w:val="20"/>
        </w:rPr>
        <w:t xml:space="preserve"> </w:t>
      </w:r>
      <w:r w:rsidRPr="001766F5">
        <w:rPr>
          <w:rFonts w:ascii="Times New Roman" w:hAnsi="Times New Roman" w:hint="eastAsia"/>
          <w:sz w:val="20"/>
        </w:rPr>
        <w:t>информационной</w:t>
      </w:r>
      <w:r w:rsidRPr="001766F5">
        <w:rPr>
          <w:rFonts w:ascii="Times New Roman" w:hAnsi="Times New Roman"/>
          <w:sz w:val="20"/>
        </w:rPr>
        <w:t xml:space="preserve"> </w:t>
      </w:r>
      <w:r w:rsidRPr="001766F5">
        <w:rPr>
          <w:rFonts w:ascii="Times New Roman" w:hAnsi="Times New Roman" w:hint="eastAsia"/>
          <w:sz w:val="20"/>
        </w:rPr>
        <w:t>системы</w:t>
      </w:r>
      <w:r w:rsidRPr="001766F5">
        <w:rPr>
          <w:rFonts w:ascii="Times New Roman" w:hAnsi="Times New Roman"/>
          <w:sz w:val="20"/>
        </w:rPr>
        <w:t xml:space="preserve"> </w:t>
      </w:r>
      <w:r w:rsidRPr="001766F5">
        <w:rPr>
          <w:rFonts w:ascii="Times New Roman" w:hAnsi="Times New Roman" w:hint="eastAsia"/>
          <w:sz w:val="20"/>
        </w:rPr>
        <w:t>путем</w:t>
      </w:r>
      <w:r w:rsidRPr="001766F5">
        <w:rPr>
          <w:rFonts w:ascii="Times New Roman" w:hAnsi="Times New Roman"/>
          <w:sz w:val="20"/>
        </w:rPr>
        <w:t xml:space="preserve"> </w:t>
      </w:r>
      <w:r w:rsidRPr="001766F5">
        <w:rPr>
          <w:rFonts w:ascii="Times New Roman" w:hAnsi="Times New Roman" w:hint="eastAsia"/>
          <w:sz w:val="20"/>
        </w:rPr>
        <w:t>направления</w:t>
      </w:r>
      <w:r w:rsidRPr="001766F5">
        <w:rPr>
          <w:rFonts w:ascii="Times New Roman" w:hAnsi="Times New Roman"/>
          <w:sz w:val="20"/>
        </w:rPr>
        <w:t xml:space="preserve"> </w:t>
      </w:r>
      <w:r w:rsidRPr="001766F5">
        <w:rPr>
          <w:rFonts w:ascii="Times New Roman" w:hAnsi="Times New Roman" w:hint="eastAsia"/>
          <w:sz w:val="20"/>
        </w:rPr>
        <w:t>электронных</w:t>
      </w:r>
      <w:r w:rsidRPr="001766F5">
        <w:rPr>
          <w:rFonts w:ascii="Times New Roman" w:hAnsi="Times New Roman"/>
          <w:sz w:val="20"/>
        </w:rPr>
        <w:t xml:space="preserve"> </w:t>
      </w:r>
      <w:r w:rsidRPr="001766F5">
        <w:rPr>
          <w:rFonts w:ascii="Times New Roman" w:hAnsi="Times New Roman" w:hint="eastAsia"/>
          <w:sz w:val="20"/>
        </w:rPr>
        <w:t>уведомлений</w:t>
      </w:r>
      <w:r w:rsidRPr="001766F5">
        <w:rPr>
          <w:rFonts w:ascii="Times New Roman" w:hAnsi="Times New Roman"/>
          <w:sz w:val="20"/>
        </w:rPr>
        <w:t xml:space="preserve">. </w:t>
      </w:r>
      <w:r w:rsidRPr="001766F5">
        <w:rPr>
          <w:rFonts w:ascii="Times New Roman" w:hAnsi="Times New Roman" w:hint="eastAsia"/>
          <w:sz w:val="20"/>
        </w:rPr>
        <w:t>Такие</w:t>
      </w:r>
      <w:r w:rsidRPr="001766F5">
        <w:rPr>
          <w:rFonts w:ascii="Times New Roman" w:hAnsi="Times New Roman"/>
          <w:sz w:val="20"/>
        </w:rPr>
        <w:t xml:space="preserve"> </w:t>
      </w:r>
      <w:r w:rsidRPr="001766F5">
        <w:rPr>
          <w:rFonts w:ascii="Times New Roman" w:hAnsi="Times New Roman" w:hint="eastAsia"/>
          <w:sz w:val="20"/>
        </w:rPr>
        <w:t>уведомления</w:t>
      </w:r>
      <w:r w:rsidRPr="001766F5">
        <w:rPr>
          <w:rFonts w:ascii="Times New Roman" w:hAnsi="Times New Roman"/>
          <w:sz w:val="20"/>
        </w:rPr>
        <w:t xml:space="preserve"> </w:t>
      </w:r>
      <w:r w:rsidRPr="001766F5">
        <w:rPr>
          <w:rFonts w:ascii="Times New Roman" w:hAnsi="Times New Roman" w:hint="eastAsia"/>
          <w:sz w:val="20"/>
        </w:rPr>
        <w:t>формируются</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использованием</w:t>
      </w:r>
      <w:r w:rsidRPr="001766F5">
        <w:rPr>
          <w:rFonts w:ascii="Times New Roman" w:hAnsi="Times New Roman"/>
          <w:sz w:val="20"/>
        </w:rPr>
        <w:t xml:space="preserve"> </w:t>
      </w:r>
      <w:r w:rsidRPr="001766F5">
        <w:rPr>
          <w:rFonts w:ascii="Times New Roman" w:hAnsi="Times New Roman" w:hint="eastAsia"/>
          <w:sz w:val="20"/>
        </w:rPr>
        <w:t>единой</w:t>
      </w:r>
      <w:r w:rsidRPr="001766F5">
        <w:rPr>
          <w:rFonts w:ascii="Times New Roman" w:hAnsi="Times New Roman"/>
          <w:sz w:val="20"/>
        </w:rPr>
        <w:t xml:space="preserve"> </w:t>
      </w:r>
      <w:r w:rsidRPr="001766F5">
        <w:rPr>
          <w:rFonts w:ascii="Times New Roman" w:hAnsi="Times New Roman" w:hint="eastAsia"/>
          <w:sz w:val="20"/>
        </w:rPr>
        <w:t>информационной</w:t>
      </w:r>
      <w:r w:rsidRPr="001766F5">
        <w:rPr>
          <w:rFonts w:ascii="Times New Roman" w:hAnsi="Times New Roman"/>
          <w:sz w:val="20"/>
        </w:rPr>
        <w:t xml:space="preserve"> </w:t>
      </w:r>
      <w:r w:rsidRPr="001766F5">
        <w:rPr>
          <w:rFonts w:ascii="Times New Roman" w:hAnsi="Times New Roman" w:hint="eastAsia"/>
          <w:sz w:val="20"/>
        </w:rPr>
        <w:t>системы</w:t>
      </w:r>
      <w:r w:rsidRPr="001766F5">
        <w:rPr>
          <w:rFonts w:ascii="Times New Roman" w:hAnsi="Times New Roman"/>
          <w:sz w:val="20"/>
        </w:rPr>
        <w:t xml:space="preserve">, </w:t>
      </w:r>
      <w:r w:rsidRPr="001766F5">
        <w:rPr>
          <w:rFonts w:ascii="Times New Roman" w:hAnsi="Times New Roman" w:hint="eastAsia"/>
          <w:sz w:val="20"/>
        </w:rPr>
        <w:t>подписываются</w:t>
      </w:r>
      <w:r w:rsidRPr="001766F5">
        <w:rPr>
          <w:rFonts w:ascii="Times New Roman" w:hAnsi="Times New Roman"/>
          <w:sz w:val="20"/>
        </w:rPr>
        <w:t xml:space="preserve"> </w:t>
      </w:r>
      <w:r w:rsidRPr="001766F5">
        <w:rPr>
          <w:rFonts w:ascii="Times New Roman" w:hAnsi="Times New Roman" w:hint="eastAsia"/>
          <w:sz w:val="20"/>
        </w:rPr>
        <w:t>усиленной</w:t>
      </w:r>
      <w:r w:rsidRPr="001766F5">
        <w:rPr>
          <w:rFonts w:ascii="Times New Roman" w:hAnsi="Times New Roman"/>
          <w:sz w:val="20"/>
        </w:rPr>
        <w:t xml:space="preserve"> </w:t>
      </w:r>
      <w:r w:rsidRPr="001766F5">
        <w:rPr>
          <w:rFonts w:ascii="Times New Roman" w:hAnsi="Times New Roman" w:hint="eastAsia"/>
          <w:sz w:val="20"/>
        </w:rPr>
        <w:t>электронной</w:t>
      </w:r>
      <w:r w:rsidRPr="001766F5">
        <w:rPr>
          <w:rFonts w:ascii="Times New Roman" w:hAnsi="Times New Roman"/>
          <w:sz w:val="20"/>
        </w:rPr>
        <w:t xml:space="preserve"> </w:t>
      </w:r>
      <w:r w:rsidRPr="001766F5">
        <w:rPr>
          <w:rFonts w:ascii="Times New Roman" w:hAnsi="Times New Roman" w:hint="eastAsia"/>
          <w:sz w:val="20"/>
        </w:rPr>
        <w:t>подписью</w:t>
      </w:r>
      <w:r w:rsidRPr="001766F5">
        <w:rPr>
          <w:rFonts w:ascii="Times New Roman" w:hAnsi="Times New Roman"/>
          <w:sz w:val="20"/>
        </w:rPr>
        <w:t xml:space="preserve"> </w:t>
      </w:r>
      <w:r w:rsidRPr="001766F5">
        <w:rPr>
          <w:rFonts w:ascii="Times New Roman" w:hAnsi="Times New Roman" w:hint="eastAsia"/>
          <w:sz w:val="20"/>
        </w:rPr>
        <w:t>лица</w:t>
      </w:r>
      <w:r w:rsidRPr="001766F5">
        <w:rPr>
          <w:rFonts w:ascii="Times New Roman" w:hAnsi="Times New Roman"/>
          <w:sz w:val="20"/>
        </w:rPr>
        <w:t xml:space="preserve">, </w:t>
      </w:r>
      <w:r w:rsidRPr="001766F5">
        <w:rPr>
          <w:rFonts w:ascii="Times New Roman" w:hAnsi="Times New Roman" w:hint="eastAsia"/>
          <w:sz w:val="20"/>
        </w:rPr>
        <w:t>имеющего</w:t>
      </w:r>
      <w:r w:rsidRPr="001766F5">
        <w:rPr>
          <w:rFonts w:ascii="Times New Roman" w:hAnsi="Times New Roman"/>
          <w:sz w:val="20"/>
        </w:rPr>
        <w:t xml:space="preserve"> </w:t>
      </w:r>
      <w:r w:rsidRPr="001766F5">
        <w:rPr>
          <w:rFonts w:ascii="Times New Roman" w:hAnsi="Times New Roman" w:hint="eastAsia"/>
          <w:sz w:val="20"/>
        </w:rPr>
        <w:t>право</w:t>
      </w:r>
      <w:r w:rsidRPr="001766F5">
        <w:rPr>
          <w:rFonts w:ascii="Times New Roman" w:hAnsi="Times New Roman"/>
          <w:sz w:val="20"/>
        </w:rPr>
        <w:t xml:space="preserve"> </w:t>
      </w:r>
      <w:r w:rsidRPr="001766F5">
        <w:rPr>
          <w:rFonts w:ascii="Times New Roman" w:hAnsi="Times New Roman" w:hint="eastAsia"/>
          <w:sz w:val="20"/>
        </w:rPr>
        <w:t>действовать</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w:t>
      </w:r>
      <w:r w:rsidRPr="001766F5">
        <w:rPr>
          <w:rFonts w:ascii="Times New Roman" w:hAnsi="Times New Roman" w:hint="eastAsia"/>
          <w:sz w:val="20"/>
        </w:rPr>
        <w:t>имени</w:t>
      </w:r>
      <w:r w:rsidRPr="001766F5">
        <w:rPr>
          <w:rFonts w:ascii="Times New Roman" w:hAnsi="Times New Roman"/>
          <w:sz w:val="20"/>
        </w:rPr>
        <w:t xml:space="preserve"> </w:t>
      </w:r>
      <w:r w:rsidRPr="001766F5">
        <w:rPr>
          <w:rFonts w:ascii="Times New Roman" w:hAnsi="Times New Roman" w:hint="eastAsia"/>
          <w:sz w:val="20"/>
        </w:rPr>
        <w:t>заказчика</w:t>
      </w:r>
      <w:r w:rsidRPr="001766F5">
        <w:rPr>
          <w:rFonts w:ascii="Times New Roman" w:hAnsi="Times New Roman"/>
          <w:sz w:val="20"/>
        </w:rPr>
        <w:t xml:space="preserve">, </w:t>
      </w:r>
      <w:r w:rsidRPr="001766F5">
        <w:rPr>
          <w:rFonts w:ascii="Times New Roman" w:hAnsi="Times New Roman" w:hint="eastAsia"/>
          <w:sz w:val="20"/>
        </w:rPr>
        <w:t>поставщика</w:t>
      </w:r>
      <w:r w:rsidRPr="001766F5">
        <w:rPr>
          <w:rFonts w:ascii="Times New Roman" w:hAnsi="Times New Roman"/>
          <w:sz w:val="20"/>
        </w:rPr>
        <w:t xml:space="preserve"> (</w:t>
      </w:r>
      <w:r w:rsidRPr="001766F5">
        <w:rPr>
          <w:rFonts w:ascii="Times New Roman" w:hAnsi="Times New Roman" w:hint="eastAsia"/>
          <w:sz w:val="20"/>
        </w:rPr>
        <w:t>подрядчика</w:t>
      </w:r>
      <w:r w:rsidRPr="001766F5">
        <w:rPr>
          <w:rFonts w:ascii="Times New Roman" w:hAnsi="Times New Roman"/>
          <w:sz w:val="20"/>
        </w:rPr>
        <w:t xml:space="preserve">, </w:t>
      </w:r>
      <w:r w:rsidRPr="001766F5">
        <w:rPr>
          <w:rFonts w:ascii="Times New Roman" w:hAnsi="Times New Roman" w:hint="eastAsia"/>
          <w:sz w:val="20"/>
        </w:rPr>
        <w:t>исполнителя</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размещаются</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единой</w:t>
      </w:r>
      <w:r w:rsidRPr="001766F5">
        <w:rPr>
          <w:rFonts w:ascii="Times New Roman" w:hAnsi="Times New Roman"/>
          <w:sz w:val="20"/>
        </w:rPr>
        <w:t xml:space="preserve"> </w:t>
      </w:r>
      <w:r w:rsidRPr="001766F5">
        <w:rPr>
          <w:rFonts w:ascii="Times New Roman" w:hAnsi="Times New Roman" w:hint="eastAsia"/>
          <w:sz w:val="20"/>
        </w:rPr>
        <w:t>информационной</w:t>
      </w:r>
      <w:r w:rsidRPr="001766F5">
        <w:rPr>
          <w:rFonts w:ascii="Times New Roman" w:hAnsi="Times New Roman"/>
          <w:sz w:val="20"/>
        </w:rPr>
        <w:t xml:space="preserve"> </w:t>
      </w:r>
      <w:r w:rsidRPr="001766F5">
        <w:rPr>
          <w:rFonts w:ascii="Times New Roman" w:hAnsi="Times New Roman" w:hint="eastAsia"/>
          <w:sz w:val="20"/>
        </w:rPr>
        <w:t>системе</w:t>
      </w:r>
      <w:r w:rsidRPr="001766F5">
        <w:rPr>
          <w:rFonts w:ascii="Times New Roman" w:hAnsi="Times New Roman"/>
          <w:sz w:val="20"/>
        </w:rPr>
        <w:t xml:space="preserve"> </w:t>
      </w:r>
      <w:r w:rsidRPr="001766F5">
        <w:rPr>
          <w:rFonts w:ascii="Times New Roman" w:hAnsi="Times New Roman" w:hint="eastAsia"/>
          <w:sz w:val="20"/>
        </w:rPr>
        <w:t>без</w:t>
      </w:r>
      <w:r w:rsidRPr="001766F5">
        <w:rPr>
          <w:rFonts w:ascii="Times New Roman" w:hAnsi="Times New Roman"/>
          <w:sz w:val="20"/>
        </w:rPr>
        <w:t xml:space="preserve"> </w:t>
      </w:r>
      <w:r w:rsidRPr="001766F5">
        <w:rPr>
          <w:rFonts w:ascii="Times New Roman" w:hAnsi="Times New Roman" w:hint="eastAsia"/>
          <w:sz w:val="20"/>
        </w:rPr>
        <w:t>размещения</w:t>
      </w:r>
      <w:r w:rsidRPr="001766F5">
        <w:rPr>
          <w:rFonts w:ascii="Times New Roman" w:hAnsi="Times New Roman"/>
          <w:sz w:val="20"/>
        </w:rPr>
        <w:t xml:space="preserve"> </w:t>
      </w:r>
      <w:r w:rsidRPr="001766F5">
        <w:rPr>
          <w:rFonts w:ascii="Times New Roman" w:hAnsi="Times New Roman" w:hint="eastAsia"/>
          <w:sz w:val="20"/>
        </w:rPr>
        <w:t>на</w:t>
      </w:r>
      <w:r w:rsidRPr="001766F5">
        <w:rPr>
          <w:rFonts w:ascii="Times New Roman" w:hAnsi="Times New Roman"/>
          <w:sz w:val="20"/>
        </w:rPr>
        <w:t xml:space="preserve"> </w:t>
      </w:r>
      <w:r w:rsidRPr="001766F5">
        <w:rPr>
          <w:rFonts w:ascii="Times New Roman" w:hAnsi="Times New Roman" w:hint="eastAsia"/>
          <w:sz w:val="20"/>
        </w:rPr>
        <w:t>официальном</w:t>
      </w:r>
      <w:r w:rsidRPr="001766F5">
        <w:rPr>
          <w:rFonts w:ascii="Times New Roman" w:hAnsi="Times New Roman"/>
          <w:sz w:val="20"/>
        </w:rPr>
        <w:t xml:space="preserve"> </w:t>
      </w:r>
      <w:r w:rsidRPr="001766F5">
        <w:rPr>
          <w:rFonts w:ascii="Times New Roman" w:hAnsi="Times New Roman" w:hint="eastAsia"/>
          <w:sz w:val="20"/>
        </w:rPr>
        <w:t>сайте</w:t>
      </w:r>
      <w:r w:rsidRPr="001766F5">
        <w:rPr>
          <w:rFonts w:ascii="Times New Roman" w:hAnsi="Times New Roman"/>
          <w:sz w:val="20"/>
        </w:rPr>
        <w:t>.</w:t>
      </w:r>
    </w:p>
    <w:p w:rsidR="00EE375C" w:rsidRPr="001766F5" w:rsidRDefault="00EE375C" w:rsidP="001766F5">
      <w:pPr>
        <w:widowControl w:val="0"/>
        <w:autoSpaceDE w:val="0"/>
        <w:autoSpaceDN w:val="0"/>
        <w:rPr>
          <w:rFonts w:ascii="Times New Roman" w:hAnsi="Times New Roman"/>
          <w:sz w:val="20"/>
        </w:rPr>
      </w:pPr>
    </w:p>
    <w:p w:rsidR="001766F5" w:rsidRPr="00EE375C" w:rsidRDefault="001766F5" w:rsidP="00EE375C">
      <w:pPr>
        <w:widowControl w:val="0"/>
        <w:autoSpaceDE w:val="0"/>
        <w:autoSpaceDN w:val="0"/>
        <w:jc w:val="center"/>
        <w:rPr>
          <w:rFonts w:ascii="Times New Roman" w:hAnsi="Times New Roman"/>
          <w:b/>
          <w:sz w:val="20"/>
        </w:rPr>
      </w:pPr>
      <w:r w:rsidRPr="00EE375C">
        <w:rPr>
          <w:rFonts w:ascii="Times New Roman" w:hAnsi="Times New Roman"/>
          <w:b/>
          <w:sz w:val="20"/>
        </w:rPr>
        <w:t xml:space="preserve">16. </w:t>
      </w:r>
      <w:r w:rsidRPr="00EE375C">
        <w:rPr>
          <w:rFonts w:ascii="Times New Roman" w:hAnsi="Times New Roman" w:hint="eastAsia"/>
          <w:b/>
          <w:sz w:val="20"/>
        </w:rPr>
        <w:t>Банковское</w:t>
      </w:r>
      <w:r w:rsidRPr="00EE375C">
        <w:rPr>
          <w:rFonts w:ascii="Times New Roman" w:hAnsi="Times New Roman"/>
          <w:b/>
          <w:sz w:val="20"/>
        </w:rPr>
        <w:t xml:space="preserve"> </w:t>
      </w:r>
      <w:r w:rsidRPr="00EE375C">
        <w:rPr>
          <w:rFonts w:ascii="Times New Roman" w:hAnsi="Times New Roman" w:hint="eastAsia"/>
          <w:b/>
          <w:sz w:val="20"/>
        </w:rPr>
        <w:t>сопровождение</w:t>
      </w:r>
      <w:r w:rsidRPr="00EE375C">
        <w:rPr>
          <w:rFonts w:ascii="Times New Roman" w:hAnsi="Times New Roman"/>
          <w:b/>
          <w:sz w:val="20"/>
        </w:rPr>
        <w:t xml:space="preserve"> </w:t>
      </w:r>
      <w:r w:rsidRPr="00EE375C">
        <w:rPr>
          <w:rFonts w:ascii="Times New Roman" w:hAnsi="Times New Roman" w:hint="eastAsia"/>
          <w:b/>
          <w:sz w:val="20"/>
        </w:rPr>
        <w:t>Контракта</w:t>
      </w:r>
    </w:p>
    <w:p w:rsid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16.1. </w:t>
      </w:r>
      <w:r w:rsidRPr="001766F5">
        <w:rPr>
          <w:rFonts w:ascii="Times New Roman" w:hAnsi="Times New Roman" w:hint="eastAsia"/>
          <w:sz w:val="20"/>
        </w:rPr>
        <w:t>Привлечение</w:t>
      </w:r>
      <w:r w:rsidRPr="001766F5">
        <w:rPr>
          <w:rFonts w:ascii="Times New Roman" w:hAnsi="Times New Roman"/>
          <w:sz w:val="20"/>
        </w:rPr>
        <w:t xml:space="preserve"> </w:t>
      </w:r>
      <w:r w:rsidRPr="001766F5">
        <w:rPr>
          <w:rFonts w:ascii="Times New Roman" w:hAnsi="Times New Roman" w:hint="eastAsia"/>
          <w:sz w:val="20"/>
        </w:rPr>
        <w:t>банка</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целях</w:t>
      </w:r>
      <w:r w:rsidRPr="001766F5">
        <w:rPr>
          <w:rFonts w:ascii="Times New Roman" w:hAnsi="Times New Roman"/>
          <w:sz w:val="20"/>
        </w:rPr>
        <w:t xml:space="preserve"> </w:t>
      </w:r>
      <w:r w:rsidRPr="001766F5">
        <w:rPr>
          <w:rFonts w:ascii="Times New Roman" w:hAnsi="Times New Roman" w:hint="eastAsia"/>
          <w:sz w:val="20"/>
        </w:rPr>
        <w:t>банковского</w:t>
      </w:r>
      <w:r w:rsidRPr="001766F5">
        <w:rPr>
          <w:rFonts w:ascii="Times New Roman" w:hAnsi="Times New Roman"/>
          <w:sz w:val="20"/>
        </w:rPr>
        <w:t xml:space="preserve"> </w:t>
      </w:r>
      <w:r w:rsidRPr="001766F5">
        <w:rPr>
          <w:rFonts w:ascii="Times New Roman" w:hAnsi="Times New Roman" w:hint="eastAsia"/>
          <w:sz w:val="20"/>
        </w:rPr>
        <w:t>сопровождения</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осуществляется</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соответствии</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Правилами</w:t>
      </w:r>
      <w:r w:rsidRPr="001766F5">
        <w:rPr>
          <w:rFonts w:ascii="Times New Roman" w:hAnsi="Times New Roman"/>
          <w:sz w:val="20"/>
        </w:rPr>
        <w:t xml:space="preserve"> </w:t>
      </w:r>
      <w:r w:rsidRPr="001766F5">
        <w:rPr>
          <w:rFonts w:ascii="Times New Roman" w:hAnsi="Times New Roman" w:hint="eastAsia"/>
          <w:sz w:val="20"/>
        </w:rPr>
        <w:t>осуществления</w:t>
      </w:r>
      <w:r w:rsidRPr="001766F5">
        <w:rPr>
          <w:rFonts w:ascii="Times New Roman" w:hAnsi="Times New Roman"/>
          <w:sz w:val="20"/>
        </w:rPr>
        <w:t xml:space="preserve"> </w:t>
      </w:r>
      <w:r w:rsidRPr="001766F5">
        <w:rPr>
          <w:rFonts w:ascii="Times New Roman" w:hAnsi="Times New Roman" w:hint="eastAsia"/>
          <w:sz w:val="20"/>
        </w:rPr>
        <w:t>банковского</w:t>
      </w:r>
      <w:r w:rsidRPr="001766F5">
        <w:rPr>
          <w:rFonts w:ascii="Times New Roman" w:hAnsi="Times New Roman"/>
          <w:sz w:val="20"/>
        </w:rPr>
        <w:t xml:space="preserve"> </w:t>
      </w:r>
      <w:r w:rsidRPr="001766F5">
        <w:rPr>
          <w:rFonts w:ascii="Times New Roman" w:hAnsi="Times New Roman" w:hint="eastAsia"/>
          <w:sz w:val="20"/>
        </w:rPr>
        <w:t>сопровождения</w:t>
      </w:r>
      <w:r w:rsidRPr="001766F5">
        <w:rPr>
          <w:rFonts w:ascii="Times New Roman" w:hAnsi="Times New Roman"/>
          <w:sz w:val="20"/>
        </w:rPr>
        <w:t xml:space="preserve"> </w:t>
      </w:r>
      <w:r w:rsidRPr="001766F5">
        <w:rPr>
          <w:rFonts w:ascii="Times New Roman" w:hAnsi="Times New Roman" w:hint="eastAsia"/>
          <w:sz w:val="20"/>
        </w:rPr>
        <w:t>контрактов</w:t>
      </w:r>
      <w:r w:rsidRPr="001766F5">
        <w:rPr>
          <w:rFonts w:ascii="Times New Roman" w:hAnsi="Times New Roman"/>
          <w:sz w:val="20"/>
        </w:rPr>
        <w:t xml:space="preserve">, </w:t>
      </w:r>
      <w:r w:rsidRPr="001766F5">
        <w:rPr>
          <w:rFonts w:ascii="Times New Roman" w:hAnsi="Times New Roman" w:hint="eastAsia"/>
          <w:sz w:val="20"/>
        </w:rPr>
        <w:t>утвержденными</w:t>
      </w:r>
      <w:r w:rsidRPr="001766F5">
        <w:rPr>
          <w:rFonts w:ascii="Times New Roman" w:hAnsi="Times New Roman"/>
          <w:sz w:val="20"/>
        </w:rPr>
        <w:t xml:space="preserve"> </w:t>
      </w:r>
      <w:r w:rsidRPr="001766F5">
        <w:rPr>
          <w:rFonts w:ascii="Times New Roman" w:hAnsi="Times New Roman" w:hint="eastAsia"/>
          <w:sz w:val="20"/>
        </w:rPr>
        <w:t>постановлением</w:t>
      </w:r>
      <w:r w:rsidRPr="001766F5">
        <w:rPr>
          <w:rFonts w:ascii="Times New Roman" w:hAnsi="Times New Roman"/>
          <w:sz w:val="20"/>
        </w:rPr>
        <w:t xml:space="preserve"> </w:t>
      </w:r>
      <w:r w:rsidRPr="001766F5">
        <w:rPr>
          <w:rFonts w:ascii="Times New Roman" w:hAnsi="Times New Roman" w:hint="eastAsia"/>
          <w:sz w:val="20"/>
        </w:rPr>
        <w:t>Правительства</w:t>
      </w:r>
      <w:r w:rsidRPr="001766F5">
        <w:rPr>
          <w:rFonts w:ascii="Times New Roman" w:hAnsi="Times New Roman"/>
          <w:sz w:val="20"/>
        </w:rPr>
        <w:t xml:space="preserve"> </w:t>
      </w:r>
      <w:r w:rsidRPr="001766F5">
        <w:rPr>
          <w:rFonts w:ascii="Times New Roman" w:hAnsi="Times New Roman" w:hint="eastAsia"/>
          <w:sz w:val="20"/>
        </w:rPr>
        <w:t>Российской</w:t>
      </w:r>
      <w:r w:rsidRPr="001766F5">
        <w:rPr>
          <w:rFonts w:ascii="Times New Roman" w:hAnsi="Times New Roman"/>
          <w:sz w:val="20"/>
        </w:rPr>
        <w:t xml:space="preserve"> </w:t>
      </w:r>
      <w:r w:rsidRPr="001766F5">
        <w:rPr>
          <w:rFonts w:ascii="Times New Roman" w:hAnsi="Times New Roman" w:hint="eastAsia"/>
          <w:sz w:val="20"/>
        </w:rPr>
        <w:t>Федерации</w:t>
      </w:r>
      <w:r w:rsidRPr="001766F5">
        <w:rPr>
          <w:rFonts w:ascii="Times New Roman" w:hAnsi="Times New Roman"/>
          <w:sz w:val="20"/>
        </w:rPr>
        <w:t xml:space="preserve"> </w:t>
      </w:r>
      <w:r w:rsidRPr="001766F5">
        <w:rPr>
          <w:rFonts w:ascii="Times New Roman" w:hAnsi="Times New Roman" w:hint="eastAsia"/>
          <w:sz w:val="20"/>
        </w:rPr>
        <w:t>от</w:t>
      </w:r>
      <w:r w:rsidRPr="001766F5">
        <w:rPr>
          <w:rFonts w:ascii="Times New Roman" w:hAnsi="Times New Roman"/>
          <w:sz w:val="20"/>
        </w:rPr>
        <w:t xml:space="preserve"> 20.09.2014 </w:t>
      </w:r>
      <w:r w:rsidRPr="001766F5">
        <w:rPr>
          <w:rFonts w:ascii="Times New Roman" w:hAnsi="Times New Roman" w:hint="eastAsia"/>
          <w:sz w:val="20"/>
        </w:rPr>
        <w:t>№</w:t>
      </w:r>
      <w:r w:rsidRPr="001766F5">
        <w:rPr>
          <w:rFonts w:ascii="Times New Roman" w:hAnsi="Times New Roman"/>
          <w:sz w:val="20"/>
        </w:rPr>
        <w:t xml:space="preserve"> 963 «</w:t>
      </w:r>
      <w:r w:rsidRPr="001766F5">
        <w:rPr>
          <w:rFonts w:ascii="Times New Roman" w:hAnsi="Times New Roman" w:hint="eastAsia"/>
          <w:sz w:val="20"/>
        </w:rPr>
        <w:t>Об</w:t>
      </w:r>
      <w:r w:rsidRPr="001766F5">
        <w:rPr>
          <w:rFonts w:ascii="Times New Roman" w:hAnsi="Times New Roman"/>
          <w:sz w:val="20"/>
        </w:rPr>
        <w:t xml:space="preserve"> </w:t>
      </w:r>
      <w:r w:rsidRPr="001766F5">
        <w:rPr>
          <w:rFonts w:ascii="Times New Roman" w:hAnsi="Times New Roman" w:hint="eastAsia"/>
          <w:sz w:val="20"/>
        </w:rPr>
        <w:t>осуществлении</w:t>
      </w:r>
      <w:r w:rsidRPr="001766F5">
        <w:rPr>
          <w:rFonts w:ascii="Times New Roman" w:hAnsi="Times New Roman"/>
          <w:sz w:val="20"/>
        </w:rPr>
        <w:t xml:space="preserve"> </w:t>
      </w:r>
      <w:r w:rsidRPr="001766F5">
        <w:rPr>
          <w:rFonts w:ascii="Times New Roman" w:hAnsi="Times New Roman" w:hint="eastAsia"/>
          <w:sz w:val="20"/>
        </w:rPr>
        <w:t>банковского</w:t>
      </w:r>
      <w:r w:rsidRPr="001766F5">
        <w:rPr>
          <w:rFonts w:ascii="Times New Roman" w:hAnsi="Times New Roman"/>
          <w:sz w:val="20"/>
        </w:rPr>
        <w:t xml:space="preserve"> </w:t>
      </w:r>
      <w:r w:rsidRPr="001766F5">
        <w:rPr>
          <w:rFonts w:ascii="Times New Roman" w:hAnsi="Times New Roman" w:hint="eastAsia"/>
          <w:sz w:val="20"/>
        </w:rPr>
        <w:t>сопровождения</w:t>
      </w:r>
      <w:r w:rsidRPr="001766F5">
        <w:rPr>
          <w:rFonts w:ascii="Times New Roman" w:hAnsi="Times New Roman"/>
          <w:sz w:val="20"/>
        </w:rPr>
        <w:t xml:space="preserve"> </w:t>
      </w:r>
      <w:r w:rsidRPr="001766F5">
        <w:rPr>
          <w:rFonts w:ascii="Times New Roman" w:hAnsi="Times New Roman" w:hint="eastAsia"/>
          <w:sz w:val="20"/>
        </w:rPr>
        <w:t>контрактов»</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рамках</w:t>
      </w:r>
      <w:r w:rsidRPr="001766F5">
        <w:rPr>
          <w:rFonts w:ascii="Times New Roman" w:hAnsi="Times New Roman"/>
          <w:sz w:val="20"/>
        </w:rPr>
        <w:t xml:space="preserve"> </w:t>
      </w:r>
      <w:r w:rsidRPr="001766F5">
        <w:rPr>
          <w:rFonts w:ascii="Times New Roman" w:hAnsi="Times New Roman" w:hint="eastAsia"/>
          <w:sz w:val="20"/>
        </w:rPr>
        <w:t>настоящего</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банковское</w:t>
      </w:r>
      <w:r w:rsidRPr="001766F5">
        <w:rPr>
          <w:rFonts w:ascii="Times New Roman" w:hAnsi="Times New Roman"/>
          <w:sz w:val="20"/>
        </w:rPr>
        <w:t xml:space="preserve"> </w:t>
      </w:r>
      <w:r w:rsidRPr="001766F5">
        <w:rPr>
          <w:rFonts w:ascii="Times New Roman" w:hAnsi="Times New Roman" w:hint="eastAsia"/>
          <w:sz w:val="20"/>
        </w:rPr>
        <w:t>или</w:t>
      </w:r>
      <w:r w:rsidRPr="001766F5">
        <w:rPr>
          <w:rFonts w:ascii="Times New Roman" w:hAnsi="Times New Roman"/>
          <w:sz w:val="20"/>
        </w:rPr>
        <w:t xml:space="preserve"> </w:t>
      </w:r>
      <w:r w:rsidRPr="001766F5">
        <w:rPr>
          <w:rFonts w:ascii="Times New Roman" w:hAnsi="Times New Roman" w:hint="eastAsia"/>
          <w:sz w:val="20"/>
        </w:rPr>
        <w:t>казначейское</w:t>
      </w:r>
      <w:r w:rsidRPr="001766F5">
        <w:rPr>
          <w:rFonts w:ascii="Times New Roman" w:hAnsi="Times New Roman"/>
          <w:sz w:val="20"/>
        </w:rPr>
        <w:t xml:space="preserve"> </w:t>
      </w:r>
      <w:r w:rsidRPr="001766F5">
        <w:rPr>
          <w:rFonts w:ascii="Times New Roman" w:hAnsi="Times New Roman" w:hint="eastAsia"/>
          <w:sz w:val="20"/>
        </w:rPr>
        <w:t>сопровождение</w:t>
      </w:r>
      <w:r w:rsidRPr="001766F5">
        <w:rPr>
          <w:rFonts w:ascii="Times New Roman" w:hAnsi="Times New Roman"/>
          <w:sz w:val="20"/>
        </w:rPr>
        <w:t xml:space="preserve"> </w:t>
      </w:r>
      <w:r w:rsidRPr="001766F5">
        <w:rPr>
          <w:rFonts w:ascii="Times New Roman" w:hAnsi="Times New Roman" w:hint="eastAsia"/>
          <w:sz w:val="20"/>
        </w:rPr>
        <w:t>не</w:t>
      </w:r>
      <w:r w:rsidRPr="001766F5">
        <w:rPr>
          <w:rFonts w:ascii="Times New Roman" w:hAnsi="Times New Roman"/>
          <w:sz w:val="20"/>
        </w:rPr>
        <w:t xml:space="preserve"> </w:t>
      </w:r>
      <w:r w:rsidRPr="001766F5">
        <w:rPr>
          <w:rFonts w:ascii="Times New Roman" w:hAnsi="Times New Roman" w:hint="eastAsia"/>
          <w:sz w:val="20"/>
        </w:rPr>
        <w:t>требуется</w:t>
      </w:r>
      <w:r w:rsidRPr="001766F5">
        <w:rPr>
          <w:rFonts w:ascii="Times New Roman" w:hAnsi="Times New Roman"/>
          <w:sz w:val="20"/>
        </w:rPr>
        <w:t>.</w:t>
      </w:r>
    </w:p>
    <w:p w:rsidR="00EE375C" w:rsidRPr="001766F5" w:rsidRDefault="00EE375C" w:rsidP="001766F5">
      <w:pPr>
        <w:widowControl w:val="0"/>
        <w:autoSpaceDE w:val="0"/>
        <w:autoSpaceDN w:val="0"/>
        <w:rPr>
          <w:rFonts w:ascii="Times New Roman" w:hAnsi="Times New Roman"/>
          <w:sz w:val="20"/>
        </w:rPr>
      </w:pPr>
    </w:p>
    <w:p w:rsidR="001766F5" w:rsidRPr="00EE375C" w:rsidRDefault="001766F5" w:rsidP="00EE375C">
      <w:pPr>
        <w:widowControl w:val="0"/>
        <w:autoSpaceDE w:val="0"/>
        <w:autoSpaceDN w:val="0"/>
        <w:jc w:val="center"/>
        <w:rPr>
          <w:rFonts w:ascii="Times New Roman" w:hAnsi="Times New Roman"/>
          <w:b/>
          <w:sz w:val="20"/>
        </w:rPr>
      </w:pPr>
      <w:r w:rsidRPr="00EE375C">
        <w:rPr>
          <w:rFonts w:ascii="Times New Roman" w:hAnsi="Times New Roman"/>
          <w:b/>
          <w:sz w:val="20"/>
        </w:rPr>
        <w:t xml:space="preserve">17. </w:t>
      </w:r>
      <w:r w:rsidRPr="00EE375C">
        <w:rPr>
          <w:rFonts w:ascii="Times New Roman" w:hAnsi="Times New Roman" w:hint="eastAsia"/>
          <w:b/>
          <w:sz w:val="20"/>
        </w:rPr>
        <w:t>Дополнительные</w:t>
      </w:r>
      <w:r w:rsidRPr="00EE375C">
        <w:rPr>
          <w:rFonts w:ascii="Times New Roman" w:hAnsi="Times New Roman"/>
          <w:b/>
          <w:sz w:val="20"/>
        </w:rPr>
        <w:t xml:space="preserve"> </w:t>
      </w:r>
      <w:r w:rsidRPr="00EE375C">
        <w:rPr>
          <w:rFonts w:ascii="Times New Roman" w:hAnsi="Times New Roman" w:hint="eastAsia"/>
          <w:b/>
          <w:sz w:val="20"/>
        </w:rPr>
        <w:t>условия</w:t>
      </w:r>
      <w:r w:rsidRPr="00EE375C">
        <w:rPr>
          <w:rFonts w:ascii="Times New Roman" w:hAnsi="Times New Roman"/>
          <w:b/>
          <w:sz w:val="20"/>
        </w:rPr>
        <w:t xml:space="preserve"> </w:t>
      </w:r>
      <w:r w:rsidRPr="00EE375C">
        <w:rPr>
          <w:rFonts w:ascii="Times New Roman" w:hAnsi="Times New Roman" w:hint="eastAsia"/>
          <w:b/>
          <w:sz w:val="20"/>
        </w:rPr>
        <w:t>и</w:t>
      </w:r>
      <w:r w:rsidRPr="00EE375C">
        <w:rPr>
          <w:rFonts w:ascii="Times New Roman" w:hAnsi="Times New Roman"/>
          <w:b/>
          <w:sz w:val="20"/>
        </w:rPr>
        <w:t xml:space="preserve"> </w:t>
      </w:r>
      <w:r w:rsidRPr="00EE375C">
        <w:rPr>
          <w:rFonts w:ascii="Times New Roman" w:hAnsi="Times New Roman" w:hint="eastAsia"/>
          <w:b/>
          <w:sz w:val="20"/>
        </w:rPr>
        <w:t>заключительные</w:t>
      </w:r>
      <w:r w:rsidRPr="00EE375C">
        <w:rPr>
          <w:rFonts w:ascii="Times New Roman" w:hAnsi="Times New Roman"/>
          <w:b/>
          <w:sz w:val="20"/>
        </w:rPr>
        <w:t xml:space="preserve"> </w:t>
      </w:r>
      <w:r w:rsidRPr="00EE375C">
        <w:rPr>
          <w:rFonts w:ascii="Times New Roman" w:hAnsi="Times New Roman" w:hint="eastAsia"/>
          <w:b/>
          <w:sz w:val="20"/>
        </w:rPr>
        <w:t>положения</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17.1. </w:t>
      </w:r>
      <w:r w:rsidRPr="001766F5">
        <w:rPr>
          <w:rFonts w:ascii="Times New Roman" w:hAnsi="Times New Roman" w:hint="eastAsia"/>
          <w:sz w:val="20"/>
        </w:rPr>
        <w:t>Во</w:t>
      </w:r>
      <w:r w:rsidRPr="001766F5">
        <w:rPr>
          <w:rFonts w:ascii="Times New Roman" w:hAnsi="Times New Roman"/>
          <w:sz w:val="20"/>
        </w:rPr>
        <w:t xml:space="preserve"> </w:t>
      </w:r>
      <w:r w:rsidRPr="001766F5">
        <w:rPr>
          <w:rFonts w:ascii="Times New Roman" w:hAnsi="Times New Roman" w:hint="eastAsia"/>
          <w:sz w:val="20"/>
        </w:rPr>
        <w:t>всем</w:t>
      </w:r>
      <w:r w:rsidRPr="001766F5">
        <w:rPr>
          <w:rFonts w:ascii="Times New Roman" w:hAnsi="Times New Roman"/>
          <w:sz w:val="20"/>
        </w:rPr>
        <w:t xml:space="preserve">, </w:t>
      </w:r>
      <w:r w:rsidRPr="001766F5">
        <w:rPr>
          <w:rFonts w:ascii="Times New Roman" w:hAnsi="Times New Roman" w:hint="eastAsia"/>
          <w:sz w:val="20"/>
        </w:rPr>
        <w:t>что</w:t>
      </w:r>
      <w:r w:rsidRPr="001766F5">
        <w:rPr>
          <w:rFonts w:ascii="Times New Roman" w:hAnsi="Times New Roman"/>
          <w:sz w:val="20"/>
        </w:rPr>
        <w:t xml:space="preserve"> </w:t>
      </w:r>
      <w:r w:rsidRPr="001766F5">
        <w:rPr>
          <w:rFonts w:ascii="Times New Roman" w:hAnsi="Times New Roman" w:hint="eastAsia"/>
          <w:sz w:val="20"/>
        </w:rPr>
        <w:t>не</w:t>
      </w:r>
      <w:r w:rsidRPr="001766F5">
        <w:rPr>
          <w:rFonts w:ascii="Times New Roman" w:hAnsi="Times New Roman"/>
          <w:sz w:val="20"/>
        </w:rPr>
        <w:t xml:space="preserve"> </w:t>
      </w:r>
      <w:r w:rsidRPr="001766F5">
        <w:rPr>
          <w:rFonts w:ascii="Times New Roman" w:hAnsi="Times New Roman" w:hint="eastAsia"/>
          <w:sz w:val="20"/>
        </w:rPr>
        <w:t>предусмотрено</w:t>
      </w:r>
      <w:r w:rsidRPr="001766F5">
        <w:rPr>
          <w:rFonts w:ascii="Times New Roman" w:hAnsi="Times New Roman"/>
          <w:sz w:val="20"/>
        </w:rPr>
        <w:t xml:space="preserve"> </w:t>
      </w:r>
      <w:r w:rsidRPr="001766F5">
        <w:rPr>
          <w:rFonts w:ascii="Times New Roman" w:hAnsi="Times New Roman" w:hint="eastAsia"/>
          <w:sz w:val="20"/>
        </w:rPr>
        <w:t>Контрактом</w:t>
      </w:r>
      <w:r w:rsidRPr="001766F5">
        <w:rPr>
          <w:rFonts w:ascii="Times New Roman" w:hAnsi="Times New Roman"/>
          <w:sz w:val="20"/>
        </w:rPr>
        <w:t xml:space="preserve">, </w:t>
      </w:r>
      <w:r w:rsidRPr="001766F5">
        <w:rPr>
          <w:rFonts w:ascii="Times New Roman" w:hAnsi="Times New Roman" w:hint="eastAsia"/>
          <w:sz w:val="20"/>
        </w:rPr>
        <w:t>Стороны</w:t>
      </w:r>
      <w:r w:rsidRPr="001766F5">
        <w:rPr>
          <w:rFonts w:ascii="Times New Roman" w:hAnsi="Times New Roman"/>
          <w:sz w:val="20"/>
        </w:rPr>
        <w:t xml:space="preserve"> </w:t>
      </w:r>
      <w:r w:rsidRPr="001766F5">
        <w:rPr>
          <w:rFonts w:ascii="Times New Roman" w:hAnsi="Times New Roman" w:hint="eastAsia"/>
          <w:sz w:val="20"/>
        </w:rPr>
        <w:t>руководствуются</w:t>
      </w:r>
      <w:r w:rsidRPr="001766F5">
        <w:rPr>
          <w:rFonts w:ascii="Times New Roman" w:hAnsi="Times New Roman"/>
          <w:sz w:val="20"/>
        </w:rPr>
        <w:t xml:space="preserve"> </w:t>
      </w:r>
      <w:r w:rsidRPr="001766F5">
        <w:rPr>
          <w:rFonts w:ascii="Times New Roman" w:hAnsi="Times New Roman" w:hint="eastAsia"/>
          <w:sz w:val="20"/>
        </w:rPr>
        <w:t>законодательством</w:t>
      </w:r>
      <w:r w:rsidRPr="001766F5">
        <w:rPr>
          <w:rFonts w:ascii="Times New Roman" w:hAnsi="Times New Roman"/>
          <w:sz w:val="20"/>
        </w:rPr>
        <w:t xml:space="preserve"> </w:t>
      </w:r>
      <w:r w:rsidRPr="001766F5">
        <w:rPr>
          <w:rFonts w:ascii="Times New Roman" w:hAnsi="Times New Roman" w:hint="eastAsia"/>
          <w:sz w:val="20"/>
        </w:rPr>
        <w:t>Российской</w:t>
      </w:r>
      <w:r w:rsidRPr="001766F5">
        <w:rPr>
          <w:rFonts w:ascii="Times New Roman" w:hAnsi="Times New Roman"/>
          <w:sz w:val="20"/>
        </w:rPr>
        <w:t xml:space="preserve"> </w:t>
      </w:r>
      <w:r w:rsidRPr="001766F5">
        <w:rPr>
          <w:rFonts w:ascii="Times New Roman" w:hAnsi="Times New Roman" w:hint="eastAsia"/>
          <w:sz w:val="20"/>
        </w:rPr>
        <w:t>Федерации</w:t>
      </w:r>
      <w:r w:rsidRPr="001766F5">
        <w:rPr>
          <w:rFonts w:ascii="Times New Roman" w:hAnsi="Times New Roman"/>
          <w:sz w:val="20"/>
        </w:rPr>
        <w:t>.</w:t>
      </w:r>
    </w:p>
    <w:p w:rsidR="001766F5" w:rsidRPr="001766F5" w:rsidRDefault="001766F5" w:rsidP="00EE375C">
      <w:pPr>
        <w:widowControl w:val="0"/>
        <w:autoSpaceDE w:val="0"/>
        <w:autoSpaceDN w:val="0"/>
        <w:rPr>
          <w:rFonts w:ascii="Times New Roman" w:hAnsi="Times New Roman"/>
          <w:sz w:val="20"/>
        </w:rPr>
      </w:pPr>
      <w:r w:rsidRPr="001766F5">
        <w:rPr>
          <w:rFonts w:ascii="Times New Roman" w:hAnsi="Times New Roman"/>
          <w:sz w:val="20"/>
        </w:rPr>
        <w:lastRenderedPageBreak/>
        <w:t xml:space="preserve">17.2. </w:t>
      </w:r>
      <w:r w:rsidRPr="001766F5">
        <w:rPr>
          <w:rFonts w:ascii="Times New Roman" w:hAnsi="Times New Roman" w:hint="eastAsia"/>
          <w:sz w:val="20"/>
        </w:rPr>
        <w:t>Обязательства</w:t>
      </w:r>
      <w:r w:rsidRPr="001766F5">
        <w:rPr>
          <w:rFonts w:ascii="Times New Roman" w:hAnsi="Times New Roman"/>
          <w:sz w:val="20"/>
        </w:rPr>
        <w:t xml:space="preserve"> </w:t>
      </w:r>
      <w:r w:rsidRPr="001766F5">
        <w:rPr>
          <w:rFonts w:ascii="Times New Roman" w:hAnsi="Times New Roman" w:hint="eastAsia"/>
          <w:sz w:val="20"/>
        </w:rPr>
        <w:t>по</w:t>
      </w:r>
      <w:r w:rsidRPr="001766F5">
        <w:rPr>
          <w:rFonts w:ascii="Times New Roman" w:hAnsi="Times New Roman"/>
          <w:sz w:val="20"/>
        </w:rPr>
        <w:t xml:space="preserve"> </w:t>
      </w:r>
      <w:r w:rsidRPr="001766F5">
        <w:rPr>
          <w:rFonts w:ascii="Times New Roman" w:hAnsi="Times New Roman" w:hint="eastAsia"/>
          <w:sz w:val="20"/>
        </w:rPr>
        <w:t>Контракту</w:t>
      </w:r>
      <w:r w:rsidRPr="001766F5">
        <w:rPr>
          <w:rFonts w:ascii="Times New Roman" w:hAnsi="Times New Roman"/>
          <w:sz w:val="20"/>
        </w:rPr>
        <w:t xml:space="preserve"> </w:t>
      </w:r>
      <w:r w:rsidRPr="001766F5">
        <w:rPr>
          <w:rFonts w:ascii="Times New Roman" w:hAnsi="Times New Roman" w:hint="eastAsia"/>
          <w:sz w:val="20"/>
        </w:rPr>
        <w:t>считаются</w:t>
      </w:r>
      <w:r w:rsidRPr="001766F5">
        <w:rPr>
          <w:rFonts w:ascii="Times New Roman" w:hAnsi="Times New Roman"/>
          <w:sz w:val="20"/>
        </w:rPr>
        <w:t xml:space="preserve"> </w:t>
      </w:r>
      <w:r w:rsidRPr="001766F5">
        <w:rPr>
          <w:rFonts w:ascii="Times New Roman" w:hAnsi="Times New Roman" w:hint="eastAsia"/>
          <w:sz w:val="20"/>
        </w:rPr>
        <w:t>выполненными</w:t>
      </w:r>
      <w:r w:rsidRPr="001766F5">
        <w:rPr>
          <w:rFonts w:ascii="Times New Roman" w:hAnsi="Times New Roman"/>
          <w:sz w:val="20"/>
        </w:rPr>
        <w:t xml:space="preserve"> </w:t>
      </w:r>
      <w:r w:rsidRPr="001766F5">
        <w:rPr>
          <w:rFonts w:ascii="Times New Roman" w:hAnsi="Times New Roman" w:hint="eastAsia"/>
          <w:sz w:val="20"/>
        </w:rPr>
        <w:t>Поставщиком</w:t>
      </w:r>
      <w:r w:rsidRPr="001766F5">
        <w:rPr>
          <w:rFonts w:ascii="Times New Roman" w:hAnsi="Times New Roman"/>
          <w:sz w:val="20"/>
        </w:rPr>
        <w:t xml:space="preserve"> </w:t>
      </w:r>
      <w:r w:rsidRPr="001766F5">
        <w:rPr>
          <w:rFonts w:ascii="Times New Roman" w:hAnsi="Times New Roman" w:hint="eastAsia"/>
          <w:sz w:val="20"/>
        </w:rPr>
        <w:t>после</w:t>
      </w:r>
      <w:r w:rsidRPr="001766F5">
        <w:rPr>
          <w:rFonts w:ascii="Times New Roman" w:hAnsi="Times New Roman"/>
          <w:sz w:val="20"/>
        </w:rPr>
        <w:t xml:space="preserve"> </w:t>
      </w:r>
      <w:r w:rsidRPr="001766F5">
        <w:rPr>
          <w:rFonts w:ascii="Times New Roman" w:hAnsi="Times New Roman" w:hint="eastAsia"/>
          <w:sz w:val="20"/>
        </w:rPr>
        <w:t>подписания</w:t>
      </w:r>
      <w:r w:rsidRPr="001766F5">
        <w:rPr>
          <w:rFonts w:ascii="Times New Roman" w:hAnsi="Times New Roman"/>
          <w:sz w:val="20"/>
        </w:rPr>
        <w:t xml:space="preserve"> </w:t>
      </w:r>
      <w:r w:rsidRPr="001766F5">
        <w:rPr>
          <w:rFonts w:ascii="Times New Roman" w:hAnsi="Times New Roman" w:hint="eastAsia"/>
          <w:sz w:val="20"/>
        </w:rPr>
        <w:t>Сторонами</w:t>
      </w:r>
      <w:r w:rsidRPr="001766F5">
        <w:rPr>
          <w:rFonts w:ascii="Times New Roman" w:hAnsi="Times New Roman"/>
          <w:sz w:val="20"/>
        </w:rPr>
        <w:t xml:space="preserve"> </w:t>
      </w:r>
      <w:r w:rsidRPr="001766F5">
        <w:rPr>
          <w:rFonts w:ascii="Times New Roman" w:hAnsi="Times New Roman" w:hint="eastAsia"/>
          <w:sz w:val="20"/>
        </w:rPr>
        <w:t>Акта</w:t>
      </w:r>
      <w:r w:rsidRPr="001766F5">
        <w:rPr>
          <w:rFonts w:ascii="Times New Roman" w:hAnsi="Times New Roman"/>
          <w:sz w:val="20"/>
        </w:rPr>
        <w:t xml:space="preserve"> </w:t>
      </w:r>
      <w:r w:rsidRPr="001766F5">
        <w:rPr>
          <w:rFonts w:ascii="Times New Roman" w:hAnsi="Times New Roman" w:hint="eastAsia"/>
          <w:sz w:val="20"/>
        </w:rPr>
        <w:t>ввода</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эксплуатацию</w:t>
      </w:r>
      <w:r w:rsidRPr="001766F5">
        <w:rPr>
          <w:rFonts w:ascii="Times New Roman" w:hAnsi="Times New Roman"/>
          <w:sz w:val="20"/>
        </w:rPr>
        <w:t xml:space="preserve">, </w:t>
      </w:r>
      <w:r w:rsidRPr="001766F5">
        <w:rPr>
          <w:rFonts w:ascii="Times New Roman" w:hAnsi="Times New Roman" w:hint="eastAsia"/>
          <w:sz w:val="20"/>
        </w:rPr>
        <w:t>оказания</w:t>
      </w:r>
      <w:r w:rsidRPr="001766F5">
        <w:rPr>
          <w:rFonts w:ascii="Times New Roman" w:hAnsi="Times New Roman"/>
          <w:sz w:val="20"/>
        </w:rPr>
        <w:t xml:space="preserve"> </w:t>
      </w:r>
      <w:r w:rsidRPr="001766F5">
        <w:rPr>
          <w:rFonts w:ascii="Times New Roman" w:hAnsi="Times New Roman" w:hint="eastAsia"/>
          <w:sz w:val="20"/>
        </w:rPr>
        <w:t>Услуг</w:t>
      </w:r>
      <w:r w:rsidRPr="001766F5">
        <w:rPr>
          <w:rFonts w:ascii="Times New Roman" w:hAnsi="Times New Roman"/>
          <w:sz w:val="20"/>
        </w:rPr>
        <w:t xml:space="preserve"> </w:t>
      </w:r>
      <w:r w:rsidRPr="001766F5">
        <w:rPr>
          <w:rFonts w:ascii="Times New Roman" w:hAnsi="Times New Roman" w:hint="eastAsia"/>
          <w:sz w:val="20"/>
        </w:rPr>
        <w:t>по</w:t>
      </w:r>
      <w:r w:rsidRPr="001766F5">
        <w:rPr>
          <w:rFonts w:ascii="Times New Roman" w:hAnsi="Times New Roman"/>
          <w:sz w:val="20"/>
        </w:rPr>
        <w:t xml:space="preserve"> </w:t>
      </w:r>
      <w:r w:rsidRPr="001766F5">
        <w:rPr>
          <w:rFonts w:ascii="Times New Roman" w:hAnsi="Times New Roman" w:hint="eastAsia"/>
          <w:sz w:val="20"/>
        </w:rPr>
        <w:t>обучению</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инструктажу</w:t>
      </w:r>
      <w:r w:rsidRPr="001766F5">
        <w:rPr>
          <w:rFonts w:ascii="Times New Roman" w:hAnsi="Times New Roman"/>
          <w:sz w:val="20"/>
        </w:rPr>
        <w:t xml:space="preserve"> </w:t>
      </w:r>
      <w:r w:rsidRPr="001766F5">
        <w:rPr>
          <w:rFonts w:ascii="Times New Roman" w:hAnsi="Times New Roman" w:hint="eastAsia"/>
          <w:sz w:val="20"/>
        </w:rPr>
        <w:t>специалистов</w:t>
      </w:r>
      <w:r w:rsidRPr="001766F5">
        <w:rPr>
          <w:rFonts w:ascii="Times New Roman" w:hAnsi="Times New Roman"/>
          <w:sz w:val="20"/>
        </w:rPr>
        <w:t xml:space="preserve"> (</w:t>
      </w:r>
      <w:r w:rsidRPr="001766F5">
        <w:rPr>
          <w:rFonts w:ascii="Times New Roman" w:hAnsi="Times New Roman" w:hint="eastAsia"/>
          <w:sz w:val="20"/>
        </w:rPr>
        <w:t>приложение</w:t>
      </w:r>
      <w:r w:rsidRPr="001766F5">
        <w:rPr>
          <w:rFonts w:ascii="Times New Roman" w:hAnsi="Times New Roman"/>
          <w:sz w:val="20"/>
        </w:rPr>
        <w:t xml:space="preserve"> </w:t>
      </w:r>
      <w:r w:rsidRPr="001766F5">
        <w:rPr>
          <w:rFonts w:ascii="Times New Roman" w:hAnsi="Times New Roman" w:hint="eastAsia"/>
          <w:sz w:val="20"/>
        </w:rPr>
        <w:t>№</w:t>
      </w:r>
      <w:r w:rsidRPr="001766F5">
        <w:rPr>
          <w:rFonts w:ascii="Times New Roman" w:hAnsi="Times New Roman"/>
          <w:sz w:val="20"/>
        </w:rPr>
        <w:t xml:space="preserve"> 4 </w:t>
      </w:r>
      <w:r w:rsidRPr="001766F5">
        <w:rPr>
          <w:rFonts w:ascii="Times New Roman" w:hAnsi="Times New Roman" w:hint="eastAsia"/>
          <w:sz w:val="20"/>
        </w:rPr>
        <w:t>к</w:t>
      </w:r>
      <w:r w:rsidRPr="001766F5">
        <w:rPr>
          <w:rFonts w:ascii="Times New Roman" w:hAnsi="Times New Roman"/>
          <w:sz w:val="20"/>
        </w:rPr>
        <w:t xml:space="preserve"> </w:t>
      </w:r>
      <w:r w:rsidRPr="001766F5">
        <w:rPr>
          <w:rFonts w:ascii="Times New Roman" w:hAnsi="Times New Roman" w:hint="eastAsia"/>
          <w:sz w:val="20"/>
        </w:rPr>
        <w:t>Контракту</w:t>
      </w:r>
      <w:r w:rsidRPr="001766F5">
        <w:rPr>
          <w:rFonts w:ascii="Times New Roman" w:hAnsi="Times New Roman"/>
          <w:sz w:val="20"/>
        </w:rPr>
        <w:t xml:space="preserve">). </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17.3. </w:t>
      </w:r>
      <w:r w:rsidRPr="001766F5">
        <w:rPr>
          <w:rFonts w:ascii="Times New Roman" w:hAnsi="Times New Roman" w:hint="eastAsia"/>
          <w:sz w:val="20"/>
        </w:rPr>
        <w:t>Все</w:t>
      </w:r>
      <w:r w:rsidRPr="001766F5">
        <w:rPr>
          <w:rFonts w:ascii="Times New Roman" w:hAnsi="Times New Roman"/>
          <w:sz w:val="20"/>
        </w:rPr>
        <w:t xml:space="preserve"> </w:t>
      </w:r>
      <w:r w:rsidRPr="001766F5">
        <w:rPr>
          <w:rFonts w:ascii="Times New Roman" w:hAnsi="Times New Roman" w:hint="eastAsia"/>
          <w:sz w:val="20"/>
        </w:rPr>
        <w:t>споры</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разногласия</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связи</w:t>
      </w:r>
      <w:r w:rsidRPr="001766F5">
        <w:rPr>
          <w:rFonts w:ascii="Times New Roman" w:hAnsi="Times New Roman"/>
          <w:sz w:val="20"/>
        </w:rPr>
        <w:t xml:space="preserve"> </w:t>
      </w:r>
      <w:r w:rsidRPr="001766F5">
        <w:rPr>
          <w:rFonts w:ascii="Times New Roman" w:hAnsi="Times New Roman" w:hint="eastAsia"/>
          <w:sz w:val="20"/>
        </w:rPr>
        <w:t>с</w:t>
      </w:r>
      <w:r w:rsidRPr="001766F5">
        <w:rPr>
          <w:rFonts w:ascii="Times New Roman" w:hAnsi="Times New Roman"/>
          <w:sz w:val="20"/>
        </w:rPr>
        <w:t xml:space="preserve"> </w:t>
      </w:r>
      <w:r w:rsidRPr="001766F5">
        <w:rPr>
          <w:rFonts w:ascii="Times New Roman" w:hAnsi="Times New Roman" w:hint="eastAsia"/>
          <w:sz w:val="20"/>
        </w:rPr>
        <w:t>исполнением</w:t>
      </w:r>
      <w:r w:rsidRPr="001766F5">
        <w:rPr>
          <w:rFonts w:ascii="Times New Roman" w:hAnsi="Times New Roman"/>
          <w:sz w:val="20"/>
        </w:rPr>
        <w:t xml:space="preserve"> </w:t>
      </w:r>
      <w:r w:rsidRPr="001766F5">
        <w:rPr>
          <w:rFonts w:ascii="Times New Roman" w:hAnsi="Times New Roman" w:hint="eastAsia"/>
          <w:sz w:val="20"/>
        </w:rPr>
        <w:t>Контракта</w:t>
      </w:r>
      <w:r w:rsidRPr="001766F5">
        <w:rPr>
          <w:rFonts w:ascii="Times New Roman" w:hAnsi="Times New Roman"/>
          <w:sz w:val="20"/>
        </w:rPr>
        <w:t xml:space="preserve">, </w:t>
      </w:r>
      <w:r w:rsidRPr="001766F5">
        <w:rPr>
          <w:rFonts w:ascii="Times New Roman" w:hAnsi="Times New Roman" w:hint="eastAsia"/>
          <w:sz w:val="20"/>
        </w:rPr>
        <w:t>разрешаются</w:t>
      </w:r>
      <w:r w:rsidRPr="001766F5">
        <w:rPr>
          <w:rFonts w:ascii="Times New Roman" w:hAnsi="Times New Roman"/>
          <w:sz w:val="20"/>
        </w:rPr>
        <w:t xml:space="preserve"> </w:t>
      </w:r>
      <w:r w:rsidRPr="001766F5">
        <w:rPr>
          <w:rFonts w:ascii="Times New Roman" w:hAnsi="Times New Roman" w:hint="eastAsia"/>
          <w:sz w:val="20"/>
        </w:rPr>
        <w:t>путем</w:t>
      </w:r>
      <w:r w:rsidRPr="001766F5">
        <w:rPr>
          <w:rFonts w:ascii="Times New Roman" w:hAnsi="Times New Roman"/>
          <w:sz w:val="20"/>
        </w:rPr>
        <w:t xml:space="preserve"> </w:t>
      </w:r>
      <w:r w:rsidRPr="001766F5">
        <w:rPr>
          <w:rFonts w:ascii="Times New Roman" w:hAnsi="Times New Roman" w:hint="eastAsia"/>
          <w:sz w:val="20"/>
        </w:rPr>
        <w:t>переговоров</w:t>
      </w:r>
      <w:r w:rsidRPr="001766F5">
        <w:rPr>
          <w:rFonts w:ascii="Times New Roman" w:hAnsi="Times New Roman"/>
          <w:sz w:val="20"/>
        </w:rPr>
        <w:t xml:space="preserve">. </w:t>
      </w:r>
      <w:r w:rsidRPr="001766F5">
        <w:rPr>
          <w:rFonts w:ascii="Times New Roman" w:hAnsi="Times New Roman" w:hint="eastAsia"/>
          <w:sz w:val="20"/>
        </w:rPr>
        <w:t>Если</w:t>
      </w:r>
      <w:r w:rsidRPr="001766F5">
        <w:rPr>
          <w:rFonts w:ascii="Times New Roman" w:hAnsi="Times New Roman"/>
          <w:sz w:val="20"/>
        </w:rPr>
        <w:t xml:space="preserve"> </w:t>
      </w:r>
      <w:r w:rsidRPr="001766F5">
        <w:rPr>
          <w:rFonts w:ascii="Times New Roman" w:hAnsi="Times New Roman" w:hint="eastAsia"/>
          <w:sz w:val="20"/>
        </w:rPr>
        <w:t>по</w:t>
      </w:r>
      <w:r w:rsidRPr="001766F5">
        <w:rPr>
          <w:rFonts w:ascii="Times New Roman" w:hAnsi="Times New Roman"/>
          <w:sz w:val="20"/>
        </w:rPr>
        <w:t xml:space="preserve"> </w:t>
      </w:r>
      <w:r w:rsidRPr="001766F5">
        <w:rPr>
          <w:rFonts w:ascii="Times New Roman" w:hAnsi="Times New Roman" w:hint="eastAsia"/>
          <w:sz w:val="20"/>
        </w:rPr>
        <w:t>результатам</w:t>
      </w:r>
      <w:r w:rsidRPr="001766F5">
        <w:rPr>
          <w:rFonts w:ascii="Times New Roman" w:hAnsi="Times New Roman"/>
          <w:sz w:val="20"/>
        </w:rPr>
        <w:t xml:space="preserve"> </w:t>
      </w:r>
      <w:r w:rsidRPr="001766F5">
        <w:rPr>
          <w:rFonts w:ascii="Times New Roman" w:hAnsi="Times New Roman" w:hint="eastAsia"/>
          <w:sz w:val="20"/>
        </w:rPr>
        <w:t>переговоров</w:t>
      </w:r>
      <w:r w:rsidRPr="001766F5">
        <w:rPr>
          <w:rFonts w:ascii="Times New Roman" w:hAnsi="Times New Roman"/>
          <w:sz w:val="20"/>
        </w:rPr>
        <w:t xml:space="preserve"> </w:t>
      </w:r>
      <w:r w:rsidRPr="001766F5">
        <w:rPr>
          <w:rFonts w:ascii="Times New Roman" w:hAnsi="Times New Roman" w:hint="eastAsia"/>
          <w:sz w:val="20"/>
        </w:rPr>
        <w:t>Стороны</w:t>
      </w:r>
      <w:r w:rsidRPr="001766F5">
        <w:rPr>
          <w:rFonts w:ascii="Times New Roman" w:hAnsi="Times New Roman"/>
          <w:sz w:val="20"/>
        </w:rPr>
        <w:t xml:space="preserve"> </w:t>
      </w:r>
      <w:r w:rsidRPr="001766F5">
        <w:rPr>
          <w:rFonts w:ascii="Times New Roman" w:hAnsi="Times New Roman" w:hint="eastAsia"/>
          <w:sz w:val="20"/>
        </w:rPr>
        <w:t>не</w:t>
      </w:r>
      <w:r w:rsidRPr="001766F5">
        <w:rPr>
          <w:rFonts w:ascii="Times New Roman" w:hAnsi="Times New Roman"/>
          <w:sz w:val="20"/>
        </w:rPr>
        <w:t xml:space="preserve"> </w:t>
      </w:r>
      <w:r w:rsidRPr="001766F5">
        <w:rPr>
          <w:rFonts w:ascii="Times New Roman" w:hAnsi="Times New Roman" w:hint="eastAsia"/>
          <w:sz w:val="20"/>
        </w:rPr>
        <w:t>приходят</w:t>
      </w:r>
      <w:r w:rsidRPr="001766F5">
        <w:rPr>
          <w:rFonts w:ascii="Times New Roman" w:hAnsi="Times New Roman"/>
          <w:sz w:val="20"/>
        </w:rPr>
        <w:t xml:space="preserve"> </w:t>
      </w:r>
      <w:r w:rsidRPr="001766F5">
        <w:rPr>
          <w:rFonts w:ascii="Times New Roman" w:hAnsi="Times New Roman" w:hint="eastAsia"/>
          <w:sz w:val="20"/>
        </w:rPr>
        <w:t>к</w:t>
      </w:r>
      <w:r w:rsidRPr="001766F5">
        <w:rPr>
          <w:rFonts w:ascii="Times New Roman" w:hAnsi="Times New Roman"/>
          <w:sz w:val="20"/>
        </w:rPr>
        <w:t xml:space="preserve"> </w:t>
      </w:r>
      <w:r w:rsidRPr="001766F5">
        <w:rPr>
          <w:rFonts w:ascii="Times New Roman" w:hAnsi="Times New Roman" w:hint="eastAsia"/>
          <w:sz w:val="20"/>
        </w:rPr>
        <w:t>согласию</w:t>
      </w:r>
      <w:r w:rsidRPr="001766F5">
        <w:rPr>
          <w:rFonts w:ascii="Times New Roman" w:hAnsi="Times New Roman"/>
          <w:sz w:val="20"/>
        </w:rPr>
        <w:t xml:space="preserve">, </w:t>
      </w:r>
      <w:r w:rsidRPr="001766F5">
        <w:rPr>
          <w:rFonts w:ascii="Times New Roman" w:hAnsi="Times New Roman" w:hint="eastAsia"/>
          <w:sz w:val="20"/>
        </w:rPr>
        <w:t>дело</w:t>
      </w:r>
      <w:r w:rsidRPr="001766F5">
        <w:rPr>
          <w:rFonts w:ascii="Times New Roman" w:hAnsi="Times New Roman"/>
          <w:sz w:val="20"/>
        </w:rPr>
        <w:t xml:space="preserve"> </w:t>
      </w:r>
      <w:r w:rsidRPr="001766F5">
        <w:rPr>
          <w:rFonts w:ascii="Times New Roman" w:hAnsi="Times New Roman" w:hint="eastAsia"/>
          <w:sz w:val="20"/>
        </w:rPr>
        <w:t>передается</w:t>
      </w:r>
      <w:r w:rsidRPr="001766F5">
        <w:rPr>
          <w:rFonts w:ascii="Times New Roman" w:hAnsi="Times New Roman"/>
          <w:sz w:val="20"/>
        </w:rPr>
        <w:t xml:space="preserve"> </w:t>
      </w:r>
      <w:r w:rsidRPr="001766F5">
        <w:rPr>
          <w:rFonts w:ascii="Times New Roman" w:hAnsi="Times New Roman" w:hint="eastAsia"/>
          <w:sz w:val="20"/>
        </w:rPr>
        <w:t>на</w:t>
      </w:r>
      <w:r w:rsidRPr="001766F5">
        <w:rPr>
          <w:rFonts w:ascii="Times New Roman" w:hAnsi="Times New Roman"/>
          <w:sz w:val="20"/>
        </w:rPr>
        <w:t xml:space="preserve"> </w:t>
      </w:r>
      <w:r w:rsidRPr="001766F5">
        <w:rPr>
          <w:rFonts w:ascii="Times New Roman" w:hAnsi="Times New Roman" w:hint="eastAsia"/>
          <w:sz w:val="20"/>
        </w:rPr>
        <w:t>рассмотрение</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Арбитражный</w:t>
      </w:r>
      <w:r w:rsidRPr="001766F5">
        <w:rPr>
          <w:rFonts w:ascii="Times New Roman" w:hAnsi="Times New Roman"/>
          <w:sz w:val="20"/>
        </w:rPr>
        <w:t xml:space="preserve"> </w:t>
      </w:r>
      <w:r w:rsidRPr="001766F5">
        <w:rPr>
          <w:rFonts w:ascii="Times New Roman" w:hAnsi="Times New Roman" w:hint="eastAsia"/>
          <w:sz w:val="20"/>
        </w:rPr>
        <w:t>суд</w:t>
      </w:r>
      <w:r w:rsidRPr="001766F5">
        <w:rPr>
          <w:rFonts w:ascii="Times New Roman" w:hAnsi="Times New Roman"/>
          <w:sz w:val="20"/>
        </w:rPr>
        <w:t xml:space="preserve"> </w:t>
      </w:r>
      <w:r w:rsidRPr="001766F5">
        <w:rPr>
          <w:rFonts w:ascii="Times New Roman" w:hAnsi="Times New Roman" w:hint="eastAsia"/>
          <w:sz w:val="20"/>
        </w:rPr>
        <w:t>Брянской</w:t>
      </w:r>
      <w:r w:rsidRPr="001766F5">
        <w:rPr>
          <w:rFonts w:ascii="Times New Roman" w:hAnsi="Times New Roman"/>
          <w:sz w:val="20"/>
        </w:rPr>
        <w:t xml:space="preserve"> </w:t>
      </w:r>
      <w:r w:rsidRPr="001766F5">
        <w:rPr>
          <w:rFonts w:ascii="Times New Roman" w:hAnsi="Times New Roman" w:hint="eastAsia"/>
          <w:sz w:val="20"/>
        </w:rPr>
        <w:t>области</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17.4. </w:t>
      </w:r>
      <w:r w:rsidR="00EE375C" w:rsidRPr="00EE375C">
        <w:rPr>
          <w:rFonts w:ascii="Times New Roman" w:hAnsi="Times New Roman" w:hint="eastAsia"/>
          <w:sz w:val="20"/>
        </w:rPr>
        <w:t>Настоящий</w:t>
      </w:r>
      <w:r w:rsidR="00EE375C" w:rsidRPr="00EE375C">
        <w:rPr>
          <w:rFonts w:ascii="Times New Roman" w:hAnsi="Times New Roman"/>
          <w:sz w:val="20"/>
        </w:rPr>
        <w:t xml:space="preserve"> </w:t>
      </w:r>
      <w:r w:rsidR="00EE375C" w:rsidRPr="00EE375C">
        <w:rPr>
          <w:rFonts w:ascii="Times New Roman" w:hAnsi="Times New Roman" w:hint="eastAsia"/>
          <w:sz w:val="20"/>
        </w:rPr>
        <w:t>Контракт</w:t>
      </w:r>
      <w:r w:rsidR="00EE375C" w:rsidRPr="00EE375C">
        <w:rPr>
          <w:rFonts w:ascii="Times New Roman" w:hAnsi="Times New Roman"/>
          <w:sz w:val="20"/>
        </w:rPr>
        <w:t xml:space="preserve"> </w:t>
      </w:r>
      <w:r w:rsidR="00EE375C" w:rsidRPr="00EE375C">
        <w:rPr>
          <w:rFonts w:ascii="Times New Roman" w:hAnsi="Times New Roman" w:hint="eastAsia"/>
          <w:sz w:val="20"/>
        </w:rPr>
        <w:t>составлен</w:t>
      </w:r>
      <w:r w:rsidR="00EE375C" w:rsidRPr="00EE375C">
        <w:rPr>
          <w:rFonts w:ascii="Times New Roman" w:hAnsi="Times New Roman"/>
          <w:sz w:val="20"/>
        </w:rPr>
        <w:t xml:space="preserve"> </w:t>
      </w:r>
      <w:r w:rsidR="00EE375C" w:rsidRPr="00EE375C">
        <w:rPr>
          <w:rFonts w:ascii="Times New Roman" w:hAnsi="Times New Roman" w:hint="eastAsia"/>
          <w:sz w:val="20"/>
        </w:rPr>
        <w:t>в</w:t>
      </w:r>
      <w:r w:rsidR="00EE375C" w:rsidRPr="00EE375C">
        <w:rPr>
          <w:rFonts w:ascii="Times New Roman" w:hAnsi="Times New Roman"/>
          <w:sz w:val="20"/>
        </w:rPr>
        <w:t xml:space="preserve"> </w:t>
      </w:r>
      <w:r w:rsidR="00EE375C" w:rsidRPr="00EE375C">
        <w:rPr>
          <w:rFonts w:ascii="Times New Roman" w:hAnsi="Times New Roman" w:hint="eastAsia"/>
          <w:sz w:val="20"/>
        </w:rPr>
        <w:t>форме</w:t>
      </w:r>
      <w:r w:rsidR="00EE375C" w:rsidRPr="00EE375C">
        <w:rPr>
          <w:rFonts w:ascii="Times New Roman" w:hAnsi="Times New Roman"/>
          <w:sz w:val="20"/>
        </w:rPr>
        <w:t xml:space="preserve"> </w:t>
      </w:r>
      <w:r w:rsidR="00EE375C" w:rsidRPr="00EE375C">
        <w:rPr>
          <w:rFonts w:ascii="Times New Roman" w:hAnsi="Times New Roman" w:hint="eastAsia"/>
          <w:sz w:val="20"/>
        </w:rPr>
        <w:t>электронного</w:t>
      </w:r>
      <w:r w:rsidR="00EE375C" w:rsidRPr="00EE375C">
        <w:rPr>
          <w:rFonts w:ascii="Times New Roman" w:hAnsi="Times New Roman"/>
          <w:sz w:val="20"/>
        </w:rPr>
        <w:t xml:space="preserve"> </w:t>
      </w:r>
      <w:r w:rsidR="00EE375C" w:rsidRPr="00EE375C">
        <w:rPr>
          <w:rFonts w:ascii="Times New Roman" w:hAnsi="Times New Roman" w:hint="eastAsia"/>
          <w:sz w:val="20"/>
        </w:rPr>
        <w:t>документа</w:t>
      </w:r>
      <w:r w:rsidR="00EE375C" w:rsidRPr="00EE375C">
        <w:rPr>
          <w:rFonts w:ascii="Times New Roman" w:hAnsi="Times New Roman"/>
          <w:sz w:val="20"/>
        </w:rPr>
        <w:t xml:space="preserve">, </w:t>
      </w:r>
      <w:r w:rsidR="00EE375C" w:rsidRPr="00EE375C">
        <w:rPr>
          <w:rFonts w:ascii="Times New Roman" w:hAnsi="Times New Roman" w:hint="eastAsia"/>
          <w:sz w:val="20"/>
        </w:rPr>
        <w:t>подписанного</w:t>
      </w:r>
      <w:r w:rsidR="00EE375C" w:rsidRPr="00EE375C">
        <w:rPr>
          <w:rFonts w:ascii="Times New Roman" w:hAnsi="Times New Roman"/>
          <w:sz w:val="20"/>
        </w:rPr>
        <w:t xml:space="preserve"> </w:t>
      </w:r>
      <w:r w:rsidR="00EE375C" w:rsidRPr="00EE375C">
        <w:rPr>
          <w:rFonts w:ascii="Times New Roman" w:hAnsi="Times New Roman" w:hint="eastAsia"/>
          <w:sz w:val="20"/>
        </w:rPr>
        <w:t>усиленными</w:t>
      </w:r>
      <w:r w:rsidR="00EE375C" w:rsidRPr="00EE375C">
        <w:rPr>
          <w:rFonts w:ascii="Times New Roman" w:hAnsi="Times New Roman"/>
          <w:sz w:val="20"/>
        </w:rPr>
        <w:t xml:space="preserve"> </w:t>
      </w:r>
      <w:r w:rsidR="00EE375C" w:rsidRPr="00EE375C">
        <w:rPr>
          <w:rFonts w:ascii="Times New Roman" w:hAnsi="Times New Roman" w:hint="eastAsia"/>
          <w:sz w:val="20"/>
        </w:rPr>
        <w:t>электронными</w:t>
      </w:r>
      <w:r w:rsidR="00EE375C" w:rsidRPr="00EE375C">
        <w:rPr>
          <w:rFonts w:ascii="Times New Roman" w:hAnsi="Times New Roman"/>
          <w:sz w:val="20"/>
        </w:rPr>
        <w:t xml:space="preserve"> </w:t>
      </w:r>
      <w:r w:rsidR="00EE375C" w:rsidRPr="00EE375C">
        <w:rPr>
          <w:rFonts w:ascii="Times New Roman" w:hAnsi="Times New Roman" w:hint="eastAsia"/>
          <w:sz w:val="20"/>
        </w:rPr>
        <w:t>подписями</w:t>
      </w:r>
      <w:r w:rsidR="00EE375C" w:rsidRPr="00EE375C">
        <w:rPr>
          <w:rFonts w:ascii="Times New Roman" w:hAnsi="Times New Roman"/>
          <w:sz w:val="20"/>
        </w:rPr>
        <w:t xml:space="preserve"> </w:t>
      </w:r>
      <w:r w:rsidR="00EE375C" w:rsidRPr="00EE375C">
        <w:rPr>
          <w:rFonts w:ascii="Times New Roman" w:hAnsi="Times New Roman" w:hint="eastAsia"/>
          <w:sz w:val="20"/>
        </w:rPr>
        <w:t>Сторон</w:t>
      </w:r>
      <w:r w:rsidR="00EE375C" w:rsidRPr="00EE375C">
        <w:rPr>
          <w:rFonts w:ascii="Times New Roman" w:hAnsi="Times New Roman"/>
          <w:sz w:val="20"/>
        </w:rPr>
        <w:t xml:space="preserve">. </w:t>
      </w:r>
      <w:r w:rsidR="00EE375C" w:rsidRPr="00EE375C">
        <w:rPr>
          <w:rFonts w:ascii="Times New Roman" w:hAnsi="Times New Roman" w:hint="eastAsia"/>
          <w:sz w:val="20"/>
        </w:rPr>
        <w:t>После</w:t>
      </w:r>
      <w:r w:rsidR="00EE375C" w:rsidRPr="00EE375C">
        <w:rPr>
          <w:rFonts w:ascii="Times New Roman" w:hAnsi="Times New Roman"/>
          <w:sz w:val="20"/>
        </w:rPr>
        <w:t xml:space="preserve"> </w:t>
      </w:r>
      <w:r w:rsidR="00EE375C" w:rsidRPr="00EE375C">
        <w:rPr>
          <w:rFonts w:ascii="Times New Roman" w:hAnsi="Times New Roman" w:hint="eastAsia"/>
          <w:sz w:val="20"/>
        </w:rPr>
        <w:t>заключения</w:t>
      </w:r>
      <w:r w:rsidR="00EE375C" w:rsidRPr="00EE375C">
        <w:rPr>
          <w:rFonts w:ascii="Times New Roman" w:hAnsi="Times New Roman"/>
          <w:sz w:val="20"/>
        </w:rPr>
        <w:t xml:space="preserve"> </w:t>
      </w:r>
      <w:r w:rsidR="00EE375C" w:rsidRPr="00EE375C">
        <w:rPr>
          <w:rFonts w:ascii="Times New Roman" w:hAnsi="Times New Roman" w:hint="eastAsia"/>
          <w:sz w:val="20"/>
        </w:rPr>
        <w:t>Контракта</w:t>
      </w:r>
      <w:r w:rsidR="00EE375C" w:rsidRPr="00EE375C">
        <w:rPr>
          <w:rFonts w:ascii="Times New Roman" w:hAnsi="Times New Roman"/>
          <w:sz w:val="20"/>
        </w:rPr>
        <w:t xml:space="preserve"> </w:t>
      </w:r>
      <w:r w:rsidR="00EE375C" w:rsidRPr="00EE375C">
        <w:rPr>
          <w:rFonts w:ascii="Times New Roman" w:hAnsi="Times New Roman" w:hint="eastAsia"/>
          <w:sz w:val="20"/>
        </w:rPr>
        <w:t>Стороны</w:t>
      </w:r>
      <w:r w:rsidR="00EE375C" w:rsidRPr="00EE375C">
        <w:rPr>
          <w:rFonts w:ascii="Times New Roman" w:hAnsi="Times New Roman"/>
          <w:sz w:val="20"/>
        </w:rPr>
        <w:t xml:space="preserve"> </w:t>
      </w:r>
      <w:r w:rsidR="00EE375C" w:rsidRPr="00EE375C">
        <w:rPr>
          <w:rFonts w:ascii="Times New Roman" w:hAnsi="Times New Roman" w:hint="eastAsia"/>
          <w:sz w:val="20"/>
        </w:rPr>
        <w:t>вправе</w:t>
      </w:r>
      <w:r w:rsidR="00EE375C" w:rsidRPr="00EE375C">
        <w:rPr>
          <w:rFonts w:ascii="Times New Roman" w:hAnsi="Times New Roman"/>
          <w:sz w:val="20"/>
        </w:rPr>
        <w:t xml:space="preserve"> </w:t>
      </w:r>
      <w:r w:rsidR="00EE375C" w:rsidRPr="00EE375C">
        <w:rPr>
          <w:rFonts w:ascii="Times New Roman" w:hAnsi="Times New Roman" w:hint="eastAsia"/>
          <w:sz w:val="20"/>
        </w:rPr>
        <w:t>изготовить</w:t>
      </w:r>
      <w:r w:rsidR="00EE375C" w:rsidRPr="00EE375C">
        <w:rPr>
          <w:rFonts w:ascii="Times New Roman" w:hAnsi="Times New Roman"/>
          <w:sz w:val="20"/>
        </w:rPr>
        <w:t xml:space="preserve"> </w:t>
      </w:r>
      <w:r w:rsidR="00EE375C" w:rsidRPr="00EE375C">
        <w:rPr>
          <w:rFonts w:ascii="Times New Roman" w:hAnsi="Times New Roman" w:hint="eastAsia"/>
          <w:sz w:val="20"/>
        </w:rPr>
        <w:t>копии</w:t>
      </w:r>
      <w:r w:rsidR="00EE375C" w:rsidRPr="00EE375C">
        <w:rPr>
          <w:rFonts w:ascii="Times New Roman" w:hAnsi="Times New Roman"/>
          <w:sz w:val="20"/>
        </w:rPr>
        <w:t xml:space="preserve"> </w:t>
      </w:r>
      <w:r w:rsidR="00EE375C" w:rsidRPr="00EE375C">
        <w:rPr>
          <w:rFonts w:ascii="Times New Roman" w:hAnsi="Times New Roman" w:hint="eastAsia"/>
          <w:sz w:val="20"/>
        </w:rPr>
        <w:t>Контракта</w:t>
      </w:r>
      <w:r w:rsidR="00EE375C" w:rsidRPr="00EE375C">
        <w:rPr>
          <w:rFonts w:ascii="Times New Roman" w:hAnsi="Times New Roman"/>
          <w:sz w:val="20"/>
        </w:rPr>
        <w:t xml:space="preserve"> </w:t>
      </w:r>
      <w:r w:rsidR="00EE375C" w:rsidRPr="00EE375C">
        <w:rPr>
          <w:rFonts w:ascii="Times New Roman" w:hAnsi="Times New Roman" w:hint="eastAsia"/>
          <w:sz w:val="20"/>
        </w:rPr>
        <w:t>на</w:t>
      </w:r>
      <w:r w:rsidR="00EE375C" w:rsidRPr="00EE375C">
        <w:rPr>
          <w:rFonts w:ascii="Times New Roman" w:hAnsi="Times New Roman"/>
          <w:sz w:val="20"/>
        </w:rPr>
        <w:t xml:space="preserve"> </w:t>
      </w:r>
      <w:r w:rsidR="00EE375C" w:rsidRPr="00EE375C">
        <w:rPr>
          <w:rFonts w:ascii="Times New Roman" w:hAnsi="Times New Roman" w:hint="eastAsia"/>
          <w:sz w:val="20"/>
        </w:rPr>
        <w:t>бумажном</w:t>
      </w:r>
      <w:r w:rsidR="00EE375C" w:rsidRPr="00EE375C">
        <w:rPr>
          <w:rFonts w:ascii="Times New Roman" w:hAnsi="Times New Roman"/>
          <w:sz w:val="20"/>
        </w:rPr>
        <w:t xml:space="preserve"> </w:t>
      </w:r>
      <w:r w:rsidR="00EE375C" w:rsidRPr="00EE375C">
        <w:rPr>
          <w:rFonts w:ascii="Times New Roman" w:hAnsi="Times New Roman" w:hint="eastAsia"/>
          <w:sz w:val="20"/>
        </w:rPr>
        <w:t>носителе</w:t>
      </w:r>
      <w:r w:rsidR="00EE375C" w:rsidRPr="00EE375C">
        <w:rPr>
          <w:rFonts w:ascii="Times New Roman" w:hAnsi="Times New Roman"/>
          <w:sz w:val="20"/>
        </w:rPr>
        <w:t xml:space="preserve"> </w:t>
      </w:r>
      <w:r w:rsidR="00EE375C" w:rsidRPr="00EE375C">
        <w:rPr>
          <w:rFonts w:ascii="Times New Roman" w:hAnsi="Times New Roman" w:hint="eastAsia"/>
          <w:sz w:val="20"/>
        </w:rPr>
        <w:t>в</w:t>
      </w:r>
      <w:r w:rsidR="00EE375C" w:rsidRPr="00EE375C">
        <w:rPr>
          <w:rFonts w:ascii="Times New Roman" w:hAnsi="Times New Roman"/>
          <w:sz w:val="20"/>
        </w:rPr>
        <w:t xml:space="preserve"> 2 (</w:t>
      </w:r>
      <w:r w:rsidR="00EE375C" w:rsidRPr="00EE375C">
        <w:rPr>
          <w:rFonts w:ascii="Times New Roman" w:hAnsi="Times New Roman" w:hint="eastAsia"/>
          <w:sz w:val="20"/>
        </w:rPr>
        <w:t>двух</w:t>
      </w:r>
      <w:r w:rsidR="00EE375C" w:rsidRPr="00EE375C">
        <w:rPr>
          <w:rFonts w:ascii="Times New Roman" w:hAnsi="Times New Roman"/>
          <w:sz w:val="20"/>
        </w:rPr>
        <w:t xml:space="preserve">) </w:t>
      </w:r>
      <w:r w:rsidR="00EE375C" w:rsidRPr="00EE375C">
        <w:rPr>
          <w:rFonts w:ascii="Times New Roman" w:hAnsi="Times New Roman" w:hint="eastAsia"/>
          <w:sz w:val="20"/>
        </w:rPr>
        <w:t>экземплярах</w:t>
      </w:r>
      <w:r w:rsidR="00EE375C" w:rsidRPr="00EE375C">
        <w:rPr>
          <w:rFonts w:ascii="Times New Roman" w:hAnsi="Times New Roman"/>
          <w:sz w:val="20"/>
        </w:rPr>
        <w:t xml:space="preserve">, </w:t>
      </w:r>
      <w:r w:rsidR="00EE375C" w:rsidRPr="00EE375C">
        <w:rPr>
          <w:rFonts w:ascii="Times New Roman" w:hAnsi="Times New Roman" w:hint="eastAsia"/>
          <w:sz w:val="20"/>
        </w:rPr>
        <w:t>имеющих</w:t>
      </w:r>
      <w:r w:rsidR="00EE375C" w:rsidRPr="00EE375C">
        <w:rPr>
          <w:rFonts w:ascii="Times New Roman" w:hAnsi="Times New Roman"/>
          <w:sz w:val="20"/>
        </w:rPr>
        <w:t xml:space="preserve"> </w:t>
      </w:r>
      <w:r w:rsidR="00EE375C" w:rsidRPr="00EE375C">
        <w:rPr>
          <w:rFonts w:ascii="Times New Roman" w:hAnsi="Times New Roman" w:hint="eastAsia"/>
          <w:sz w:val="20"/>
        </w:rPr>
        <w:t>одинаковую</w:t>
      </w:r>
      <w:r w:rsidR="00EE375C" w:rsidRPr="00EE375C">
        <w:rPr>
          <w:rFonts w:ascii="Times New Roman" w:hAnsi="Times New Roman"/>
          <w:sz w:val="20"/>
        </w:rPr>
        <w:t xml:space="preserve"> </w:t>
      </w:r>
      <w:r w:rsidR="00EE375C" w:rsidRPr="00EE375C">
        <w:rPr>
          <w:rFonts w:ascii="Times New Roman" w:hAnsi="Times New Roman" w:hint="eastAsia"/>
          <w:sz w:val="20"/>
        </w:rPr>
        <w:t>юридическую</w:t>
      </w:r>
      <w:r w:rsidR="00EE375C" w:rsidRPr="00EE375C">
        <w:rPr>
          <w:rFonts w:ascii="Times New Roman" w:hAnsi="Times New Roman"/>
          <w:sz w:val="20"/>
        </w:rPr>
        <w:t xml:space="preserve"> </w:t>
      </w:r>
      <w:r w:rsidR="00EE375C" w:rsidRPr="00EE375C">
        <w:rPr>
          <w:rFonts w:ascii="Times New Roman" w:hAnsi="Times New Roman" w:hint="eastAsia"/>
          <w:sz w:val="20"/>
        </w:rPr>
        <w:t>силу</w:t>
      </w:r>
      <w:r w:rsidR="00EE375C" w:rsidRPr="00EE375C">
        <w:rPr>
          <w:rFonts w:ascii="Times New Roman" w:hAnsi="Times New Roman"/>
          <w:sz w:val="20"/>
        </w:rPr>
        <w:t xml:space="preserve">, </w:t>
      </w:r>
      <w:r w:rsidR="00EE375C" w:rsidRPr="00EE375C">
        <w:rPr>
          <w:rFonts w:ascii="Times New Roman" w:hAnsi="Times New Roman" w:hint="eastAsia"/>
          <w:sz w:val="20"/>
        </w:rPr>
        <w:t>по</w:t>
      </w:r>
      <w:r w:rsidR="00EE375C" w:rsidRPr="00EE375C">
        <w:rPr>
          <w:rFonts w:ascii="Times New Roman" w:hAnsi="Times New Roman"/>
          <w:sz w:val="20"/>
        </w:rPr>
        <w:t xml:space="preserve"> </w:t>
      </w:r>
      <w:r w:rsidR="00EE375C" w:rsidRPr="00EE375C">
        <w:rPr>
          <w:rFonts w:ascii="Times New Roman" w:hAnsi="Times New Roman" w:hint="eastAsia"/>
          <w:sz w:val="20"/>
        </w:rPr>
        <w:t>одному</w:t>
      </w:r>
      <w:r w:rsidR="00EE375C" w:rsidRPr="00EE375C">
        <w:rPr>
          <w:rFonts w:ascii="Times New Roman" w:hAnsi="Times New Roman"/>
          <w:sz w:val="20"/>
        </w:rPr>
        <w:t xml:space="preserve"> </w:t>
      </w:r>
      <w:r w:rsidR="00EE375C" w:rsidRPr="00EE375C">
        <w:rPr>
          <w:rFonts w:ascii="Times New Roman" w:hAnsi="Times New Roman" w:hint="eastAsia"/>
          <w:sz w:val="20"/>
        </w:rPr>
        <w:t>для</w:t>
      </w:r>
      <w:r w:rsidR="00EE375C" w:rsidRPr="00EE375C">
        <w:rPr>
          <w:rFonts w:ascii="Times New Roman" w:hAnsi="Times New Roman"/>
          <w:sz w:val="20"/>
        </w:rPr>
        <w:t xml:space="preserve"> </w:t>
      </w:r>
      <w:r w:rsidR="00EE375C" w:rsidRPr="00EE375C">
        <w:rPr>
          <w:rFonts w:ascii="Times New Roman" w:hAnsi="Times New Roman" w:hint="eastAsia"/>
          <w:sz w:val="20"/>
        </w:rPr>
        <w:t>Заказчика</w:t>
      </w:r>
      <w:r w:rsidR="00EE375C" w:rsidRPr="00EE375C">
        <w:rPr>
          <w:rFonts w:ascii="Times New Roman" w:hAnsi="Times New Roman"/>
          <w:sz w:val="20"/>
        </w:rPr>
        <w:t xml:space="preserve"> </w:t>
      </w:r>
      <w:r w:rsidR="00EE375C" w:rsidRPr="00EE375C">
        <w:rPr>
          <w:rFonts w:ascii="Times New Roman" w:hAnsi="Times New Roman" w:hint="eastAsia"/>
          <w:sz w:val="20"/>
        </w:rPr>
        <w:t>и</w:t>
      </w:r>
      <w:r w:rsidR="00EE375C" w:rsidRPr="00EE375C">
        <w:rPr>
          <w:rFonts w:ascii="Times New Roman" w:hAnsi="Times New Roman"/>
          <w:sz w:val="20"/>
        </w:rPr>
        <w:t xml:space="preserve"> </w:t>
      </w:r>
      <w:r w:rsidR="00EE375C" w:rsidRPr="00EE375C">
        <w:rPr>
          <w:rFonts w:ascii="Times New Roman" w:hAnsi="Times New Roman" w:hint="eastAsia"/>
          <w:sz w:val="20"/>
        </w:rPr>
        <w:t>Поставщика</w:t>
      </w:r>
      <w:r w:rsidR="00EE375C" w:rsidRPr="00EE375C">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sz w:val="20"/>
        </w:rPr>
        <w:t xml:space="preserve">17.5. </w:t>
      </w:r>
      <w:r w:rsidRPr="001766F5">
        <w:rPr>
          <w:rFonts w:ascii="Times New Roman" w:hAnsi="Times New Roman" w:hint="eastAsia"/>
          <w:sz w:val="20"/>
        </w:rPr>
        <w:t>Приложения</w:t>
      </w:r>
      <w:r w:rsidRPr="001766F5">
        <w:rPr>
          <w:rFonts w:ascii="Times New Roman" w:hAnsi="Times New Roman"/>
          <w:sz w:val="20"/>
        </w:rPr>
        <w:t xml:space="preserve"> </w:t>
      </w:r>
      <w:r w:rsidRPr="001766F5">
        <w:rPr>
          <w:rFonts w:ascii="Times New Roman" w:hAnsi="Times New Roman" w:hint="eastAsia"/>
          <w:sz w:val="20"/>
        </w:rPr>
        <w:t>к</w:t>
      </w:r>
      <w:r w:rsidRPr="001766F5">
        <w:rPr>
          <w:rFonts w:ascii="Times New Roman" w:hAnsi="Times New Roman"/>
          <w:sz w:val="20"/>
        </w:rPr>
        <w:t xml:space="preserve"> </w:t>
      </w:r>
      <w:r w:rsidRPr="001766F5">
        <w:rPr>
          <w:rFonts w:ascii="Times New Roman" w:hAnsi="Times New Roman" w:hint="eastAsia"/>
          <w:sz w:val="20"/>
        </w:rPr>
        <w:t>Контракту</w:t>
      </w:r>
      <w:r w:rsidRPr="001766F5">
        <w:rPr>
          <w:rFonts w:ascii="Times New Roman" w:hAnsi="Times New Roman"/>
          <w:sz w:val="20"/>
        </w:rPr>
        <w:t xml:space="preserve"> </w:t>
      </w:r>
      <w:r w:rsidRPr="001766F5">
        <w:rPr>
          <w:rFonts w:ascii="Times New Roman" w:hAnsi="Times New Roman" w:hint="eastAsia"/>
          <w:sz w:val="20"/>
        </w:rPr>
        <w:t>являются</w:t>
      </w:r>
      <w:r w:rsidRPr="001766F5">
        <w:rPr>
          <w:rFonts w:ascii="Times New Roman" w:hAnsi="Times New Roman"/>
          <w:sz w:val="20"/>
        </w:rPr>
        <w:t xml:space="preserve"> </w:t>
      </w:r>
      <w:r w:rsidRPr="001766F5">
        <w:rPr>
          <w:rFonts w:ascii="Times New Roman" w:hAnsi="Times New Roman" w:hint="eastAsia"/>
          <w:sz w:val="20"/>
        </w:rPr>
        <w:t>его</w:t>
      </w:r>
      <w:r w:rsidRPr="001766F5">
        <w:rPr>
          <w:rFonts w:ascii="Times New Roman" w:hAnsi="Times New Roman"/>
          <w:sz w:val="20"/>
        </w:rPr>
        <w:t xml:space="preserve"> </w:t>
      </w:r>
      <w:r w:rsidRPr="001766F5">
        <w:rPr>
          <w:rFonts w:ascii="Times New Roman" w:hAnsi="Times New Roman" w:hint="eastAsia"/>
          <w:sz w:val="20"/>
        </w:rPr>
        <w:t>неотъемлемой</w:t>
      </w:r>
      <w:r w:rsidRPr="001766F5">
        <w:rPr>
          <w:rFonts w:ascii="Times New Roman" w:hAnsi="Times New Roman"/>
          <w:sz w:val="20"/>
        </w:rPr>
        <w:t xml:space="preserve"> </w:t>
      </w:r>
      <w:r w:rsidRPr="001766F5">
        <w:rPr>
          <w:rFonts w:ascii="Times New Roman" w:hAnsi="Times New Roman" w:hint="eastAsia"/>
          <w:sz w:val="20"/>
        </w:rPr>
        <w:t>частью</w:t>
      </w:r>
    </w:p>
    <w:p w:rsidR="001766F5" w:rsidRPr="001766F5" w:rsidRDefault="001766F5" w:rsidP="001766F5">
      <w:pPr>
        <w:widowControl w:val="0"/>
        <w:autoSpaceDE w:val="0"/>
        <w:autoSpaceDN w:val="0"/>
        <w:rPr>
          <w:rFonts w:ascii="Times New Roman" w:hAnsi="Times New Roman"/>
          <w:sz w:val="20"/>
        </w:rPr>
      </w:pP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hint="eastAsia"/>
          <w:sz w:val="20"/>
        </w:rPr>
        <w:t>Приложение</w:t>
      </w:r>
      <w:r w:rsidRPr="001766F5">
        <w:rPr>
          <w:rFonts w:ascii="Times New Roman" w:hAnsi="Times New Roman"/>
          <w:sz w:val="20"/>
        </w:rPr>
        <w:t xml:space="preserve"> </w:t>
      </w:r>
      <w:r w:rsidRPr="001766F5">
        <w:rPr>
          <w:rFonts w:ascii="Times New Roman" w:hAnsi="Times New Roman" w:hint="eastAsia"/>
          <w:sz w:val="20"/>
        </w:rPr>
        <w:t>№</w:t>
      </w:r>
      <w:r w:rsidRPr="001766F5">
        <w:rPr>
          <w:rFonts w:ascii="Times New Roman" w:hAnsi="Times New Roman"/>
          <w:sz w:val="20"/>
        </w:rPr>
        <w:t xml:space="preserve"> 1 – </w:t>
      </w:r>
      <w:r w:rsidRPr="001766F5">
        <w:rPr>
          <w:rFonts w:ascii="Times New Roman" w:hAnsi="Times New Roman" w:hint="eastAsia"/>
          <w:sz w:val="20"/>
        </w:rPr>
        <w:t>Спецификация</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hint="eastAsia"/>
          <w:sz w:val="20"/>
        </w:rPr>
        <w:t>Приложение</w:t>
      </w:r>
      <w:r w:rsidRPr="001766F5">
        <w:rPr>
          <w:rFonts w:ascii="Times New Roman" w:hAnsi="Times New Roman"/>
          <w:sz w:val="20"/>
        </w:rPr>
        <w:t xml:space="preserve"> </w:t>
      </w:r>
      <w:r w:rsidRPr="001766F5">
        <w:rPr>
          <w:rFonts w:ascii="Times New Roman" w:hAnsi="Times New Roman" w:hint="eastAsia"/>
          <w:sz w:val="20"/>
        </w:rPr>
        <w:t>№</w:t>
      </w:r>
      <w:r w:rsidRPr="001766F5">
        <w:rPr>
          <w:rFonts w:ascii="Times New Roman" w:hAnsi="Times New Roman"/>
          <w:sz w:val="20"/>
        </w:rPr>
        <w:t xml:space="preserve"> 2 – </w:t>
      </w:r>
      <w:r w:rsidRPr="001766F5">
        <w:rPr>
          <w:rFonts w:ascii="Times New Roman" w:hAnsi="Times New Roman" w:hint="eastAsia"/>
          <w:sz w:val="20"/>
        </w:rPr>
        <w:t>Технические</w:t>
      </w:r>
      <w:r w:rsidRPr="001766F5">
        <w:rPr>
          <w:rFonts w:ascii="Times New Roman" w:hAnsi="Times New Roman"/>
          <w:sz w:val="20"/>
        </w:rPr>
        <w:t xml:space="preserve"> </w:t>
      </w:r>
      <w:r w:rsidRPr="001766F5">
        <w:rPr>
          <w:rFonts w:ascii="Times New Roman" w:hAnsi="Times New Roman" w:hint="eastAsia"/>
          <w:sz w:val="20"/>
        </w:rPr>
        <w:t>требования</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hint="eastAsia"/>
          <w:sz w:val="20"/>
        </w:rPr>
        <w:t>Приложение</w:t>
      </w:r>
      <w:r w:rsidRPr="001766F5">
        <w:rPr>
          <w:rFonts w:ascii="Times New Roman" w:hAnsi="Times New Roman"/>
          <w:sz w:val="20"/>
        </w:rPr>
        <w:t xml:space="preserve"> </w:t>
      </w:r>
      <w:r w:rsidRPr="001766F5">
        <w:rPr>
          <w:rFonts w:ascii="Times New Roman" w:hAnsi="Times New Roman" w:hint="eastAsia"/>
          <w:sz w:val="20"/>
        </w:rPr>
        <w:t>№</w:t>
      </w:r>
      <w:r w:rsidRPr="001766F5">
        <w:rPr>
          <w:rFonts w:ascii="Times New Roman" w:hAnsi="Times New Roman"/>
          <w:sz w:val="20"/>
        </w:rPr>
        <w:t xml:space="preserve"> 3 – </w:t>
      </w:r>
      <w:r w:rsidRPr="001766F5">
        <w:rPr>
          <w:rFonts w:ascii="Times New Roman" w:hAnsi="Times New Roman" w:hint="eastAsia"/>
          <w:sz w:val="20"/>
        </w:rPr>
        <w:t>Акт</w:t>
      </w:r>
      <w:r w:rsidRPr="001766F5">
        <w:rPr>
          <w:rFonts w:ascii="Times New Roman" w:hAnsi="Times New Roman"/>
          <w:sz w:val="20"/>
        </w:rPr>
        <w:t xml:space="preserve"> </w:t>
      </w:r>
      <w:r w:rsidRPr="001766F5">
        <w:rPr>
          <w:rFonts w:ascii="Times New Roman" w:hAnsi="Times New Roman" w:hint="eastAsia"/>
          <w:sz w:val="20"/>
        </w:rPr>
        <w:t>приема</w:t>
      </w:r>
      <w:r w:rsidRPr="001766F5">
        <w:rPr>
          <w:rFonts w:ascii="Times New Roman" w:hAnsi="Times New Roman"/>
          <w:sz w:val="20"/>
        </w:rPr>
        <w:t>-</w:t>
      </w:r>
      <w:r w:rsidRPr="001766F5">
        <w:rPr>
          <w:rFonts w:ascii="Times New Roman" w:hAnsi="Times New Roman" w:hint="eastAsia"/>
          <w:sz w:val="20"/>
        </w:rPr>
        <w:t>передачи</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w:t>
      </w:r>
    </w:p>
    <w:p w:rsidR="001766F5" w:rsidRPr="001766F5" w:rsidRDefault="001766F5" w:rsidP="001766F5">
      <w:pPr>
        <w:widowControl w:val="0"/>
        <w:autoSpaceDE w:val="0"/>
        <w:autoSpaceDN w:val="0"/>
        <w:rPr>
          <w:rFonts w:ascii="Times New Roman" w:hAnsi="Times New Roman"/>
          <w:sz w:val="20"/>
        </w:rPr>
      </w:pPr>
      <w:r w:rsidRPr="001766F5">
        <w:rPr>
          <w:rFonts w:ascii="Times New Roman" w:hAnsi="Times New Roman" w:hint="eastAsia"/>
          <w:sz w:val="20"/>
        </w:rPr>
        <w:t>Приложение</w:t>
      </w:r>
      <w:r w:rsidRPr="001766F5">
        <w:rPr>
          <w:rFonts w:ascii="Times New Roman" w:hAnsi="Times New Roman"/>
          <w:sz w:val="20"/>
        </w:rPr>
        <w:t xml:space="preserve"> </w:t>
      </w:r>
      <w:r w:rsidRPr="001766F5">
        <w:rPr>
          <w:rFonts w:ascii="Times New Roman" w:hAnsi="Times New Roman" w:hint="eastAsia"/>
          <w:sz w:val="20"/>
        </w:rPr>
        <w:t>№</w:t>
      </w:r>
      <w:r w:rsidR="00EE375C">
        <w:rPr>
          <w:rFonts w:ascii="Times New Roman" w:hAnsi="Times New Roman"/>
          <w:sz w:val="20"/>
        </w:rPr>
        <w:t xml:space="preserve"> </w:t>
      </w:r>
      <w:r w:rsidRPr="001766F5">
        <w:rPr>
          <w:rFonts w:ascii="Times New Roman" w:hAnsi="Times New Roman"/>
          <w:sz w:val="20"/>
        </w:rPr>
        <w:t xml:space="preserve">4 – </w:t>
      </w:r>
      <w:r w:rsidRPr="001766F5">
        <w:rPr>
          <w:rFonts w:ascii="Times New Roman" w:hAnsi="Times New Roman" w:hint="eastAsia"/>
          <w:sz w:val="20"/>
        </w:rPr>
        <w:t>Акт</w:t>
      </w:r>
      <w:r w:rsidRPr="001766F5">
        <w:rPr>
          <w:rFonts w:ascii="Times New Roman" w:hAnsi="Times New Roman"/>
          <w:sz w:val="20"/>
        </w:rPr>
        <w:t xml:space="preserve"> </w:t>
      </w:r>
      <w:r w:rsidRPr="001766F5">
        <w:rPr>
          <w:rFonts w:ascii="Times New Roman" w:hAnsi="Times New Roman" w:hint="eastAsia"/>
          <w:sz w:val="20"/>
        </w:rPr>
        <w:t>ввода</w:t>
      </w:r>
      <w:r w:rsidRPr="001766F5">
        <w:rPr>
          <w:rFonts w:ascii="Times New Roman" w:hAnsi="Times New Roman"/>
          <w:sz w:val="20"/>
        </w:rPr>
        <w:t xml:space="preserve"> </w:t>
      </w:r>
      <w:r w:rsidRPr="001766F5">
        <w:rPr>
          <w:rFonts w:ascii="Times New Roman" w:hAnsi="Times New Roman" w:hint="eastAsia"/>
          <w:sz w:val="20"/>
        </w:rPr>
        <w:t>Оборудования</w:t>
      </w:r>
      <w:r w:rsidRPr="001766F5">
        <w:rPr>
          <w:rFonts w:ascii="Times New Roman" w:hAnsi="Times New Roman"/>
          <w:sz w:val="20"/>
        </w:rPr>
        <w:t xml:space="preserve"> </w:t>
      </w:r>
      <w:r w:rsidRPr="001766F5">
        <w:rPr>
          <w:rFonts w:ascii="Times New Roman" w:hAnsi="Times New Roman" w:hint="eastAsia"/>
          <w:sz w:val="20"/>
        </w:rPr>
        <w:t>в</w:t>
      </w:r>
      <w:r w:rsidRPr="001766F5">
        <w:rPr>
          <w:rFonts w:ascii="Times New Roman" w:hAnsi="Times New Roman"/>
          <w:sz w:val="20"/>
        </w:rPr>
        <w:t xml:space="preserve"> </w:t>
      </w:r>
      <w:r w:rsidRPr="001766F5">
        <w:rPr>
          <w:rFonts w:ascii="Times New Roman" w:hAnsi="Times New Roman" w:hint="eastAsia"/>
          <w:sz w:val="20"/>
        </w:rPr>
        <w:t>эксплуатацию</w:t>
      </w:r>
      <w:r w:rsidRPr="001766F5">
        <w:rPr>
          <w:rFonts w:ascii="Times New Roman" w:hAnsi="Times New Roman"/>
          <w:sz w:val="20"/>
        </w:rPr>
        <w:t xml:space="preserve">, </w:t>
      </w:r>
      <w:r w:rsidRPr="001766F5">
        <w:rPr>
          <w:rFonts w:ascii="Times New Roman" w:hAnsi="Times New Roman" w:hint="eastAsia"/>
          <w:sz w:val="20"/>
        </w:rPr>
        <w:t>оказанию</w:t>
      </w:r>
      <w:r w:rsidRPr="001766F5">
        <w:rPr>
          <w:rFonts w:ascii="Times New Roman" w:hAnsi="Times New Roman"/>
          <w:sz w:val="20"/>
        </w:rPr>
        <w:t xml:space="preserve"> </w:t>
      </w:r>
      <w:r w:rsidRPr="001766F5">
        <w:rPr>
          <w:rFonts w:ascii="Times New Roman" w:hAnsi="Times New Roman" w:hint="eastAsia"/>
          <w:sz w:val="20"/>
        </w:rPr>
        <w:t>Услуг</w:t>
      </w:r>
      <w:r w:rsidRPr="001766F5">
        <w:rPr>
          <w:rFonts w:ascii="Times New Roman" w:hAnsi="Times New Roman"/>
          <w:sz w:val="20"/>
        </w:rPr>
        <w:t xml:space="preserve"> </w:t>
      </w:r>
      <w:r w:rsidRPr="001766F5">
        <w:rPr>
          <w:rFonts w:ascii="Times New Roman" w:hAnsi="Times New Roman" w:hint="eastAsia"/>
          <w:sz w:val="20"/>
        </w:rPr>
        <w:t>по</w:t>
      </w:r>
      <w:r w:rsidRPr="001766F5">
        <w:rPr>
          <w:rFonts w:ascii="Times New Roman" w:hAnsi="Times New Roman"/>
          <w:sz w:val="20"/>
        </w:rPr>
        <w:t xml:space="preserve"> </w:t>
      </w:r>
      <w:r w:rsidRPr="001766F5">
        <w:rPr>
          <w:rFonts w:ascii="Times New Roman" w:hAnsi="Times New Roman" w:hint="eastAsia"/>
          <w:sz w:val="20"/>
        </w:rPr>
        <w:t>обучению</w:t>
      </w:r>
      <w:r w:rsidRPr="001766F5">
        <w:rPr>
          <w:rFonts w:ascii="Times New Roman" w:hAnsi="Times New Roman"/>
          <w:sz w:val="20"/>
        </w:rPr>
        <w:t xml:space="preserve"> </w:t>
      </w:r>
      <w:r w:rsidRPr="001766F5">
        <w:rPr>
          <w:rFonts w:ascii="Times New Roman" w:hAnsi="Times New Roman" w:hint="eastAsia"/>
          <w:sz w:val="20"/>
        </w:rPr>
        <w:t>и</w:t>
      </w:r>
      <w:r w:rsidRPr="001766F5">
        <w:rPr>
          <w:rFonts w:ascii="Times New Roman" w:hAnsi="Times New Roman"/>
          <w:sz w:val="20"/>
        </w:rPr>
        <w:t xml:space="preserve"> </w:t>
      </w:r>
      <w:r w:rsidRPr="001766F5">
        <w:rPr>
          <w:rFonts w:ascii="Times New Roman" w:hAnsi="Times New Roman" w:hint="eastAsia"/>
          <w:sz w:val="20"/>
        </w:rPr>
        <w:t>инструктажу</w:t>
      </w:r>
      <w:r w:rsidRPr="001766F5">
        <w:rPr>
          <w:rFonts w:ascii="Times New Roman" w:hAnsi="Times New Roman"/>
          <w:sz w:val="20"/>
        </w:rPr>
        <w:t xml:space="preserve"> </w:t>
      </w:r>
      <w:r w:rsidRPr="001766F5">
        <w:rPr>
          <w:rFonts w:ascii="Times New Roman" w:hAnsi="Times New Roman" w:hint="eastAsia"/>
          <w:sz w:val="20"/>
        </w:rPr>
        <w:t>специалистов</w:t>
      </w:r>
      <w:r w:rsidRPr="001766F5">
        <w:rPr>
          <w:rFonts w:ascii="Times New Roman" w:hAnsi="Times New Roman"/>
          <w:sz w:val="20"/>
        </w:rPr>
        <w:t>;</w:t>
      </w:r>
    </w:p>
    <w:p w:rsidR="001766F5" w:rsidRDefault="001766F5" w:rsidP="001766F5">
      <w:pPr>
        <w:widowControl w:val="0"/>
        <w:autoSpaceDE w:val="0"/>
        <w:autoSpaceDN w:val="0"/>
        <w:rPr>
          <w:rFonts w:ascii="Times New Roman" w:hAnsi="Times New Roman"/>
          <w:sz w:val="20"/>
        </w:rPr>
      </w:pPr>
      <w:r w:rsidRPr="001766F5">
        <w:rPr>
          <w:rFonts w:ascii="Times New Roman" w:hAnsi="Times New Roman" w:hint="eastAsia"/>
          <w:sz w:val="20"/>
        </w:rPr>
        <w:t>Приложение</w:t>
      </w:r>
      <w:r w:rsidRPr="001766F5">
        <w:rPr>
          <w:rFonts w:ascii="Times New Roman" w:hAnsi="Times New Roman"/>
          <w:sz w:val="20"/>
        </w:rPr>
        <w:t xml:space="preserve"> </w:t>
      </w:r>
      <w:r w:rsidRPr="001766F5">
        <w:rPr>
          <w:rFonts w:ascii="Times New Roman" w:hAnsi="Times New Roman" w:hint="eastAsia"/>
          <w:sz w:val="20"/>
        </w:rPr>
        <w:t>№</w:t>
      </w:r>
      <w:r w:rsidRPr="001766F5">
        <w:rPr>
          <w:rFonts w:ascii="Times New Roman" w:hAnsi="Times New Roman"/>
          <w:sz w:val="20"/>
        </w:rPr>
        <w:t>5</w:t>
      </w:r>
      <w:r w:rsidR="00EE375C">
        <w:rPr>
          <w:rFonts w:ascii="Times New Roman" w:hAnsi="Times New Roman"/>
          <w:sz w:val="20"/>
        </w:rPr>
        <w:t xml:space="preserve"> –</w:t>
      </w:r>
      <w:r w:rsidRPr="001766F5">
        <w:rPr>
          <w:rFonts w:ascii="Times New Roman" w:hAnsi="Times New Roman"/>
          <w:sz w:val="20"/>
        </w:rPr>
        <w:t xml:space="preserve"> </w:t>
      </w:r>
      <w:r w:rsidRPr="001766F5">
        <w:rPr>
          <w:rFonts w:ascii="Times New Roman" w:hAnsi="Times New Roman" w:hint="eastAsia"/>
          <w:sz w:val="20"/>
        </w:rPr>
        <w:t>Антикоррупционная</w:t>
      </w:r>
      <w:r w:rsidRPr="001766F5">
        <w:rPr>
          <w:rFonts w:ascii="Times New Roman" w:hAnsi="Times New Roman"/>
          <w:sz w:val="20"/>
        </w:rPr>
        <w:t xml:space="preserve"> </w:t>
      </w:r>
      <w:r w:rsidRPr="001766F5">
        <w:rPr>
          <w:rFonts w:ascii="Times New Roman" w:hAnsi="Times New Roman" w:hint="eastAsia"/>
          <w:sz w:val="20"/>
        </w:rPr>
        <w:t>оговорка</w:t>
      </w:r>
      <w:r w:rsidR="00EE375C">
        <w:rPr>
          <w:rFonts w:ascii="Times New Roman" w:hAnsi="Times New Roman"/>
          <w:sz w:val="20"/>
        </w:rPr>
        <w:t>.</w:t>
      </w:r>
    </w:p>
    <w:p w:rsidR="000C0671" w:rsidRPr="002B6889" w:rsidRDefault="000C0671" w:rsidP="00EE375C">
      <w:pPr>
        <w:widowControl w:val="0"/>
        <w:autoSpaceDE w:val="0"/>
        <w:autoSpaceDN w:val="0"/>
        <w:ind w:firstLine="0"/>
        <w:outlineLvl w:val="1"/>
        <w:rPr>
          <w:rFonts w:ascii="Times New Roman" w:hAnsi="Times New Roman"/>
          <w:b/>
          <w:sz w:val="20"/>
        </w:rPr>
      </w:pPr>
    </w:p>
    <w:p w:rsidR="00985CE0" w:rsidRPr="00E55ED3" w:rsidRDefault="007B353D" w:rsidP="00E55ED3">
      <w:pPr>
        <w:widowControl w:val="0"/>
        <w:autoSpaceDE w:val="0"/>
        <w:autoSpaceDN w:val="0"/>
        <w:ind w:firstLine="0"/>
        <w:jc w:val="center"/>
        <w:outlineLvl w:val="1"/>
        <w:rPr>
          <w:rFonts w:ascii="Times New Roman" w:hAnsi="Times New Roman"/>
          <w:b/>
          <w:sz w:val="20"/>
        </w:rPr>
      </w:pPr>
      <w:r>
        <w:rPr>
          <w:rFonts w:ascii="Times New Roman" w:hAnsi="Times New Roman"/>
          <w:b/>
          <w:sz w:val="20"/>
        </w:rPr>
        <w:t>14</w:t>
      </w:r>
      <w:r w:rsidR="000C0671" w:rsidRPr="002B6889">
        <w:rPr>
          <w:rFonts w:ascii="Times New Roman" w:hAnsi="Times New Roman"/>
          <w:b/>
          <w:sz w:val="20"/>
        </w:rPr>
        <w:t xml:space="preserve">. </w:t>
      </w:r>
      <w:r w:rsidR="00EE375C">
        <w:rPr>
          <w:rFonts w:ascii="Times New Roman" w:hAnsi="Times New Roman"/>
          <w:b/>
          <w:sz w:val="20"/>
        </w:rPr>
        <w:t xml:space="preserve">Реквизиты и подписи </w:t>
      </w:r>
      <w:r w:rsidR="000C0671" w:rsidRPr="002B6889">
        <w:rPr>
          <w:rFonts w:ascii="Times New Roman" w:hAnsi="Times New Roman"/>
          <w:b/>
          <w:sz w:val="20"/>
        </w:rPr>
        <w:t xml:space="preserve"> Сторон</w:t>
      </w:r>
      <w:r w:rsidR="00E55ED3">
        <w:rPr>
          <w:rFonts w:ascii="Times New Roman" w:hAnsi="Times New Roman"/>
          <w:b/>
        </w:rPr>
        <w:t xml:space="preserve"> </w:t>
      </w:r>
    </w:p>
    <w:tbl>
      <w:tblPr>
        <w:tblW w:w="10456" w:type="dxa"/>
        <w:tblLayout w:type="fixed"/>
        <w:tblLook w:val="01E0" w:firstRow="1" w:lastRow="1" w:firstColumn="1" w:lastColumn="1" w:noHBand="0" w:noVBand="0"/>
      </w:tblPr>
      <w:tblGrid>
        <w:gridCol w:w="5211"/>
        <w:gridCol w:w="5245"/>
      </w:tblGrid>
      <w:tr w:rsidR="00E55ED3" w:rsidRPr="00E55ED3" w:rsidTr="00E55ED3">
        <w:trPr>
          <w:trHeight w:val="4600"/>
        </w:trPr>
        <w:tc>
          <w:tcPr>
            <w:tcW w:w="5211" w:type="dxa"/>
            <w:shd w:val="clear" w:color="auto" w:fill="auto"/>
          </w:tcPr>
          <w:p w:rsidR="00E55ED3" w:rsidRDefault="00E55ED3" w:rsidP="00985CE0">
            <w:pPr>
              <w:tabs>
                <w:tab w:val="left" w:pos="7880"/>
              </w:tabs>
              <w:ind w:firstLine="0"/>
              <w:jc w:val="left"/>
              <w:rPr>
                <w:rFonts w:ascii="Times New Roman" w:hAnsi="Times New Roman"/>
                <w:b/>
                <w:color w:val="000000"/>
                <w:sz w:val="20"/>
                <w:szCs w:val="24"/>
              </w:rPr>
            </w:pPr>
            <w:r w:rsidRPr="00E55ED3">
              <w:rPr>
                <w:rFonts w:ascii="Times New Roman" w:hAnsi="Times New Roman" w:hint="eastAsia"/>
                <w:b/>
                <w:color w:val="000000"/>
                <w:sz w:val="20"/>
                <w:szCs w:val="24"/>
              </w:rPr>
              <w:t>Заказчик</w:t>
            </w:r>
            <w:r>
              <w:rPr>
                <w:rFonts w:ascii="Times New Roman" w:hAnsi="Times New Roman"/>
                <w:b/>
                <w:color w:val="000000"/>
                <w:sz w:val="20"/>
                <w:szCs w:val="24"/>
              </w:rPr>
              <w:t>:</w:t>
            </w:r>
          </w:p>
          <w:p w:rsidR="00E55ED3" w:rsidRPr="00E55ED3" w:rsidRDefault="00E55ED3" w:rsidP="00985CE0">
            <w:pPr>
              <w:tabs>
                <w:tab w:val="left" w:pos="7880"/>
              </w:tabs>
              <w:ind w:firstLine="0"/>
              <w:jc w:val="left"/>
              <w:rPr>
                <w:rFonts w:ascii="Times New Roman" w:hAnsi="Times New Roman"/>
                <w:b/>
                <w:sz w:val="20"/>
                <w:szCs w:val="22"/>
              </w:rPr>
            </w:pPr>
            <w:r w:rsidRPr="00E55ED3">
              <w:rPr>
                <w:rFonts w:ascii="Times New Roman" w:hAnsi="Times New Roman"/>
                <w:b/>
                <w:color w:val="000000"/>
                <w:sz w:val="20"/>
                <w:szCs w:val="24"/>
              </w:rPr>
              <w:t>ГБУСО РЦ «Озерный»</w:t>
            </w:r>
          </w:p>
          <w:p w:rsidR="00E55ED3" w:rsidRPr="00E55ED3" w:rsidRDefault="00E55ED3" w:rsidP="00985CE0">
            <w:pPr>
              <w:shd w:val="clear" w:color="auto" w:fill="FFFFFF"/>
              <w:ind w:firstLine="0"/>
              <w:rPr>
                <w:rFonts w:ascii="Times New Roman" w:hAnsi="Times New Roman"/>
                <w:color w:val="000000"/>
                <w:sz w:val="20"/>
                <w:szCs w:val="24"/>
              </w:rPr>
            </w:pPr>
            <w:r w:rsidRPr="00E55ED3">
              <w:rPr>
                <w:rFonts w:ascii="Times New Roman" w:hAnsi="Times New Roman"/>
                <w:color w:val="000000"/>
                <w:sz w:val="20"/>
                <w:szCs w:val="24"/>
              </w:rPr>
              <w:t xml:space="preserve">241044, Брянская область, Брянский муниципальный район, </w:t>
            </w:r>
            <w:proofErr w:type="spellStart"/>
            <w:r w:rsidRPr="00E55ED3">
              <w:rPr>
                <w:rFonts w:ascii="Times New Roman" w:hAnsi="Times New Roman"/>
                <w:color w:val="000000"/>
                <w:sz w:val="20"/>
                <w:szCs w:val="24"/>
              </w:rPr>
              <w:t>Свенское</w:t>
            </w:r>
            <w:proofErr w:type="spellEnd"/>
            <w:r w:rsidRPr="00E55ED3">
              <w:rPr>
                <w:rFonts w:ascii="Times New Roman" w:hAnsi="Times New Roman"/>
                <w:color w:val="000000"/>
                <w:sz w:val="20"/>
                <w:szCs w:val="24"/>
              </w:rPr>
              <w:t xml:space="preserve"> сельское поселение, п. Ковшовское Лесничество, ул. Санаторная, д. 11</w:t>
            </w:r>
          </w:p>
          <w:p w:rsidR="00E55ED3" w:rsidRPr="00E55ED3" w:rsidRDefault="00E55ED3" w:rsidP="00985CE0">
            <w:pPr>
              <w:shd w:val="clear" w:color="auto" w:fill="FFFFFF"/>
              <w:ind w:firstLine="0"/>
              <w:rPr>
                <w:rFonts w:ascii="Times New Roman" w:hAnsi="Times New Roman"/>
                <w:color w:val="000000"/>
                <w:sz w:val="20"/>
                <w:szCs w:val="24"/>
              </w:rPr>
            </w:pPr>
            <w:r w:rsidRPr="00E55ED3">
              <w:rPr>
                <w:rFonts w:ascii="Times New Roman" w:hAnsi="Times New Roman"/>
                <w:color w:val="000000"/>
                <w:sz w:val="20"/>
                <w:szCs w:val="24"/>
              </w:rPr>
              <w:t>e-</w:t>
            </w:r>
            <w:proofErr w:type="spellStart"/>
            <w:r w:rsidRPr="00E55ED3">
              <w:rPr>
                <w:rFonts w:ascii="Times New Roman" w:hAnsi="Times New Roman"/>
                <w:color w:val="000000"/>
                <w:sz w:val="20"/>
                <w:szCs w:val="24"/>
              </w:rPr>
              <w:t>mail</w:t>
            </w:r>
            <w:proofErr w:type="spellEnd"/>
            <w:r w:rsidRPr="00E55ED3">
              <w:rPr>
                <w:rFonts w:ascii="Times New Roman" w:hAnsi="Times New Roman"/>
                <w:color w:val="000000"/>
                <w:sz w:val="20"/>
                <w:szCs w:val="24"/>
              </w:rPr>
              <w:t xml:space="preserve">: ozer.rc@mail.ru </w:t>
            </w:r>
          </w:p>
          <w:p w:rsidR="00E55ED3" w:rsidRPr="00E55ED3" w:rsidRDefault="00E55ED3" w:rsidP="00985CE0">
            <w:pPr>
              <w:shd w:val="clear" w:color="auto" w:fill="FFFFFF"/>
              <w:ind w:firstLine="0"/>
              <w:rPr>
                <w:rFonts w:ascii="Times New Roman" w:hAnsi="Times New Roman"/>
                <w:color w:val="000000"/>
                <w:sz w:val="20"/>
                <w:szCs w:val="24"/>
              </w:rPr>
            </w:pPr>
            <w:r w:rsidRPr="00E55ED3">
              <w:rPr>
                <w:rFonts w:ascii="Times New Roman" w:hAnsi="Times New Roman"/>
                <w:color w:val="000000"/>
                <w:sz w:val="20"/>
                <w:szCs w:val="24"/>
              </w:rPr>
              <w:t>Тел.: 7-4832-300396</w:t>
            </w:r>
          </w:p>
          <w:p w:rsidR="00E55ED3" w:rsidRPr="00E55ED3" w:rsidRDefault="00E55ED3" w:rsidP="00985CE0">
            <w:pPr>
              <w:shd w:val="clear" w:color="auto" w:fill="FFFFFF"/>
              <w:ind w:firstLine="0"/>
              <w:rPr>
                <w:rFonts w:ascii="Times New Roman" w:hAnsi="Times New Roman"/>
                <w:color w:val="000000"/>
                <w:sz w:val="20"/>
                <w:szCs w:val="24"/>
              </w:rPr>
            </w:pPr>
            <w:r w:rsidRPr="00E55ED3">
              <w:rPr>
                <w:rFonts w:ascii="Times New Roman" w:hAnsi="Times New Roman"/>
                <w:color w:val="000000"/>
                <w:sz w:val="20"/>
                <w:szCs w:val="24"/>
              </w:rPr>
              <w:t>ИНН 3207009380</w:t>
            </w:r>
          </w:p>
          <w:p w:rsidR="00E55ED3" w:rsidRPr="00E55ED3" w:rsidRDefault="00E55ED3" w:rsidP="00985CE0">
            <w:pPr>
              <w:shd w:val="clear" w:color="auto" w:fill="FFFFFF"/>
              <w:ind w:firstLine="0"/>
              <w:rPr>
                <w:rFonts w:ascii="Times New Roman" w:hAnsi="Times New Roman"/>
                <w:color w:val="000000"/>
                <w:sz w:val="20"/>
                <w:szCs w:val="24"/>
              </w:rPr>
            </w:pPr>
            <w:r w:rsidRPr="00E55ED3">
              <w:rPr>
                <w:rFonts w:ascii="Times New Roman" w:hAnsi="Times New Roman"/>
                <w:color w:val="000000"/>
                <w:sz w:val="20"/>
                <w:szCs w:val="24"/>
              </w:rPr>
              <w:t>КПП 324501001</w:t>
            </w:r>
          </w:p>
          <w:p w:rsidR="00E55ED3" w:rsidRPr="00E55ED3" w:rsidRDefault="00E55ED3" w:rsidP="00985CE0">
            <w:pPr>
              <w:shd w:val="clear" w:color="auto" w:fill="FFFFFF"/>
              <w:ind w:firstLine="0"/>
              <w:rPr>
                <w:rFonts w:ascii="Times New Roman" w:hAnsi="Times New Roman"/>
                <w:color w:val="000000"/>
                <w:sz w:val="20"/>
                <w:szCs w:val="24"/>
              </w:rPr>
            </w:pPr>
            <w:r w:rsidRPr="00E55ED3">
              <w:rPr>
                <w:rFonts w:ascii="Times New Roman" w:hAnsi="Times New Roman"/>
                <w:color w:val="000000"/>
                <w:sz w:val="20"/>
                <w:szCs w:val="24"/>
              </w:rPr>
              <w:t xml:space="preserve">Департамент финансов Брянской области (ГБУСО РЦ «Озёрный» </w:t>
            </w:r>
            <w:proofErr w:type="gramStart"/>
            <w:r w:rsidRPr="00E55ED3">
              <w:rPr>
                <w:rFonts w:ascii="Times New Roman" w:hAnsi="Times New Roman"/>
                <w:color w:val="000000"/>
                <w:sz w:val="20"/>
                <w:szCs w:val="24"/>
              </w:rPr>
              <w:t>л</w:t>
            </w:r>
            <w:proofErr w:type="gramEnd"/>
            <w:r w:rsidRPr="00E55ED3">
              <w:rPr>
                <w:rFonts w:ascii="Times New Roman" w:hAnsi="Times New Roman"/>
                <w:color w:val="000000"/>
                <w:sz w:val="20"/>
                <w:szCs w:val="24"/>
              </w:rPr>
              <w:t xml:space="preserve">/с 21821002360) </w:t>
            </w:r>
          </w:p>
          <w:p w:rsidR="00E55ED3" w:rsidRPr="00E55ED3" w:rsidRDefault="00E55ED3" w:rsidP="00985CE0">
            <w:pPr>
              <w:shd w:val="clear" w:color="auto" w:fill="FFFFFF"/>
              <w:ind w:firstLine="0"/>
              <w:rPr>
                <w:rFonts w:ascii="Times New Roman" w:hAnsi="Times New Roman"/>
                <w:color w:val="000000"/>
                <w:sz w:val="20"/>
                <w:szCs w:val="24"/>
              </w:rPr>
            </w:pPr>
            <w:proofErr w:type="gramStart"/>
            <w:r w:rsidRPr="00E55ED3">
              <w:rPr>
                <w:rFonts w:ascii="Times New Roman" w:hAnsi="Times New Roman"/>
                <w:color w:val="000000"/>
                <w:sz w:val="20"/>
                <w:szCs w:val="24"/>
              </w:rPr>
              <w:t>Р</w:t>
            </w:r>
            <w:proofErr w:type="gramEnd"/>
            <w:r w:rsidRPr="00E55ED3">
              <w:rPr>
                <w:rFonts w:ascii="Times New Roman" w:hAnsi="Times New Roman"/>
                <w:color w:val="000000"/>
                <w:sz w:val="20"/>
                <w:szCs w:val="24"/>
              </w:rPr>
              <w:t>/с 03224643150000002701</w:t>
            </w:r>
          </w:p>
          <w:p w:rsidR="00E55ED3" w:rsidRPr="00E55ED3" w:rsidRDefault="00E55ED3" w:rsidP="00985CE0">
            <w:pPr>
              <w:shd w:val="clear" w:color="auto" w:fill="FFFFFF"/>
              <w:ind w:firstLine="0"/>
              <w:rPr>
                <w:rFonts w:ascii="Times New Roman" w:hAnsi="Times New Roman"/>
                <w:color w:val="000000"/>
                <w:sz w:val="20"/>
                <w:szCs w:val="24"/>
              </w:rPr>
            </w:pPr>
            <w:r w:rsidRPr="00E55ED3">
              <w:rPr>
                <w:rFonts w:ascii="Times New Roman" w:hAnsi="Times New Roman"/>
                <w:color w:val="000000"/>
                <w:sz w:val="20"/>
                <w:szCs w:val="24"/>
              </w:rPr>
              <w:t>БИК 011501101</w:t>
            </w:r>
          </w:p>
          <w:p w:rsidR="00E55ED3" w:rsidRPr="00E55ED3" w:rsidRDefault="00E55ED3" w:rsidP="00985CE0">
            <w:pPr>
              <w:shd w:val="clear" w:color="auto" w:fill="FFFFFF"/>
              <w:ind w:firstLine="0"/>
              <w:rPr>
                <w:rFonts w:ascii="Times New Roman" w:hAnsi="Times New Roman"/>
                <w:color w:val="000000"/>
                <w:sz w:val="20"/>
                <w:szCs w:val="24"/>
              </w:rPr>
            </w:pPr>
            <w:r w:rsidRPr="00E55ED3">
              <w:rPr>
                <w:rFonts w:ascii="Times New Roman" w:hAnsi="Times New Roman"/>
                <w:color w:val="000000"/>
                <w:sz w:val="20"/>
                <w:szCs w:val="24"/>
              </w:rPr>
              <w:t>К/с 40102810245370000019</w:t>
            </w:r>
          </w:p>
          <w:p w:rsidR="00E55ED3" w:rsidRPr="00E55ED3" w:rsidRDefault="00E55ED3" w:rsidP="003C7BA0">
            <w:pPr>
              <w:shd w:val="clear" w:color="auto" w:fill="FFFFFF"/>
              <w:ind w:firstLine="0"/>
              <w:textAlignment w:val="baseline"/>
              <w:rPr>
                <w:rFonts w:ascii="Times New Roman" w:hAnsi="Times New Roman"/>
                <w:b/>
                <w:color w:val="000000" w:themeColor="text1"/>
                <w:spacing w:val="2"/>
                <w:sz w:val="20"/>
                <w:szCs w:val="24"/>
              </w:rPr>
            </w:pPr>
            <w:r w:rsidRPr="00E55ED3">
              <w:rPr>
                <w:rFonts w:ascii="Times New Roman" w:hAnsi="Times New Roman"/>
                <w:b/>
                <w:color w:val="000000" w:themeColor="text1"/>
                <w:spacing w:val="2"/>
                <w:sz w:val="20"/>
                <w:szCs w:val="24"/>
              </w:rPr>
              <w:t xml:space="preserve">ОКЦ №12 ГУ Банка России по ЦФО/ </w:t>
            </w:r>
          </w:p>
          <w:p w:rsidR="00E55ED3" w:rsidRPr="00E55ED3" w:rsidRDefault="00E55ED3" w:rsidP="003C7BA0">
            <w:pPr>
              <w:shd w:val="clear" w:color="auto" w:fill="FFFFFF"/>
              <w:ind w:firstLine="0"/>
              <w:textAlignment w:val="baseline"/>
              <w:rPr>
                <w:rFonts w:ascii="Times New Roman" w:hAnsi="Times New Roman"/>
                <w:b/>
                <w:color w:val="0070C0"/>
                <w:spacing w:val="2"/>
                <w:sz w:val="20"/>
                <w:szCs w:val="24"/>
              </w:rPr>
            </w:pPr>
            <w:r w:rsidRPr="00E55ED3">
              <w:rPr>
                <w:rFonts w:ascii="Times New Roman" w:hAnsi="Times New Roman"/>
                <w:b/>
                <w:color w:val="000000" w:themeColor="text1"/>
                <w:spacing w:val="2"/>
                <w:sz w:val="20"/>
                <w:szCs w:val="24"/>
              </w:rPr>
              <w:t xml:space="preserve">УФК по Брянской области г. Брянск  </w:t>
            </w:r>
            <w:r w:rsidRPr="00E55ED3">
              <w:rPr>
                <w:rFonts w:ascii="Times New Roman" w:hAnsi="Times New Roman"/>
                <w:b/>
                <w:color w:val="0070C0"/>
                <w:spacing w:val="2"/>
                <w:sz w:val="20"/>
                <w:szCs w:val="24"/>
              </w:rPr>
              <w:t xml:space="preserve"> </w:t>
            </w:r>
          </w:p>
          <w:p w:rsidR="00E55ED3" w:rsidRPr="00E55ED3" w:rsidRDefault="00E55ED3" w:rsidP="00985CE0">
            <w:pPr>
              <w:shd w:val="clear" w:color="auto" w:fill="FFFFFF"/>
              <w:ind w:firstLine="0"/>
              <w:rPr>
                <w:rFonts w:ascii="Times New Roman" w:hAnsi="Times New Roman"/>
                <w:color w:val="000000"/>
                <w:sz w:val="20"/>
                <w:szCs w:val="24"/>
              </w:rPr>
            </w:pPr>
            <w:r w:rsidRPr="00E55ED3">
              <w:rPr>
                <w:rFonts w:ascii="Times New Roman" w:hAnsi="Times New Roman"/>
                <w:color w:val="000000"/>
                <w:sz w:val="20"/>
                <w:szCs w:val="24"/>
              </w:rPr>
              <w:t>ОГРН 1023202137529</w:t>
            </w:r>
          </w:p>
          <w:p w:rsidR="00E55ED3" w:rsidRPr="00E55ED3" w:rsidRDefault="00E55ED3" w:rsidP="00985CE0">
            <w:pPr>
              <w:shd w:val="clear" w:color="auto" w:fill="FFFFFF"/>
              <w:ind w:firstLine="0"/>
              <w:rPr>
                <w:rFonts w:ascii="Times New Roman" w:hAnsi="Times New Roman"/>
                <w:color w:val="000000"/>
                <w:sz w:val="20"/>
                <w:szCs w:val="24"/>
              </w:rPr>
            </w:pPr>
            <w:r w:rsidRPr="00E55ED3">
              <w:rPr>
                <w:rFonts w:ascii="Times New Roman" w:hAnsi="Times New Roman"/>
                <w:color w:val="000000"/>
                <w:sz w:val="20"/>
                <w:szCs w:val="24"/>
              </w:rPr>
              <w:t>ОКТМО 15608454</w:t>
            </w:r>
          </w:p>
          <w:p w:rsidR="00E55ED3" w:rsidRDefault="00E55ED3" w:rsidP="00E55ED3">
            <w:pPr>
              <w:tabs>
                <w:tab w:val="left" w:pos="4111"/>
              </w:tabs>
              <w:ind w:firstLine="0"/>
              <w:rPr>
                <w:rFonts w:ascii="Times New Roman" w:hAnsi="Times New Roman"/>
                <w:color w:val="000000"/>
                <w:sz w:val="20"/>
                <w:szCs w:val="24"/>
              </w:rPr>
            </w:pPr>
          </w:p>
          <w:p w:rsidR="00E55ED3" w:rsidRPr="00E55ED3" w:rsidRDefault="00E55ED3" w:rsidP="00E55ED3">
            <w:pPr>
              <w:tabs>
                <w:tab w:val="left" w:pos="4111"/>
              </w:tabs>
              <w:ind w:firstLine="0"/>
              <w:rPr>
                <w:rFonts w:ascii="Times New Roman" w:hAnsi="Times New Roman"/>
                <w:b/>
                <w:sz w:val="20"/>
                <w:szCs w:val="22"/>
              </w:rPr>
            </w:pPr>
            <w:r w:rsidRPr="00E55ED3">
              <w:rPr>
                <w:rFonts w:ascii="Times New Roman" w:hAnsi="Times New Roman"/>
                <w:color w:val="000000"/>
                <w:sz w:val="20"/>
                <w:szCs w:val="24"/>
              </w:rPr>
              <w:t>Директор _____________Л.Н.</w:t>
            </w:r>
            <w:r>
              <w:rPr>
                <w:rFonts w:ascii="Times New Roman" w:hAnsi="Times New Roman"/>
                <w:color w:val="000000"/>
                <w:sz w:val="20"/>
                <w:szCs w:val="24"/>
              </w:rPr>
              <w:t xml:space="preserve"> </w:t>
            </w:r>
            <w:proofErr w:type="spellStart"/>
            <w:r w:rsidRPr="00E55ED3">
              <w:rPr>
                <w:rFonts w:ascii="Times New Roman" w:hAnsi="Times New Roman"/>
                <w:color w:val="000000"/>
                <w:sz w:val="20"/>
                <w:szCs w:val="24"/>
              </w:rPr>
              <w:t>Жижикина</w:t>
            </w:r>
            <w:proofErr w:type="spellEnd"/>
            <w:r w:rsidRPr="00E55ED3">
              <w:rPr>
                <w:rFonts w:ascii="Times New Roman" w:hAnsi="Times New Roman"/>
                <w:color w:val="000000"/>
                <w:sz w:val="20"/>
                <w:szCs w:val="24"/>
              </w:rPr>
              <w:t xml:space="preserve">                                </w:t>
            </w:r>
          </w:p>
        </w:tc>
        <w:tc>
          <w:tcPr>
            <w:tcW w:w="5245" w:type="dxa"/>
            <w:shd w:val="clear" w:color="auto" w:fill="auto"/>
          </w:tcPr>
          <w:p w:rsidR="00E55ED3" w:rsidRPr="00E55ED3" w:rsidRDefault="00E55ED3" w:rsidP="00985CE0">
            <w:pPr>
              <w:tabs>
                <w:tab w:val="left" w:pos="7880"/>
              </w:tabs>
              <w:ind w:firstLine="0"/>
              <w:jc w:val="left"/>
              <w:rPr>
                <w:rFonts w:ascii="Times New Roman" w:hAnsi="Times New Roman"/>
                <w:b/>
                <w:sz w:val="20"/>
                <w:szCs w:val="22"/>
              </w:rPr>
            </w:pPr>
            <w:r>
              <w:rPr>
                <w:rFonts w:ascii="Times New Roman" w:hAnsi="Times New Roman"/>
                <w:b/>
                <w:sz w:val="20"/>
                <w:szCs w:val="22"/>
              </w:rPr>
              <w:t>Поставщик:</w:t>
            </w:r>
          </w:p>
        </w:tc>
      </w:tr>
    </w:tbl>
    <w:p w:rsidR="00985CE0" w:rsidRDefault="00985CE0" w:rsidP="00E55ED3">
      <w:pPr>
        <w:ind w:firstLine="0"/>
        <w:rPr>
          <w:rFonts w:asciiTheme="minorHAnsi" w:hAnsiTheme="minorHAnsi"/>
        </w:rPr>
        <w:sectPr w:rsidR="00985CE0" w:rsidSect="00D65AC8">
          <w:headerReference w:type="even" r:id="rId10"/>
          <w:footerReference w:type="even" r:id="rId11"/>
          <w:pgSz w:w="11909" w:h="16834"/>
          <w:pgMar w:top="851" w:right="567" w:bottom="851" w:left="1134" w:header="720" w:footer="720" w:gutter="0"/>
          <w:cols w:space="720"/>
          <w:docGrid w:linePitch="326"/>
        </w:sectPr>
      </w:pPr>
    </w:p>
    <w:p w:rsidR="00E56B1D" w:rsidRPr="00E56B1D" w:rsidRDefault="00E56B1D" w:rsidP="00E56B1D">
      <w:pPr>
        <w:widowControl w:val="0"/>
        <w:ind w:firstLine="0"/>
        <w:rPr>
          <w:rFonts w:ascii="Times New Roman" w:hAnsi="Times New Roman"/>
          <w:b/>
          <w:sz w:val="20"/>
        </w:rPr>
      </w:pPr>
    </w:p>
    <w:p w:rsidR="00E56B1D" w:rsidRPr="00E56B1D" w:rsidRDefault="00E56B1D" w:rsidP="00E56B1D">
      <w:pPr>
        <w:widowControl w:val="0"/>
        <w:ind w:firstLine="0"/>
        <w:jc w:val="right"/>
        <w:rPr>
          <w:rFonts w:ascii="Times New Roman" w:hAnsi="Times New Roman"/>
          <w:sz w:val="20"/>
        </w:rPr>
      </w:pPr>
      <w:r w:rsidRPr="00E56B1D">
        <w:rPr>
          <w:rFonts w:ascii="Times New Roman" w:hAnsi="Times New Roman"/>
          <w:sz w:val="20"/>
        </w:rPr>
        <w:t>Приложение N 1</w:t>
      </w:r>
    </w:p>
    <w:p w:rsidR="00E56B1D" w:rsidRPr="00E56B1D" w:rsidRDefault="00E56B1D" w:rsidP="00E56B1D">
      <w:pPr>
        <w:widowControl w:val="0"/>
        <w:ind w:firstLine="0"/>
        <w:jc w:val="right"/>
        <w:rPr>
          <w:rFonts w:ascii="Times New Roman" w:hAnsi="Times New Roman"/>
          <w:sz w:val="20"/>
        </w:rPr>
      </w:pPr>
      <w:r w:rsidRPr="00E56B1D">
        <w:rPr>
          <w:rFonts w:ascii="Times New Roman" w:hAnsi="Times New Roman"/>
          <w:sz w:val="20"/>
        </w:rPr>
        <w:t>к Контракту</w:t>
      </w:r>
    </w:p>
    <w:p w:rsidR="00E56B1D" w:rsidRDefault="00E56B1D" w:rsidP="00E56B1D">
      <w:pPr>
        <w:widowControl w:val="0"/>
        <w:ind w:firstLine="0"/>
        <w:jc w:val="right"/>
        <w:rPr>
          <w:rFonts w:ascii="Times New Roman" w:hAnsi="Times New Roman"/>
          <w:sz w:val="20"/>
        </w:rPr>
      </w:pPr>
      <w:r w:rsidRPr="00E56B1D">
        <w:rPr>
          <w:rFonts w:ascii="Times New Roman" w:hAnsi="Times New Roman"/>
          <w:sz w:val="20"/>
        </w:rPr>
        <w:t xml:space="preserve">от "__" __________ 20__ г. </w:t>
      </w:r>
    </w:p>
    <w:p w:rsidR="00E56B1D" w:rsidRPr="00E56B1D" w:rsidRDefault="00E56B1D" w:rsidP="00E56B1D">
      <w:pPr>
        <w:widowControl w:val="0"/>
        <w:ind w:firstLine="0"/>
        <w:jc w:val="right"/>
        <w:rPr>
          <w:rFonts w:ascii="Times New Roman" w:hAnsi="Times New Roman"/>
          <w:sz w:val="20"/>
        </w:rPr>
      </w:pPr>
      <w:r w:rsidRPr="00E56B1D">
        <w:rPr>
          <w:rFonts w:ascii="Times New Roman" w:hAnsi="Times New Roman"/>
          <w:sz w:val="20"/>
        </w:rPr>
        <w:t>N ____</w:t>
      </w:r>
    </w:p>
    <w:p w:rsidR="00E56B1D" w:rsidRPr="00E56B1D" w:rsidRDefault="00E56B1D" w:rsidP="00E56B1D">
      <w:pPr>
        <w:widowControl w:val="0"/>
        <w:ind w:firstLine="0"/>
        <w:jc w:val="right"/>
        <w:rPr>
          <w:rFonts w:ascii="Times New Roman" w:hAnsi="Times New Roman"/>
          <w:sz w:val="20"/>
        </w:rPr>
      </w:pPr>
    </w:p>
    <w:p w:rsidR="00E56B1D" w:rsidRDefault="00E56B1D" w:rsidP="00E56B1D">
      <w:pPr>
        <w:widowControl w:val="0"/>
        <w:ind w:firstLine="0"/>
        <w:jc w:val="center"/>
        <w:rPr>
          <w:rFonts w:ascii="Times New Roman" w:hAnsi="Times New Roman"/>
          <w:sz w:val="20"/>
        </w:rPr>
      </w:pPr>
      <w:r w:rsidRPr="00E56B1D">
        <w:rPr>
          <w:rFonts w:ascii="Times New Roman" w:hAnsi="Times New Roman"/>
          <w:sz w:val="20"/>
        </w:rPr>
        <w:t>СПЕЦИФИКАЦИЯ</w:t>
      </w:r>
    </w:p>
    <w:p w:rsidR="00E56B1D" w:rsidRPr="00E56B1D" w:rsidRDefault="00E56B1D" w:rsidP="00E56B1D">
      <w:pPr>
        <w:widowControl w:val="0"/>
        <w:ind w:firstLine="0"/>
        <w:rPr>
          <w:rFonts w:ascii="Times New Roman" w:hAnsi="Times New Roman"/>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403"/>
        <w:gridCol w:w="1373"/>
        <w:gridCol w:w="1656"/>
        <w:gridCol w:w="1637"/>
        <w:gridCol w:w="1669"/>
        <w:gridCol w:w="1021"/>
        <w:gridCol w:w="1175"/>
        <w:gridCol w:w="913"/>
        <w:gridCol w:w="1052"/>
      </w:tblGrid>
      <w:tr w:rsidR="00E56B1D" w:rsidRPr="00E56B1D" w:rsidTr="00E56B1D">
        <w:tc>
          <w:tcPr>
            <w:tcW w:w="302" w:type="pct"/>
          </w:tcPr>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 xml:space="preserve">N </w:t>
            </w:r>
            <w:proofErr w:type="gramStart"/>
            <w:r w:rsidRPr="00E56B1D">
              <w:rPr>
                <w:rFonts w:ascii="Times New Roman" w:hAnsi="Times New Roman"/>
                <w:sz w:val="20"/>
              </w:rPr>
              <w:t>п</w:t>
            </w:r>
            <w:proofErr w:type="gramEnd"/>
            <w:r w:rsidRPr="00E56B1D">
              <w:rPr>
                <w:rFonts w:ascii="Times New Roman" w:hAnsi="Times New Roman"/>
                <w:sz w:val="20"/>
              </w:rPr>
              <w:t>/п</w:t>
            </w:r>
          </w:p>
        </w:tc>
        <w:tc>
          <w:tcPr>
            <w:tcW w:w="673" w:type="pct"/>
          </w:tcPr>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Наименование Оборудования (марка, модель, год выпуска и другое)</w:t>
            </w:r>
          </w:p>
        </w:tc>
        <w:tc>
          <w:tcPr>
            <w:tcW w:w="668" w:type="pct"/>
          </w:tcPr>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Наименование Оборудования (в соответствии с регистрационным удостоверением)</w:t>
            </w:r>
          </w:p>
        </w:tc>
        <w:tc>
          <w:tcPr>
            <w:tcW w:w="670" w:type="pct"/>
          </w:tcPr>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Дата регистрации Оборудования и его регистрационный номер</w:t>
            </w:r>
          </w:p>
        </w:tc>
        <w:tc>
          <w:tcPr>
            <w:tcW w:w="933" w:type="pct"/>
          </w:tcPr>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Код позиции каталога товаров, работ, услуг для обеспечения государственных и муниципальных нужд (при наличии)</w:t>
            </w:r>
          </w:p>
        </w:tc>
        <w:tc>
          <w:tcPr>
            <w:tcW w:w="344" w:type="pct"/>
          </w:tcPr>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Ед. измерения</w:t>
            </w:r>
          </w:p>
        </w:tc>
        <w:tc>
          <w:tcPr>
            <w:tcW w:w="369" w:type="pct"/>
          </w:tcPr>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Количество, в ед.</w:t>
            </w:r>
          </w:p>
        </w:tc>
        <w:tc>
          <w:tcPr>
            <w:tcW w:w="472" w:type="pct"/>
          </w:tcPr>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Цена за ед., включая Услуги, руб. (включая НДС)</w:t>
            </w:r>
          </w:p>
        </w:tc>
        <w:tc>
          <w:tcPr>
            <w:tcW w:w="570" w:type="pct"/>
          </w:tcPr>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Общая стоимость, включая Услуги, руб. (включая НДС)</w:t>
            </w:r>
          </w:p>
        </w:tc>
      </w:tr>
      <w:tr w:rsidR="00E56B1D" w:rsidRPr="00E56B1D" w:rsidTr="00E56B1D">
        <w:tc>
          <w:tcPr>
            <w:tcW w:w="302" w:type="pct"/>
          </w:tcPr>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1</w:t>
            </w:r>
          </w:p>
        </w:tc>
        <w:tc>
          <w:tcPr>
            <w:tcW w:w="673" w:type="pct"/>
          </w:tcPr>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2</w:t>
            </w:r>
          </w:p>
        </w:tc>
        <w:tc>
          <w:tcPr>
            <w:tcW w:w="668" w:type="pct"/>
          </w:tcPr>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3</w:t>
            </w:r>
          </w:p>
        </w:tc>
        <w:tc>
          <w:tcPr>
            <w:tcW w:w="670" w:type="pct"/>
          </w:tcPr>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4</w:t>
            </w:r>
          </w:p>
        </w:tc>
        <w:tc>
          <w:tcPr>
            <w:tcW w:w="933" w:type="pct"/>
          </w:tcPr>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5</w:t>
            </w:r>
          </w:p>
        </w:tc>
        <w:tc>
          <w:tcPr>
            <w:tcW w:w="344" w:type="pct"/>
          </w:tcPr>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6</w:t>
            </w:r>
          </w:p>
        </w:tc>
        <w:tc>
          <w:tcPr>
            <w:tcW w:w="369" w:type="pct"/>
          </w:tcPr>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7</w:t>
            </w:r>
          </w:p>
        </w:tc>
        <w:tc>
          <w:tcPr>
            <w:tcW w:w="472" w:type="pct"/>
          </w:tcPr>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8</w:t>
            </w:r>
          </w:p>
        </w:tc>
        <w:tc>
          <w:tcPr>
            <w:tcW w:w="570" w:type="pct"/>
          </w:tcPr>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9</w:t>
            </w:r>
          </w:p>
        </w:tc>
      </w:tr>
      <w:tr w:rsidR="00E56B1D" w:rsidRPr="00E56B1D" w:rsidTr="00E56B1D">
        <w:tc>
          <w:tcPr>
            <w:tcW w:w="302" w:type="pct"/>
            <w:vAlign w:val="center"/>
          </w:tcPr>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1.</w:t>
            </w:r>
          </w:p>
        </w:tc>
        <w:tc>
          <w:tcPr>
            <w:tcW w:w="673" w:type="pct"/>
          </w:tcPr>
          <w:p w:rsidR="00E56B1D" w:rsidRPr="00E56B1D" w:rsidRDefault="00E56B1D" w:rsidP="00E56B1D">
            <w:pPr>
              <w:widowControl w:val="0"/>
              <w:ind w:firstLine="0"/>
              <w:rPr>
                <w:rFonts w:ascii="Times New Roman" w:hAnsi="Times New Roman"/>
                <w:sz w:val="20"/>
              </w:rPr>
            </w:pPr>
          </w:p>
        </w:tc>
        <w:tc>
          <w:tcPr>
            <w:tcW w:w="668" w:type="pct"/>
          </w:tcPr>
          <w:p w:rsidR="00E56B1D" w:rsidRPr="00E56B1D" w:rsidRDefault="00E56B1D" w:rsidP="00E56B1D">
            <w:pPr>
              <w:widowControl w:val="0"/>
              <w:ind w:firstLine="0"/>
              <w:rPr>
                <w:rFonts w:ascii="Times New Roman" w:hAnsi="Times New Roman"/>
                <w:sz w:val="20"/>
              </w:rPr>
            </w:pPr>
          </w:p>
        </w:tc>
        <w:tc>
          <w:tcPr>
            <w:tcW w:w="670" w:type="pct"/>
          </w:tcPr>
          <w:p w:rsidR="00E56B1D" w:rsidRPr="00E56B1D" w:rsidRDefault="00E56B1D" w:rsidP="00E56B1D">
            <w:pPr>
              <w:widowControl w:val="0"/>
              <w:ind w:firstLine="0"/>
              <w:rPr>
                <w:rFonts w:ascii="Times New Roman" w:hAnsi="Times New Roman"/>
                <w:sz w:val="20"/>
              </w:rPr>
            </w:pPr>
          </w:p>
        </w:tc>
        <w:tc>
          <w:tcPr>
            <w:tcW w:w="933" w:type="pct"/>
          </w:tcPr>
          <w:p w:rsidR="00E56B1D" w:rsidRPr="00E56B1D" w:rsidRDefault="00E56B1D" w:rsidP="00E56B1D">
            <w:pPr>
              <w:widowControl w:val="0"/>
              <w:ind w:firstLine="0"/>
              <w:rPr>
                <w:rFonts w:ascii="Times New Roman" w:hAnsi="Times New Roman"/>
                <w:sz w:val="20"/>
              </w:rPr>
            </w:pPr>
          </w:p>
        </w:tc>
        <w:tc>
          <w:tcPr>
            <w:tcW w:w="344" w:type="pct"/>
          </w:tcPr>
          <w:p w:rsidR="00E56B1D" w:rsidRPr="00E56B1D" w:rsidRDefault="00E56B1D" w:rsidP="00E56B1D">
            <w:pPr>
              <w:widowControl w:val="0"/>
              <w:ind w:firstLine="0"/>
              <w:rPr>
                <w:rFonts w:ascii="Times New Roman" w:hAnsi="Times New Roman"/>
                <w:sz w:val="20"/>
              </w:rPr>
            </w:pPr>
          </w:p>
        </w:tc>
        <w:tc>
          <w:tcPr>
            <w:tcW w:w="369" w:type="pct"/>
          </w:tcPr>
          <w:p w:rsidR="00E56B1D" w:rsidRPr="00E56B1D" w:rsidRDefault="00E56B1D" w:rsidP="00E56B1D">
            <w:pPr>
              <w:widowControl w:val="0"/>
              <w:ind w:firstLine="0"/>
              <w:rPr>
                <w:rFonts w:ascii="Times New Roman" w:hAnsi="Times New Roman"/>
                <w:sz w:val="20"/>
              </w:rPr>
            </w:pPr>
          </w:p>
        </w:tc>
        <w:tc>
          <w:tcPr>
            <w:tcW w:w="472" w:type="pct"/>
          </w:tcPr>
          <w:p w:rsidR="00E56B1D" w:rsidRPr="00E56B1D" w:rsidRDefault="00E56B1D" w:rsidP="00E56B1D">
            <w:pPr>
              <w:widowControl w:val="0"/>
              <w:ind w:firstLine="0"/>
              <w:rPr>
                <w:rFonts w:ascii="Times New Roman" w:hAnsi="Times New Roman"/>
                <w:sz w:val="20"/>
              </w:rPr>
            </w:pPr>
          </w:p>
        </w:tc>
        <w:tc>
          <w:tcPr>
            <w:tcW w:w="570" w:type="pct"/>
          </w:tcPr>
          <w:p w:rsidR="00E56B1D" w:rsidRPr="00E56B1D" w:rsidRDefault="00E56B1D" w:rsidP="00E56B1D">
            <w:pPr>
              <w:widowControl w:val="0"/>
              <w:ind w:firstLine="0"/>
              <w:rPr>
                <w:rFonts w:ascii="Times New Roman" w:hAnsi="Times New Roman"/>
                <w:sz w:val="20"/>
              </w:rPr>
            </w:pPr>
          </w:p>
        </w:tc>
      </w:tr>
      <w:tr w:rsidR="00E56B1D" w:rsidRPr="00E56B1D" w:rsidTr="00E56B1D">
        <w:tc>
          <w:tcPr>
            <w:tcW w:w="302" w:type="pct"/>
            <w:vAlign w:val="center"/>
          </w:tcPr>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2.</w:t>
            </w:r>
          </w:p>
        </w:tc>
        <w:tc>
          <w:tcPr>
            <w:tcW w:w="673" w:type="pct"/>
          </w:tcPr>
          <w:p w:rsidR="00E56B1D" w:rsidRPr="00E56B1D" w:rsidRDefault="00E56B1D" w:rsidP="00E56B1D">
            <w:pPr>
              <w:widowControl w:val="0"/>
              <w:ind w:firstLine="0"/>
              <w:rPr>
                <w:rFonts w:ascii="Times New Roman" w:hAnsi="Times New Roman"/>
                <w:sz w:val="20"/>
              </w:rPr>
            </w:pPr>
          </w:p>
        </w:tc>
        <w:tc>
          <w:tcPr>
            <w:tcW w:w="668" w:type="pct"/>
          </w:tcPr>
          <w:p w:rsidR="00E56B1D" w:rsidRPr="00E56B1D" w:rsidRDefault="00E56B1D" w:rsidP="00E56B1D">
            <w:pPr>
              <w:widowControl w:val="0"/>
              <w:ind w:firstLine="0"/>
              <w:rPr>
                <w:rFonts w:ascii="Times New Roman" w:hAnsi="Times New Roman"/>
                <w:sz w:val="20"/>
              </w:rPr>
            </w:pPr>
          </w:p>
        </w:tc>
        <w:tc>
          <w:tcPr>
            <w:tcW w:w="670" w:type="pct"/>
          </w:tcPr>
          <w:p w:rsidR="00E56B1D" w:rsidRPr="00E56B1D" w:rsidRDefault="00E56B1D" w:rsidP="00E56B1D">
            <w:pPr>
              <w:widowControl w:val="0"/>
              <w:ind w:firstLine="0"/>
              <w:rPr>
                <w:rFonts w:ascii="Times New Roman" w:hAnsi="Times New Roman"/>
                <w:sz w:val="20"/>
              </w:rPr>
            </w:pPr>
          </w:p>
        </w:tc>
        <w:tc>
          <w:tcPr>
            <w:tcW w:w="933" w:type="pct"/>
          </w:tcPr>
          <w:p w:rsidR="00E56B1D" w:rsidRPr="00E56B1D" w:rsidRDefault="00E56B1D" w:rsidP="00E56B1D">
            <w:pPr>
              <w:widowControl w:val="0"/>
              <w:ind w:firstLine="0"/>
              <w:rPr>
                <w:rFonts w:ascii="Times New Roman" w:hAnsi="Times New Roman"/>
                <w:sz w:val="20"/>
              </w:rPr>
            </w:pPr>
          </w:p>
        </w:tc>
        <w:tc>
          <w:tcPr>
            <w:tcW w:w="344" w:type="pct"/>
          </w:tcPr>
          <w:p w:rsidR="00E56B1D" w:rsidRPr="00E56B1D" w:rsidRDefault="00E56B1D" w:rsidP="00E56B1D">
            <w:pPr>
              <w:widowControl w:val="0"/>
              <w:ind w:firstLine="0"/>
              <w:rPr>
                <w:rFonts w:ascii="Times New Roman" w:hAnsi="Times New Roman"/>
                <w:sz w:val="20"/>
              </w:rPr>
            </w:pPr>
          </w:p>
        </w:tc>
        <w:tc>
          <w:tcPr>
            <w:tcW w:w="369" w:type="pct"/>
          </w:tcPr>
          <w:p w:rsidR="00E56B1D" w:rsidRPr="00E56B1D" w:rsidRDefault="00E56B1D" w:rsidP="00E56B1D">
            <w:pPr>
              <w:widowControl w:val="0"/>
              <w:ind w:firstLine="0"/>
              <w:rPr>
                <w:rFonts w:ascii="Times New Roman" w:hAnsi="Times New Roman"/>
                <w:sz w:val="20"/>
              </w:rPr>
            </w:pPr>
          </w:p>
        </w:tc>
        <w:tc>
          <w:tcPr>
            <w:tcW w:w="472" w:type="pct"/>
          </w:tcPr>
          <w:p w:rsidR="00E56B1D" w:rsidRPr="00E56B1D" w:rsidRDefault="00E56B1D" w:rsidP="00E56B1D">
            <w:pPr>
              <w:widowControl w:val="0"/>
              <w:ind w:firstLine="0"/>
              <w:rPr>
                <w:rFonts w:ascii="Times New Roman" w:hAnsi="Times New Roman"/>
                <w:sz w:val="20"/>
              </w:rPr>
            </w:pPr>
          </w:p>
        </w:tc>
        <w:tc>
          <w:tcPr>
            <w:tcW w:w="570" w:type="pct"/>
          </w:tcPr>
          <w:p w:rsidR="00E56B1D" w:rsidRPr="00E56B1D" w:rsidRDefault="00E56B1D" w:rsidP="00E56B1D">
            <w:pPr>
              <w:widowControl w:val="0"/>
              <w:ind w:firstLine="0"/>
              <w:rPr>
                <w:rFonts w:ascii="Times New Roman" w:hAnsi="Times New Roman"/>
                <w:sz w:val="20"/>
              </w:rPr>
            </w:pPr>
          </w:p>
        </w:tc>
      </w:tr>
      <w:tr w:rsidR="00E56B1D" w:rsidRPr="00E56B1D" w:rsidTr="00E56B1D">
        <w:tc>
          <w:tcPr>
            <w:tcW w:w="302" w:type="pct"/>
            <w:vAlign w:val="center"/>
          </w:tcPr>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3.</w:t>
            </w:r>
          </w:p>
        </w:tc>
        <w:tc>
          <w:tcPr>
            <w:tcW w:w="673" w:type="pct"/>
          </w:tcPr>
          <w:p w:rsidR="00E56B1D" w:rsidRPr="00E56B1D" w:rsidRDefault="00E56B1D" w:rsidP="00E56B1D">
            <w:pPr>
              <w:widowControl w:val="0"/>
              <w:ind w:firstLine="0"/>
              <w:rPr>
                <w:rFonts w:ascii="Times New Roman" w:hAnsi="Times New Roman"/>
                <w:sz w:val="20"/>
              </w:rPr>
            </w:pPr>
          </w:p>
        </w:tc>
        <w:tc>
          <w:tcPr>
            <w:tcW w:w="668" w:type="pct"/>
          </w:tcPr>
          <w:p w:rsidR="00E56B1D" w:rsidRPr="00E56B1D" w:rsidRDefault="00E56B1D" w:rsidP="00E56B1D">
            <w:pPr>
              <w:widowControl w:val="0"/>
              <w:ind w:firstLine="0"/>
              <w:rPr>
                <w:rFonts w:ascii="Times New Roman" w:hAnsi="Times New Roman"/>
                <w:sz w:val="20"/>
              </w:rPr>
            </w:pPr>
          </w:p>
        </w:tc>
        <w:tc>
          <w:tcPr>
            <w:tcW w:w="670" w:type="pct"/>
          </w:tcPr>
          <w:p w:rsidR="00E56B1D" w:rsidRPr="00E56B1D" w:rsidRDefault="00E56B1D" w:rsidP="00E56B1D">
            <w:pPr>
              <w:widowControl w:val="0"/>
              <w:ind w:firstLine="0"/>
              <w:rPr>
                <w:rFonts w:ascii="Times New Roman" w:hAnsi="Times New Roman"/>
                <w:sz w:val="20"/>
              </w:rPr>
            </w:pPr>
          </w:p>
        </w:tc>
        <w:tc>
          <w:tcPr>
            <w:tcW w:w="933" w:type="pct"/>
          </w:tcPr>
          <w:p w:rsidR="00E56B1D" w:rsidRPr="00E56B1D" w:rsidRDefault="00E56B1D" w:rsidP="00E56B1D">
            <w:pPr>
              <w:widowControl w:val="0"/>
              <w:ind w:firstLine="0"/>
              <w:rPr>
                <w:rFonts w:ascii="Times New Roman" w:hAnsi="Times New Roman"/>
                <w:sz w:val="20"/>
              </w:rPr>
            </w:pPr>
          </w:p>
        </w:tc>
        <w:tc>
          <w:tcPr>
            <w:tcW w:w="344" w:type="pct"/>
          </w:tcPr>
          <w:p w:rsidR="00E56B1D" w:rsidRPr="00E56B1D" w:rsidRDefault="00E56B1D" w:rsidP="00E56B1D">
            <w:pPr>
              <w:widowControl w:val="0"/>
              <w:ind w:firstLine="0"/>
              <w:rPr>
                <w:rFonts w:ascii="Times New Roman" w:hAnsi="Times New Roman"/>
                <w:sz w:val="20"/>
              </w:rPr>
            </w:pPr>
          </w:p>
        </w:tc>
        <w:tc>
          <w:tcPr>
            <w:tcW w:w="369" w:type="pct"/>
          </w:tcPr>
          <w:p w:rsidR="00E56B1D" w:rsidRPr="00E56B1D" w:rsidRDefault="00E56B1D" w:rsidP="00E56B1D">
            <w:pPr>
              <w:widowControl w:val="0"/>
              <w:ind w:firstLine="0"/>
              <w:rPr>
                <w:rFonts w:ascii="Times New Roman" w:hAnsi="Times New Roman"/>
                <w:sz w:val="20"/>
              </w:rPr>
            </w:pPr>
          </w:p>
        </w:tc>
        <w:tc>
          <w:tcPr>
            <w:tcW w:w="472" w:type="pct"/>
          </w:tcPr>
          <w:p w:rsidR="00E56B1D" w:rsidRPr="00E56B1D" w:rsidRDefault="00E56B1D" w:rsidP="00E56B1D">
            <w:pPr>
              <w:widowControl w:val="0"/>
              <w:ind w:firstLine="0"/>
              <w:rPr>
                <w:rFonts w:ascii="Times New Roman" w:hAnsi="Times New Roman"/>
                <w:sz w:val="20"/>
              </w:rPr>
            </w:pPr>
          </w:p>
        </w:tc>
        <w:tc>
          <w:tcPr>
            <w:tcW w:w="570" w:type="pct"/>
          </w:tcPr>
          <w:p w:rsidR="00E56B1D" w:rsidRPr="00E56B1D" w:rsidRDefault="00E56B1D" w:rsidP="00E56B1D">
            <w:pPr>
              <w:widowControl w:val="0"/>
              <w:ind w:firstLine="0"/>
              <w:rPr>
                <w:rFonts w:ascii="Times New Roman" w:hAnsi="Times New Roman"/>
                <w:sz w:val="20"/>
              </w:rPr>
            </w:pPr>
          </w:p>
        </w:tc>
      </w:tr>
    </w:tbl>
    <w:p w:rsidR="00E56B1D" w:rsidRPr="00E56B1D" w:rsidRDefault="00E56B1D" w:rsidP="00E56B1D">
      <w:pPr>
        <w:widowControl w:val="0"/>
        <w:ind w:firstLine="0"/>
        <w:rPr>
          <w:rFonts w:ascii="Times New Roman" w:hAnsi="Times New Roman"/>
          <w:sz w:val="20"/>
        </w:rPr>
      </w:pPr>
    </w:p>
    <w:p w:rsidR="00E56B1D" w:rsidRPr="00E56B1D" w:rsidRDefault="00E56B1D" w:rsidP="00E56B1D">
      <w:pPr>
        <w:widowControl w:val="0"/>
        <w:ind w:firstLine="0"/>
        <w:rPr>
          <w:rFonts w:ascii="Times New Roman" w:hAnsi="Times New Roman"/>
          <w:sz w:val="20"/>
        </w:rPr>
      </w:pPr>
    </w:p>
    <w:p w:rsidR="00E56B1D" w:rsidRPr="00E56B1D" w:rsidRDefault="00E56B1D" w:rsidP="00E56B1D">
      <w:pPr>
        <w:widowControl w:val="0"/>
        <w:ind w:firstLine="0"/>
        <w:rPr>
          <w:rFonts w:ascii="Times New Roman" w:hAnsi="Times New Roman"/>
          <w:sz w:val="20"/>
        </w:rPr>
      </w:pPr>
    </w:p>
    <w:p w:rsidR="00E56B1D" w:rsidRDefault="00E56B1D" w:rsidP="00E56B1D">
      <w:pPr>
        <w:widowControl w:val="0"/>
        <w:ind w:firstLine="0"/>
        <w:rPr>
          <w:rFonts w:ascii="Times New Roman" w:hAnsi="Times New Roman"/>
          <w:sz w:val="20"/>
        </w:rPr>
      </w:pPr>
    </w:p>
    <w:tbl>
      <w:tblPr>
        <w:tblW w:w="10456" w:type="dxa"/>
        <w:tblLayout w:type="fixed"/>
        <w:tblLook w:val="01E0" w:firstRow="1" w:lastRow="1" w:firstColumn="1" w:lastColumn="1" w:noHBand="0" w:noVBand="0"/>
      </w:tblPr>
      <w:tblGrid>
        <w:gridCol w:w="5211"/>
        <w:gridCol w:w="5245"/>
      </w:tblGrid>
      <w:tr w:rsidR="00E56B1D" w:rsidRPr="00E55ED3" w:rsidTr="0021469B">
        <w:trPr>
          <w:trHeight w:val="4600"/>
        </w:trPr>
        <w:tc>
          <w:tcPr>
            <w:tcW w:w="5211" w:type="dxa"/>
            <w:shd w:val="clear" w:color="auto" w:fill="auto"/>
          </w:tcPr>
          <w:p w:rsidR="00E56B1D" w:rsidRDefault="00E56B1D" w:rsidP="0021469B">
            <w:pPr>
              <w:tabs>
                <w:tab w:val="left" w:pos="7880"/>
              </w:tabs>
              <w:ind w:firstLine="0"/>
              <w:jc w:val="left"/>
              <w:rPr>
                <w:rFonts w:ascii="Times New Roman" w:hAnsi="Times New Roman"/>
                <w:b/>
                <w:color w:val="000000"/>
                <w:sz w:val="20"/>
                <w:szCs w:val="24"/>
              </w:rPr>
            </w:pPr>
            <w:r w:rsidRPr="00E55ED3">
              <w:rPr>
                <w:rFonts w:ascii="Times New Roman" w:hAnsi="Times New Roman" w:hint="eastAsia"/>
                <w:b/>
                <w:color w:val="000000"/>
                <w:sz w:val="20"/>
                <w:szCs w:val="24"/>
              </w:rPr>
              <w:t>Заказчик</w:t>
            </w:r>
            <w:r>
              <w:rPr>
                <w:rFonts w:ascii="Times New Roman" w:hAnsi="Times New Roman"/>
                <w:b/>
                <w:color w:val="000000"/>
                <w:sz w:val="20"/>
                <w:szCs w:val="24"/>
              </w:rPr>
              <w:t>:</w:t>
            </w:r>
          </w:p>
          <w:p w:rsidR="00E56B1D" w:rsidRPr="00E55ED3" w:rsidRDefault="00E56B1D" w:rsidP="0021469B">
            <w:pPr>
              <w:tabs>
                <w:tab w:val="left" w:pos="7880"/>
              </w:tabs>
              <w:ind w:firstLine="0"/>
              <w:jc w:val="left"/>
              <w:rPr>
                <w:rFonts w:ascii="Times New Roman" w:hAnsi="Times New Roman"/>
                <w:b/>
                <w:sz w:val="20"/>
                <w:szCs w:val="22"/>
              </w:rPr>
            </w:pPr>
            <w:r w:rsidRPr="00E55ED3">
              <w:rPr>
                <w:rFonts w:ascii="Times New Roman" w:hAnsi="Times New Roman"/>
                <w:b/>
                <w:color w:val="000000"/>
                <w:sz w:val="20"/>
                <w:szCs w:val="24"/>
              </w:rPr>
              <w:t>ГБУСО РЦ «Озерный»</w:t>
            </w:r>
          </w:p>
          <w:p w:rsidR="00E56B1D" w:rsidRDefault="00E56B1D" w:rsidP="0021469B">
            <w:pPr>
              <w:tabs>
                <w:tab w:val="left" w:pos="4111"/>
              </w:tabs>
              <w:ind w:firstLine="0"/>
              <w:rPr>
                <w:rFonts w:ascii="Times New Roman" w:hAnsi="Times New Roman"/>
                <w:color w:val="000000"/>
                <w:sz w:val="20"/>
                <w:szCs w:val="24"/>
              </w:rPr>
            </w:pPr>
          </w:p>
          <w:p w:rsidR="00E56B1D" w:rsidRPr="00E55ED3" w:rsidRDefault="00E56B1D" w:rsidP="0021469B">
            <w:pPr>
              <w:tabs>
                <w:tab w:val="left" w:pos="4111"/>
              </w:tabs>
              <w:ind w:firstLine="0"/>
              <w:rPr>
                <w:rFonts w:ascii="Times New Roman" w:hAnsi="Times New Roman"/>
                <w:b/>
                <w:sz w:val="20"/>
                <w:szCs w:val="22"/>
              </w:rPr>
            </w:pPr>
            <w:r w:rsidRPr="00E55ED3">
              <w:rPr>
                <w:rFonts w:ascii="Times New Roman" w:hAnsi="Times New Roman"/>
                <w:color w:val="000000"/>
                <w:sz w:val="20"/>
                <w:szCs w:val="24"/>
              </w:rPr>
              <w:t>Директор _____________Л.Н.</w:t>
            </w:r>
            <w:r>
              <w:rPr>
                <w:rFonts w:ascii="Times New Roman" w:hAnsi="Times New Roman"/>
                <w:color w:val="000000"/>
                <w:sz w:val="20"/>
                <w:szCs w:val="24"/>
              </w:rPr>
              <w:t xml:space="preserve"> </w:t>
            </w:r>
            <w:proofErr w:type="spellStart"/>
            <w:r w:rsidRPr="00E55ED3">
              <w:rPr>
                <w:rFonts w:ascii="Times New Roman" w:hAnsi="Times New Roman"/>
                <w:color w:val="000000"/>
                <w:sz w:val="20"/>
                <w:szCs w:val="24"/>
              </w:rPr>
              <w:t>Жижикина</w:t>
            </w:r>
            <w:proofErr w:type="spellEnd"/>
            <w:r w:rsidRPr="00E55ED3">
              <w:rPr>
                <w:rFonts w:ascii="Times New Roman" w:hAnsi="Times New Roman"/>
                <w:color w:val="000000"/>
                <w:sz w:val="20"/>
                <w:szCs w:val="24"/>
              </w:rPr>
              <w:t xml:space="preserve">                                </w:t>
            </w:r>
          </w:p>
        </w:tc>
        <w:tc>
          <w:tcPr>
            <w:tcW w:w="5245" w:type="dxa"/>
            <w:shd w:val="clear" w:color="auto" w:fill="auto"/>
          </w:tcPr>
          <w:p w:rsidR="00E56B1D" w:rsidRPr="00E55ED3" w:rsidRDefault="00E56B1D" w:rsidP="0021469B">
            <w:pPr>
              <w:tabs>
                <w:tab w:val="left" w:pos="7880"/>
              </w:tabs>
              <w:ind w:firstLine="0"/>
              <w:jc w:val="left"/>
              <w:rPr>
                <w:rFonts w:ascii="Times New Roman" w:hAnsi="Times New Roman"/>
                <w:b/>
                <w:sz w:val="20"/>
                <w:szCs w:val="22"/>
              </w:rPr>
            </w:pPr>
            <w:r>
              <w:rPr>
                <w:rFonts w:ascii="Times New Roman" w:hAnsi="Times New Roman"/>
                <w:b/>
                <w:sz w:val="20"/>
                <w:szCs w:val="22"/>
              </w:rPr>
              <w:t>Поставщик:</w:t>
            </w:r>
          </w:p>
        </w:tc>
      </w:tr>
    </w:tbl>
    <w:p w:rsidR="00E56B1D" w:rsidRDefault="00E56B1D" w:rsidP="00E56B1D">
      <w:pPr>
        <w:widowControl w:val="0"/>
        <w:ind w:firstLine="0"/>
        <w:rPr>
          <w:rFonts w:ascii="Times New Roman" w:hAnsi="Times New Roman"/>
          <w:sz w:val="20"/>
        </w:rPr>
      </w:pPr>
    </w:p>
    <w:p w:rsidR="00E56B1D" w:rsidRDefault="00E56B1D" w:rsidP="00E56B1D">
      <w:pPr>
        <w:widowControl w:val="0"/>
        <w:ind w:firstLine="0"/>
        <w:rPr>
          <w:rFonts w:ascii="Times New Roman" w:hAnsi="Times New Roman"/>
          <w:sz w:val="20"/>
        </w:rPr>
      </w:pPr>
    </w:p>
    <w:p w:rsidR="00E56B1D" w:rsidRDefault="00E56B1D" w:rsidP="00E56B1D">
      <w:pPr>
        <w:widowControl w:val="0"/>
        <w:ind w:firstLine="0"/>
        <w:rPr>
          <w:rFonts w:ascii="Times New Roman" w:hAnsi="Times New Roman"/>
          <w:sz w:val="20"/>
        </w:rPr>
      </w:pPr>
    </w:p>
    <w:p w:rsidR="00E56B1D" w:rsidRDefault="00E56B1D" w:rsidP="00E56B1D">
      <w:pPr>
        <w:widowControl w:val="0"/>
        <w:ind w:firstLine="0"/>
        <w:rPr>
          <w:rFonts w:ascii="Times New Roman" w:hAnsi="Times New Roman"/>
          <w:sz w:val="20"/>
        </w:rPr>
      </w:pPr>
    </w:p>
    <w:p w:rsidR="00E56B1D" w:rsidRDefault="00E56B1D" w:rsidP="00E56B1D">
      <w:pPr>
        <w:widowControl w:val="0"/>
        <w:ind w:firstLine="0"/>
        <w:rPr>
          <w:rFonts w:ascii="Times New Roman" w:hAnsi="Times New Roman"/>
          <w:sz w:val="20"/>
        </w:rPr>
      </w:pPr>
    </w:p>
    <w:p w:rsidR="00E56B1D" w:rsidRDefault="00E56B1D" w:rsidP="00E56B1D">
      <w:pPr>
        <w:widowControl w:val="0"/>
        <w:ind w:firstLine="0"/>
        <w:rPr>
          <w:rFonts w:ascii="Times New Roman" w:hAnsi="Times New Roman"/>
          <w:sz w:val="20"/>
        </w:rPr>
      </w:pPr>
    </w:p>
    <w:p w:rsidR="00E56B1D" w:rsidRDefault="00E56B1D" w:rsidP="00E56B1D">
      <w:pPr>
        <w:widowControl w:val="0"/>
        <w:ind w:firstLine="0"/>
        <w:rPr>
          <w:rFonts w:ascii="Times New Roman" w:hAnsi="Times New Roman"/>
          <w:sz w:val="20"/>
        </w:rPr>
      </w:pPr>
    </w:p>
    <w:p w:rsidR="00E56B1D" w:rsidRDefault="00E56B1D" w:rsidP="00E56B1D">
      <w:pPr>
        <w:widowControl w:val="0"/>
        <w:ind w:firstLine="0"/>
        <w:rPr>
          <w:rFonts w:ascii="Times New Roman" w:hAnsi="Times New Roman"/>
          <w:sz w:val="20"/>
        </w:rPr>
      </w:pPr>
    </w:p>
    <w:p w:rsidR="00E56B1D" w:rsidRDefault="00E56B1D" w:rsidP="00E56B1D">
      <w:pPr>
        <w:widowControl w:val="0"/>
        <w:ind w:firstLine="0"/>
        <w:rPr>
          <w:rFonts w:ascii="Times New Roman" w:hAnsi="Times New Roman"/>
          <w:sz w:val="20"/>
        </w:rPr>
      </w:pPr>
    </w:p>
    <w:p w:rsidR="00E56B1D" w:rsidRDefault="00E56B1D" w:rsidP="00E56B1D">
      <w:pPr>
        <w:widowControl w:val="0"/>
        <w:ind w:firstLine="0"/>
        <w:rPr>
          <w:rFonts w:ascii="Times New Roman" w:hAnsi="Times New Roman"/>
          <w:sz w:val="20"/>
        </w:rPr>
      </w:pPr>
    </w:p>
    <w:p w:rsidR="00E56B1D" w:rsidRDefault="00E56B1D" w:rsidP="00E56B1D">
      <w:pPr>
        <w:widowControl w:val="0"/>
        <w:ind w:firstLine="0"/>
        <w:rPr>
          <w:rFonts w:ascii="Times New Roman" w:hAnsi="Times New Roman"/>
          <w:sz w:val="20"/>
        </w:rPr>
      </w:pPr>
    </w:p>
    <w:p w:rsidR="00E56B1D" w:rsidRDefault="00E56B1D" w:rsidP="00E56B1D">
      <w:pPr>
        <w:widowControl w:val="0"/>
        <w:ind w:firstLine="0"/>
        <w:rPr>
          <w:rFonts w:ascii="Times New Roman" w:hAnsi="Times New Roman"/>
          <w:sz w:val="20"/>
        </w:rPr>
      </w:pPr>
    </w:p>
    <w:p w:rsidR="00E56B1D" w:rsidRDefault="00E56B1D" w:rsidP="00E56B1D">
      <w:pPr>
        <w:widowControl w:val="0"/>
        <w:ind w:firstLine="0"/>
        <w:rPr>
          <w:rFonts w:ascii="Times New Roman" w:hAnsi="Times New Roman"/>
          <w:sz w:val="20"/>
        </w:rPr>
      </w:pPr>
    </w:p>
    <w:p w:rsidR="00E56B1D" w:rsidRDefault="00E56B1D" w:rsidP="00E56B1D">
      <w:pPr>
        <w:widowControl w:val="0"/>
        <w:ind w:firstLine="0"/>
        <w:rPr>
          <w:rFonts w:ascii="Times New Roman" w:hAnsi="Times New Roman"/>
          <w:sz w:val="20"/>
        </w:rPr>
      </w:pPr>
    </w:p>
    <w:p w:rsidR="00E56B1D" w:rsidRDefault="00E56B1D" w:rsidP="00E56B1D">
      <w:pPr>
        <w:widowControl w:val="0"/>
        <w:ind w:firstLine="0"/>
        <w:rPr>
          <w:rFonts w:ascii="Times New Roman" w:hAnsi="Times New Roman"/>
          <w:sz w:val="20"/>
        </w:rPr>
      </w:pPr>
    </w:p>
    <w:p w:rsidR="00E56B1D" w:rsidRDefault="00E56B1D" w:rsidP="00E56B1D">
      <w:pPr>
        <w:widowControl w:val="0"/>
        <w:ind w:firstLine="0"/>
        <w:rPr>
          <w:rFonts w:ascii="Times New Roman" w:hAnsi="Times New Roman"/>
          <w:sz w:val="20"/>
        </w:rPr>
      </w:pPr>
    </w:p>
    <w:p w:rsidR="00E56B1D" w:rsidRPr="00E56B1D" w:rsidRDefault="00E56B1D" w:rsidP="00E56B1D">
      <w:pPr>
        <w:widowControl w:val="0"/>
        <w:ind w:firstLine="0"/>
        <w:rPr>
          <w:rFonts w:ascii="Times New Roman" w:hAnsi="Times New Roman"/>
          <w:sz w:val="20"/>
        </w:rPr>
      </w:pPr>
    </w:p>
    <w:p w:rsidR="00E56B1D" w:rsidRPr="00E56B1D" w:rsidRDefault="00E56B1D" w:rsidP="00E56B1D">
      <w:pPr>
        <w:widowControl w:val="0"/>
        <w:ind w:firstLine="0"/>
        <w:rPr>
          <w:rFonts w:ascii="Times New Roman" w:hAnsi="Times New Roman"/>
          <w:sz w:val="20"/>
        </w:rPr>
      </w:pPr>
    </w:p>
    <w:p w:rsidR="00E56B1D" w:rsidRPr="00E56B1D" w:rsidRDefault="00E56B1D" w:rsidP="00E56B1D">
      <w:pPr>
        <w:widowControl w:val="0"/>
        <w:ind w:firstLine="0"/>
        <w:jc w:val="right"/>
        <w:rPr>
          <w:rFonts w:ascii="Times New Roman" w:hAnsi="Times New Roman"/>
          <w:sz w:val="20"/>
        </w:rPr>
      </w:pPr>
      <w:r w:rsidRPr="00E56B1D">
        <w:rPr>
          <w:rFonts w:ascii="Times New Roman" w:hAnsi="Times New Roman"/>
          <w:sz w:val="20"/>
        </w:rPr>
        <w:lastRenderedPageBreak/>
        <w:t>Приложение N 2</w:t>
      </w:r>
    </w:p>
    <w:p w:rsidR="00E56B1D" w:rsidRPr="00E56B1D" w:rsidRDefault="00E56B1D" w:rsidP="00E56B1D">
      <w:pPr>
        <w:widowControl w:val="0"/>
        <w:ind w:firstLine="0"/>
        <w:jc w:val="right"/>
        <w:rPr>
          <w:rFonts w:ascii="Times New Roman" w:hAnsi="Times New Roman"/>
          <w:sz w:val="20"/>
        </w:rPr>
      </w:pPr>
      <w:r w:rsidRPr="00E56B1D">
        <w:rPr>
          <w:rFonts w:ascii="Times New Roman" w:hAnsi="Times New Roman"/>
          <w:sz w:val="20"/>
        </w:rPr>
        <w:t>к Контракту</w:t>
      </w:r>
    </w:p>
    <w:p w:rsidR="00E56B1D" w:rsidRDefault="00E56B1D" w:rsidP="00E56B1D">
      <w:pPr>
        <w:widowControl w:val="0"/>
        <w:ind w:firstLine="0"/>
        <w:jc w:val="right"/>
        <w:rPr>
          <w:rFonts w:ascii="Times New Roman" w:hAnsi="Times New Roman"/>
          <w:sz w:val="20"/>
        </w:rPr>
      </w:pPr>
      <w:r w:rsidRPr="00E56B1D">
        <w:rPr>
          <w:rFonts w:ascii="Times New Roman" w:hAnsi="Times New Roman"/>
          <w:sz w:val="20"/>
        </w:rPr>
        <w:t xml:space="preserve">от "__" __________ 20__ г. </w:t>
      </w:r>
    </w:p>
    <w:p w:rsidR="00E56B1D" w:rsidRPr="00E56B1D" w:rsidRDefault="00E56B1D" w:rsidP="00E56B1D">
      <w:pPr>
        <w:widowControl w:val="0"/>
        <w:ind w:firstLine="0"/>
        <w:jc w:val="right"/>
        <w:rPr>
          <w:rFonts w:ascii="Times New Roman" w:hAnsi="Times New Roman"/>
          <w:sz w:val="20"/>
        </w:rPr>
      </w:pPr>
      <w:r w:rsidRPr="00E56B1D">
        <w:rPr>
          <w:rFonts w:ascii="Times New Roman" w:hAnsi="Times New Roman"/>
          <w:sz w:val="20"/>
        </w:rPr>
        <w:t>N ____</w:t>
      </w:r>
    </w:p>
    <w:p w:rsidR="00E56B1D" w:rsidRPr="00E56B1D" w:rsidRDefault="00E56B1D" w:rsidP="00E56B1D">
      <w:pPr>
        <w:widowControl w:val="0"/>
        <w:ind w:firstLine="0"/>
        <w:rPr>
          <w:rFonts w:ascii="Times New Roman" w:hAnsi="Times New Roman"/>
          <w:sz w:val="20"/>
        </w:rPr>
      </w:pPr>
    </w:p>
    <w:p w:rsidR="00E56B1D" w:rsidRPr="00E56B1D" w:rsidRDefault="00E56B1D" w:rsidP="00E56B1D">
      <w:pPr>
        <w:widowControl w:val="0"/>
        <w:ind w:firstLine="0"/>
        <w:jc w:val="center"/>
        <w:rPr>
          <w:rFonts w:ascii="Times New Roman" w:hAnsi="Times New Roman"/>
          <w:sz w:val="20"/>
        </w:rPr>
      </w:pPr>
      <w:r w:rsidRPr="00E56B1D">
        <w:rPr>
          <w:rFonts w:ascii="Times New Roman" w:hAnsi="Times New Roman"/>
          <w:sz w:val="20"/>
        </w:rPr>
        <w:t>ТЕХНИЧЕСКИЕ ТРЕБОВАНИЯ</w:t>
      </w:r>
    </w:p>
    <w:p w:rsidR="00E56B1D" w:rsidRPr="00E56B1D" w:rsidRDefault="00E56B1D" w:rsidP="00E56B1D">
      <w:pPr>
        <w:widowControl w:val="0"/>
        <w:ind w:firstLine="0"/>
        <w:rPr>
          <w:rFonts w:ascii="Times New Roman" w:hAnsi="Times New Roman"/>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804"/>
        <w:gridCol w:w="6777"/>
        <w:gridCol w:w="3318"/>
      </w:tblGrid>
      <w:tr w:rsidR="00E56B1D" w:rsidRPr="00E56B1D" w:rsidTr="00E56B1D">
        <w:tc>
          <w:tcPr>
            <w:tcW w:w="369" w:type="pct"/>
          </w:tcPr>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N</w:t>
            </w:r>
          </w:p>
        </w:tc>
        <w:tc>
          <w:tcPr>
            <w:tcW w:w="3108" w:type="pct"/>
          </w:tcPr>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Наименование параметра</w:t>
            </w:r>
          </w:p>
        </w:tc>
        <w:tc>
          <w:tcPr>
            <w:tcW w:w="1522" w:type="pct"/>
          </w:tcPr>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Требуемое значение</w:t>
            </w:r>
          </w:p>
        </w:tc>
      </w:tr>
      <w:tr w:rsidR="00E56B1D" w:rsidRPr="00E56B1D" w:rsidTr="00E56B1D">
        <w:tc>
          <w:tcPr>
            <w:tcW w:w="5000" w:type="pct"/>
            <w:gridSpan w:val="3"/>
          </w:tcPr>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1. Общие сведения</w:t>
            </w:r>
          </w:p>
        </w:tc>
      </w:tr>
      <w:tr w:rsidR="00E56B1D" w:rsidRPr="00E56B1D" w:rsidTr="00E56B1D">
        <w:tc>
          <w:tcPr>
            <w:tcW w:w="369" w:type="pct"/>
          </w:tcPr>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1.1.</w:t>
            </w:r>
          </w:p>
        </w:tc>
        <w:tc>
          <w:tcPr>
            <w:tcW w:w="3108" w:type="pct"/>
          </w:tcPr>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Наименование Оборудования</w:t>
            </w:r>
          </w:p>
        </w:tc>
        <w:tc>
          <w:tcPr>
            <w:tcW w:w="1522" w:type="pct"/>
          </w:tcPr>
          <w:p w:rsidR="00E56B1D" w:rsidRPr="00E56B1D" w:rsidRDefault="00E56B1D" w:rsidP="00E56B1D">
            <w:pPr>
              <w:widowControl w:val="0"/>
              <w:ind w:firstLine="0"/>
              <w:rPr>
                <w:rFonts w:ascii="Times New Roman" w:hAnsi="Times New Roman"/>
                <w:sz w:val="20"/>
              </w:rPr>
            </w:pPr>
          </w:p>
        </w:tc>
      </w:tr>
      <w:tr w:rsidR="00E56B1D" w:rsidRPr="00E56B1D" w:rsidTr="00E56B1D">
        <w:tc>
          <w:tcPr>
            <w:tcW w:w="369" w:type="pct"/>
          </w:tcPr>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1.2.</w:t>
            </w:r>
          </w:p>
        </w:tc>
        <w:tc>
          <w:tcPr>
            <w:tcW w:w="3108" w:type="pct"/>
          </w:tcPr>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Наименование производителя</w:t>
            </w:r>
          </w:p>
        </w:tc>
        <w:tc>
          <w:tcPr>
            <w:tcW w:w="1522" w:type="pct"/>
          </w:tcPr>
          <w:p w:rsidR="00E56B1D" w:rsidRPr="00E56B1D" w:rsidRDefault="00E56B1D" w:rsidP="00E56B1D">
            <w:pPr>
              <w:widowControl w:val="0"/>
              <w:ind w:firstLine="0"/>
              <w:rPr>
                <w:rFonts w:ascii="Times New Roman" w:hAnsi="Times New Roman"/>
                <w:sz w:val="20"/>
              </w:rPr>
            </w:pPr>
          </w:p>
        </w:tc>
      </w:tr>
      <w:tr w:rsidR="00E56B1D" w:rsidRPr="00E56B1D" w:rsidTr="00E56B1D">
        <w:tc>
          <w:tcPr>
            <w:tcW w:w="369" w:type="pct"/>
          </w:tcPr>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1.3.</w:t>
            </w:r>
          </w:p>
        </w:tc>
        <w:tc>
          <w:tcPr>
            <w:tcW w:w="3108" w:type="pct"/>
          </w:tcPr>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Модель</w:t>
            </w:r>
          </w:p>
        </w:tc>
        <w:tc>
          <w:tcPr>
            <w:tcW w:w="1522" w:type="pct"/>
          </w:tcPr>
          <w:p w:rsidR="00E56B1D" w:rsidRPr="00E56B1D" w:rsidRDefault="00E56B1D" w:rsidP="00E56B1D">
            <w:pPr>
              <w:widowControl w:val="0"/>
              <w:ind w:firstLine="0"/>
              <w:rPr>
                <w:rFonts w:ascii="Times New Roman" w:hAnsi="Times New Roman"/>
                <w:sz w:val="20"/>
              </w:rPr>
            </w:pPr>
          </w:p>
        </w:tc>
      </w:tr>
      <w:tr w:rsidR="00E56B1D" w:rsidRPr="00E56B1D" w:rsidTr="00E56B1D">
        <w:tc>
          <w:tcPr>
            <w:tcW w:w="369" w:type="pct"/>
          </w:tcPr>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1.4.</w:t>
            </w:r>
          </w:p>
        </w:tc>
        <w:tc>
          <w:tcPr>
            <w:tcW w:w="3108" w:type="pct"/>
          </w:tcPr>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Год выпуска Оборудования</w:t>
            </w:r>
          </w:p>
        </w:tc>
        <w:tc>
          <w:tcPr>
            <w:tcW w:w="1522" w:type="pct"/>
          </w:tcPr>
          <w:p w:rsidR="00E56B1D" w:rsidRPr="00E56B1D" w:rsidRDefault="00E56B1D" w:rsidP="00E56B1D">
            <w:pPr>
              <w:widowControl w:val="0"/>
              <w:ind w:firstLine="0"/>
              <w:rPr>
                <w:rFonts w:ascii="Times New Roman" w:hAnsi="Times New Roman"/>
                <w:sz w:val="20"/>
              </w:rPr>
            </w:pPr>
          </w:p>
        </w:tc>
      </w:tr>
      <w:tr w:rsidR="00E56B1D" w:rsidRPr="00E56B1D" w:rsidTr="00E56B1D">
        <w:tc>
          <w:tcPr>
            <w:tcW w:w="369" w:type="pct"/>
          </w:tcPr>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1.5.</w:t>
            </w:r>
          </w:p>
        </w:tc>
        <w:tc>
          <w:tcPr>
            <w:tcW w:w="3108" w:type="pct"/>
          </w:tcPr>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Страна происхождения</w:t>
            </w:r>
          </w:p>
        </w:tc>
        <w:tc>
          <w:tcPr>
            <w:tcW w:w="1522" w:type="pct"/>
          </w:tcPr>
          <w:p w:rsidR="00E56B1D" w:rsidRPr="00E56B1D" w:rsidRDefault="00E56B1D" w:rsidP="00E56B1D">
            <w:pPr>
              <w:widowControl w:val="0"/>
              <w:ind w:firstLine="0"/>
              <w:rPr>
                <w:rFonts w:ascii="Times New Roman" w:hAnsi="Times New Roman"/>
                <w:sz w:val="20"/>
              </w:rPr>
            </w:pPr>
          </w:p>
        </w:tc>
      </w:tr>
      <w:tr w:rsidR="00E56B1D" w:rsidRPr="00E56B1D" w:rsidTr="00E56B1D">
        <w:tc>
          <w:tcPr>
            <w:tcW w:w="369" w:type="pct"/>
          </w:tcPr>
          <w:p w:rsidR="00E56B1D" w:rsidRPr="00E56B1D" w:rsidRDefault="00E56B1D" w:rsidP="00E56B1D">
            <w:pPr>
              <w:widowControl w:val="0"/>
              <w:ind w:firstLine="0"/>
              <w:rPr>
                <w:rFonts w:ascii="Times New Roman" w:hAnsi="Times New Roman"/>
                <w:sz w:val="20"/>
              </w:rPr>
            </w:pPr>
          </w:p>
        </w:tc>
        <w:tc>
          <w:tcPr>
            <w:tcW w:w="3108" w:type="pct"/>
          </w:tcPr>
          <w:p w:rsidR="00E56B1D" w:rsidRPr="00E56B1D" w:rsidRDefault="00E56B1D" w:rsidP="00E56B1D">
            <w:pPr>
              <w:widowControl w:val="0"/>
              <w:ind w:firstLine="0"/>
              <w:rPr>
                <w:rFonts w:ascii="Times New Roman" w:hAnsi="Times New Roman"/>
                <w:sz w:val="20"/>
              </w:rPr>
            </w:pPr>
          </w:p>
        </w:tc>
        <w:tc>
          <w:tcPr>
            <w:tcW w:w="1522" w:type="pct"/>
          </w:tcPr>
          <w:p w:rsidR="00E56B1D" w:rsidRPr="00E56B1D" w:rsidRDefault="00E56B1D" w:rsidP="00E56B1D">
            <w:pPr>
              <w:widowControl w:val="0"/>
              <w:ind w:firstLine="0"/>
              <w:rPr>
                <w:rFonts w:ascii="Times New Roman" w:hAnsi="Times New Roman"/>
                <w:sz w:val="20"/>
              </w:rPr>
            </w:pPr>
          </w:p>
        </w:tc>
      </w:tr>
      <w:tr w:rsidR="00E56B1D" w:rsidRPr="00E56B1D" w:rsidTr="00E56B1D">
        <w:tc>
          <w:tcPr>
            <w:tcW w:w="5000" w:type="pct"/>
            <w:gridSpan w:val="3"/>
          </w:tcPr>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2. Технические характеристики</w:t>
            </w:r>
          </w:p>
        </w:tc>
      </w:tr>
      <w:tr w:rsidR="00E56B1D" w:rsidRPr="00E56B1D" w:rsidTr="00E56B1D">
        <w:tc>
          <w:tcPr>
            <w:tcW w:w="369" w:type="pct"/>
          </w:tcPr>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2.1.</w:t>
            </w:r>
          </w:p>
        </w:tc>
        <w:tc>
          <w:tcPr>
            <w:tcW w:w="3108" w:type="pct"/>
          </w:tcPr>
          <w:p w:rsidR="00E56B1D" w:rsidRPr="00E56B1D" w:rsidRDefault="00E56B1D" w:rsidP="00E56B1D">
            <w:pPr>
              <w:widowControl w:val="0"/>
              <w:ind w:firstLine="0"/>
              <w:rPr>
                <w:rFonts w:ascii="Times New Roman" w:hAnsi="Times New Roman"/>
                <w:sz w:val="20"/>
              </w:rPr>
            </w:pPr>
          </w:p>
        </w:tc>
        <w:tc>
          <w:tcPr>
            <w:tcW w:w="1522" w:type="pct"/>
          </w:tcPr>
          <w:p w:rsidR="00E56B1D" w:rsidRPr="00E56B1D" w:rsidRDefault="00E56B1D" w:rsidP="00E56B1D">
            <w:pPr>
              <w:widowControl w:val="0"/>
              <w:ind w:firstLine="0"/>
              <w:rPr>
                <w:rFonts w:ascii="Times New Roman" w:hAnsi="Times New Roman"/>
                <w:sz w:val="20"/>
              </w:rPr>
            </w:pPr>
          </w:p>
        </w:tc>
      </w:tr>
      <w:tr w:rsidR="00E56B1D" w:rsidRPr="00E56B1D" w:rsidTr="00E56B1D">
        <w:tc>
          <w:tcPr>
            <w:tcW w:w="369" w:type="pct"/>
          </w:tcPr>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2.2.</w:t>
            </w:r>
          </w:p>
        </w:tc>
        <w:tc>
          <w:tcPr>
            <w:tcW w:w="3108" w:type="pct"/>
          </w:tcPr>
          <w:p w:rsidR="00E56B1D" w:rsidRPr="00E56B1D" w:rsidRDefault="00E56B1D" w:rsidP="00E56B1D">
            <w:pPr>
              <w:widowControl w:val="0"/>
              <w:ind w:firstLine="0"/>
              <w:rPr>
                <w:rFonts w:ascii="Times New Roman" w:hAnsi="Times New Roman"/>
                <w:sz w:val="20"/>
              </w:rPr>
            </w:pPr>
          </w:p>
        </w:tc>
        <w:tc>
          <w:tcPr>
            <w:tcW w:w="1522" w:type="pct"/>
          </w:tcPr>
          <w:p w:rsidR="00E56B1D" w:rsidRPr="00E56B1D" w:rsidRDefault="00E56B1D" w:rsidP="00E56B1D">
            <w:pPr>
              <w:widowControl w:val="0"/>
              <w:ind w:firstLine="0"/>
              <w:rPr>
                <w:rFonts w:ascii="Times New Roman" w:hAnsi="Times New Roman"/>
                <w:sz w:val="20"/>
              </w:rPr>
            </w:pPr>
          </w:p>
        </w:tc>
      </w:tr>
      <w:tr w:rsidR="00E56B1D" w:rsidRPr="00E56B1D" w:rsidTr="00E56B1D">
        <w:tc>
          <w:tcPr>
            <w:tcW w:w="369" w:type="pct"/>
          </w:tcPr>
          <w:p w:rsidR="00E56B1D" w:rsidRPr="00E56B1D" w:rsidRDefault="00E56B1D" w:rsidP="00E56B1D">
            <w:pPr>
              <w:widowControl w:val="0"/>
              <w:ind w:firstLine="0"/>
              <w:rPr>
                <w:rFonts w:ascii="Times New Roman" w:hAnsi="Times New Roman"/>
                <w:sz w:val="20"/>
              </w:rPr>
            </w:pPr>
          </w:p>
        </w:tc>
        <w:tc>
          <w:tcPr>
            <w:tcW w:w="3108" w:type="pct"/>
          </w:tcPr>
          <w:p w:rsidR="00E56B1D" w:rsidRPr="00E56B1D" w:rsidRDefault="00E56B1D" w:rsidP="00E56B1D">
            <w:pPr>
              <w:widowControl w:val="0"/>
              <w:ind w:firstLine="0"/>
              <w:rPr>
                <w:rFonts w:ascii="Times New Roman" w:hAnsi="Times New Roman"/>
                <w:sz w:val="20"/>
              </w:rPr>
            </w:pPr>
          </w:p>
        </w:tc>
        <w:tc>
          <w:tcPr>
            <w:tcW w:w="1522" w:type="pct"/>
          </w:tcPr>
          <w:p w:rsidR="00E56B1D" w:rsidRPr="00E56B1D" w:rsidRDefault="00E56B1D" w:rsidP="00E56B1D">
            <w:pPr>
              <w:widowControl w:val="0"/>
              <w:ind w:firstLine="0"/>
              <w:rPr>
                <w:rFonts w:ascii="Times New Roman" w:hAnsi="Times New Roman"/>
                <w:sz w:val="20"/>
              </w:rPr>
            </w:pPr>
          </w:p>
        </w:tc>
      </w:tr>
      <w:tr w:rsidR="00E56B1D" w:rsidRPr="00E56B1D" w:rsidTr="00E56B1D">
        <w:tc>
          <w:tcPr>
            <w:tcW w:w="5000" w:type="pct"/>
            <w:gridSpan w:val="3"/>
          </w:tcPr>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3. Требования к упаковке и маркировке</w:t>
            </w:r>
          </w:p>
        </w:tc>
      </w:tr>
      <w:tr w:rsidR="00E56B1D" w:rsidRPr="00E56B1D" w:rsidTr="00E56B1D">
        <w:tc>
          <w:tcPr>
            <w:tcW w:w="369" w:type="pct"/>
          </w:tcPr>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3.1.</w:t>
            </w:r>
          </w:p>
        </w:tc>
        <w:tc>
          <w:tcPr>
            <w:tcW w:w="3108" w:type="pct"/>
          </w:tcPr>
          <w:p w:rsidR="00E56B1D" w:rsidRPr="00E56B1D" w:rsidRDefault="00E56B1D" w:rsidP="00E56B1D">
            <w:pPr>
              <w:widowControl w:val="0"/>
              <w:ind w:firstLine="0"/>
              <w:rPr>
                <w:rFonts w:ascii="Times New Roman" w:hAnsi="Times New Roman"/>
                <w:sz w:val="20"/>
              </w:rPr>
            </w:pPr>
          </w:p>
        </w:tc>
        <w:tc>
          <w:tcPr>
            <w:tcW w:w="1522" w:type="pct"/>
          </w:tcPr>
          <w:p w:rsidR="00E56B1D" w:rsidRPr="00E56B1D" w:rsidRDefault="00E56B1D" w:rsidP="00E56B1D">
            <w:pPr>
              <w:widowControl w:val="0"/>
              <w:ind w:firstLine="0"/>
              <w:rPr>
                <w:rFonts w:ascii="Times New Roman" w:hAnsi="Times New Roman"/>
                <w:sz w:val="20"/>
              </w:rPr>
            </w:pPr>
          </w:p>
        </w:tc>
      </w:tr>
      <w:tr w:rsidR="00E56B1D" w:rsidRPr="00E56B1D" w:rsidTr="00E56B1D">
        <w:tc>
          <w:tcPr>
            <w:tcW w:w="369" w:type="pct"/>
          </w:tcPr>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3.2.</w:t>
            </w:r>
          </w:p>
        </w:tc>
        <w:tc>
          <w:tcPr>
            <w:tcW w:w="3108" w:type="pct"/>
          </w:tcPr>
          <w:p w:rsidR="00E56B1D" w:rsidRPr="00E56B1D" w:rsidRDefault="00E56B1D" w:rsidP="00E56B1D">
            <w:pPr>
              <w:widowControl w:val="0"/>
              <w:ind w:firstLine="0"/>
              <w:rPr>
                <w:rFonts w:ascii="Times New Roman" w:hAnsi="Times New Roman"/>
                <w:sz w:val="20"/>
              </w:rPr>
            </w:pPr>
          </w:p>
        </w:tc>
        <w:tc>
          <w:tcPr>
            <w:tcW w:w="1522" w:type="pct"/>
          </w:tcPr>
          <w:p w:rsidR="00E56B1D" w:rsidRPr="00E56B1D" w:rsidRDefault="00E56B1D" w:rsidP="00E56B1D">
            <w:pPr>
              <w:widowControl w:val="0"/>
              <w:ind w:firstLine="0"/>
              <w:rPr>
                <w:rFonts w:ascii="Times New Roman" w:hAnsi="Times New Roman"/>
                <w:sz w:val="20"/>
              </w:rPr>
            </w:pPr>
          </w:p>
        </w:tc>
      </w:tr>
      <w:tr w:rsidR="00E56B1D" w:rsidRPr="00E56B1D" w:rsidTr="00E56B1D">
        <w:tc>
          <w:tcPr>
            <w:tcW w:w="369" w:type="pct"/>
          </w:tcPr>
          <w:p w:rsidR="00E56B1D" w:rsidRPr="00E56B1D" w:rsidRDefault="00E56B1D" w:rsidP="00E56B1D">
            <w:pPr>
              <w:widowControl w:val="0"/>
              <w:ind w:firstLine="0"/>
              <w:rPr>
                <w:rFonts w:ascii="Times New Roman" w:hAnsi="Times New Roman"/>
                <w:sz w:val="20"/>
              </w:rPr>
            </w:pPr>
          </w:p>
        </w:tc>
        <w:tc>
          <w:tcPr>
            <w:tcW w:w="3108" w:type="pct"/>
          </w:tcPr>
          <w:p w:rsidR="00E56B1D" w:rsidRPr="00E56B1D" w:rsidRDefault="00E56B1D" w:rsidP="00E56B1D">
            <w:pPr>
              <w:widowControl w:val="0"/>
              <w:ind w:firstLine="0"/>
              <w:rPr>
                <w:rFonts w:ascii="Times New Roman" w:hAnsi="Times New Roman"/>
                <w:sz w:val="20"/>
              </w:rPr>
            </w:pPr>
          </w:p>
        </w:tc>
        <w:tc>
          <w:tcPr>
            <w:tcW w:w="1522" w:type="pct"/>
          </w:tcPr>
          <w:p w:rsidR="00E56B1D" w:rsidRPr="00E56B1D" w:rsidRDefault="00E56B1D" w:rsidP="00E56B1D">
            <w:pPr>
              <w:widowControl w:val="0"/>
              <w:ind w:firstLine="0"/>
              <w:rPr>
                <w:rFonts w:ascii="Times New Roman" w:hAnsi="Times New Roman"/>
                <w:sz w:val="20"/>
              </w:rPr>
            </w:pPr>
          </w:p>
        </w:tc>
      </w:tr>
      <w:tr w:rsidR="00E56B1D" w:rsidRPr="00E56B1D" w:rsidTr="00E56B1D">
        <w:tc>
          <w:tcPr>
            <w:tcW w:w="5000" w:type="pct"/>
            <w:gridSpan w:val="3"/>
          </w:tcPr>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4. Дополнительные требования</w:t>
            </w:r>
          </w:p>
        </w:tc>
      </w:tr>
      <w:tr w:rsidR="00E56B1D" w:rsidRPr="00E56B1D" w:rsidTr="00E56B1D">
        <w:tc>
          <w:tcPr>
            <w:tcW w:w="3478" w:type="pct"/>
            <w:gridSpan w:val="2"/>
          </w:tcPr>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Срок предоставления гарантии производителя</w:t>
            </w:r>
          </w:p>
        </w:tc>
        <w:tc>
          <w:tcPr>
            <w:tcW w:w="1522" w:type="pct"/>
          </w:tcPr>
          <w:p w:rsidR="00E56B1D" w:rsidRPr="00E56B1D" w:rsidRDefault="00E56B1D" w:rsidP="00E56B1D">
            <w:pPr>
              <w:widowControl w:val="0"/>
              <w:ind w:firstLine="0"/>
              <w:rPr>
                <w:rFonts w:ascii="Times New Roman" w:hAnsi="Times New Roman"/>
                <w:sz w:val="20"/>
              </w:rPr>
            </w:pPr>
          </w:p>
        </w:tc>
      </w:tr>
      <w:tr w:rsidR="00E56B1D" w:rsidRPr="00E56B1D" w:rsidTr="00E56B1D">
        <w:tc>
          <w:tcPr>
            <w:tcW w:w="3478" w:type="pct"/>
            <w:gridSpan w:val="2"/>
          </w:tcPr>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Срок предоставления гарантии поставщика</w:t>
            </w:r>
          </w:p>
        </w:tc>
        <w:tc>
          <w:tcPr>
            <w:tcW w:w="1522" w:type="pct"/>
          </w:tcPr>
          <w:p w:rsidR="00E56B1D" w:rsidRPr="00E56B1D" w:rsidRDefault="00E56B1D" w:rsidP="00E56B1D">
            <w:pPr>
              <w:widowControl w:val="0"/>
              <w:ind w:firstLine="0"/>
              <w:rPr>
                <w:rFonts w:ascii="Times New Roman" w:hAnsi="Times New Roman"/>
                <w:sz w:val="20"/>
              </w:rPr>
            </w:pPr>
          </w:p>
        </w:tc>
      </w:tr>
      <w:tr w:rsidR="00E56B1D" w:rsidRPr="00E56B1D" w:rsidTr="00E56B1D">
        <w:tc>
          <w:tcPr>
            <w:tcW w:w="3478" w:type="pct"/>
            <w:gridSpan w:val="2"/>
          </w:tcPr>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Объем предоставления гарантии качества:</w:t>
            </w:r>
          </w:p>
        </w:tc>
        <w:tc>
          <w:tcPr>
            <w:tcW w:w="1522" w:type="pct"/>
          </w:tcPr>
          <w:p w:rsidR="00E56B1D" w:rsidRPr="00E56B1D" w:rsidRDefault="00E56B1D" w:rsidP="00E56B1D">
            <w:pPr>
              <w:widowControl w:val="0"/>
              <w:ind w:firstLine="0"/>
              <w:rPr>
                <w:rFonts w:ascii="Times New Roman" w:hAnsi="Times New Roman"/>
                <w:sz w:val="20"/>
              </w:rPr>
            </w:pPr>
          </w:p>
        </w:tc>
      </w:tr>
      <w:tr w:rsidR="00E56B1D" w:rsidRPr="00E56B1D" w:rsidTr="00E56B1D">
        <w:tc>
          <w:tcPr>
            <w:tcW w:w="3478" w:type="pct"/>
            <w:gridSpan w:val="2"/>
          </w:tcPr>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 устранение неисправностей, связанных с дефектами производства</w:t>
            </w:r>
          </w:p>
        </w:tc>
        <w:tc>
          <w:tcPr>
            <w:tcW w:w="1522" w:type="pct"/>
          </w:tcPr>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Наличие</w:t>
            </w:r>
          </w:p>
        </w:tc>
      </w:tr>
      <w:tr w:rsidR="00E56B1D" w:rsidRPr="00E56B1D" w:rsidTr="00E56B1D">
        <w:tc>
          <w:tcPr>
            <w:tcW w:w="3478" w:type="pct"/>
            <w:gridSpan w:val="2"/>
          </w:tcPr>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 устранение неисправностей посредством замены запасных частей</w:t>
            </w:r>
          </w:p>
        </w:tc>
        <w:tc>
          <w:tcPr>
            <w:tcW w:w="1522" w:type="pct"/>
          </w:tcPr>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Наличие</w:t>
            </w:r>
          </w:p>
        </w:tc>
      </w:tr>
      <w:tr w:rsidR="00E56B1D" w:rsidRPr="00E56B1D" w:rsidTr="00E56B1D">
        <w:tc>
          <w:tcPr>
            <w:tcW w:w="3478" w:type="pct"/>
            <w:gridSpan w:val="2"/>
          </w:tcPr>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Доставка и ввод Оборудования в эксплуатацию</w:t>
            </w:r>
          </w:p>
        </w:tc>
        <w:tc>
          <w:tcPr>
            <w:tcW w:w="1522" w:type="pct"/>
          </w:tcPr>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Наличие</w:t>
            </w:r>
          </w:p>
        </w:tc>
      </w:tr>
      <w:tr w:rsidR="00E56B1D" w:rsidRPr="00E56B1D" w:rsidTr="00E56B1D">
        <w:tc>
          <w:tcPr>
            <w:tcW w:w="3478" w:type="pct"/>
            <w:gridSpan w:val="2"/>
          </w:tcPr>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Обучение правилам эксплуатации и инструктаж специалистов в месте доставки</w:t>
            </w:r>
          </w:p>
        </w:tc>
        <w:tc>
          <w:tcPr>
            <w:tcW w:w="1522" w:type="pct"/>
          </w:tcPr>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Наличие</w:t>
            </w:r>
          </w:p>
        </w:tc>
      </w:tr>
      <w:tr w:rsidR="00E56B1D" w:rsidRPr="00E56B1D" w:rsidTr="00E56B1D">
        <w:tc>
          <w:tcPr>
            <w:tcW w:w="3478" w:type="pct"/>
            <w:gridSpan w:val="2"/>
          </w:tcPr>
          <w:p w:rsidR="00E56B1D" w:rsidRPr="00E56B1D" w:rsidRDefault="00E56B1D" w:rsidP="00E56B1D">
            <w:pPr>
              <w:widowControl w:val="0"/>
              <w:ind w:firstLine="0"/>
              <w:rPr>
                <w:rFonts w:ascii="Times New Roman" w:hAnsi="Times New Roman"/>
                <w:sz w:val="20"/>
              </w:rPr>
            </w:pPr>
          </w:p>
        </w:tc>
        <w:tc>
          <w:tcPr>
            <w:tcW w:w="1522" w:type="pct"/>
          </w:tcPr>
          <w:p w:rsidR="00E56B1D" w:rsidRPr="00E56B1D" w:rsidRDefault="00E56B1D" w:rsidP="00E56B1D">
            <w:pPr>
              <w:widowControl w:val="0"/>
              <w:ind w:firstLine="0"/>
              <w:rPr>
                <w:rFonts w:ascii="Times New Roman" w:hAnsi="Times New Roman"/>
                <w:sz w:val="20"/>
              </w:rPr>
            </w:pPr>
          </w:p>
        </w:tc>
      </w:tr>
    </w:tbl>
    <w:p w:rsidR="00E56B1D" w:rsidRDefault="00E56B1D" w:rsidP="00E56B1D">
      <w:pPr>
        <w:widowControl w:val="0"/>
        <w:ind w:firstLine="0"/>
        <w:rPr>
          <w:rFonts w:ascii="Times New Roman" w:hAnsi="Times New Roman"/>
          <w:sz w:val="20"/>
        </w:rPr>
      </w:pPr>
    </w:p>
    <w:p w:rsidR="009879FA" w:rsidRPr="00E56B1D" w:rsidRDefault="009879FA" w:rsidP="00E56B1D">
      <w:pPr>
        <w:widowControl w:val="0"/>
        <w:ind w:firstLine="0"/>
        <w:rPr>
          <w:rFonts w:ascii="Times New Roman" w:hAnsi="Times New Roman"/>
          <w:sz w:val="20"/>
        </w:rPr>
      </w:pPr>
    </w:p>
    <w:p w:rsidR="009879FA" w:rsidRDefault="009879FA" w:rsidP="00E56B1D">
      <w:pPr>
        <w:widowControl w:val="0"/>
        <w:ind w:firstLine="0"/>
        <w:jc w:val="right"/>
        <w:rPr>
          <w:rFonts w:ascii="Times New Roman" w:hAnsi="Times New Roman"/>
          <w:sz w:val="20"/>
        </w:rPr>
      </w:pPr>
    </w:p>
    <w:p w:rsidR="009879FA" w:rsidRDefault="009879FA" w:rsidP="00E56B1D">
      <w:pPr>
        <w:widowControl w:val="0"/>
        <w:ind w:firstLine="0"/>
        <w:jc w:val="right"/>
        <w:rPr>
          <w:rFonts w:ascii="Times New Roman" w:hAnsi="Times New Roman"/>
          <w:sz w:val="20"/>
        </w:rPr>
      </w:pPr>
    </w:p>
    <w:p w:rsidR="009879FA" w:rsidRPr="00E56B1D" w:rsidRDefault="009879FA" w:rsidP="009879FA">
      <w:pPr>
        <w:widowControl w:val="0"/>
        <w:ind w:firstLine="0"/>
        <w:rPr>
          <w:rFonts w:ascii="Times New Roman" w:hAnsi="Times New Roman"/>
          <w:sz w:val="20"/>
        </w:rPr>
      </w:pPr>
      <w:r w:rsidRPr="00E56B1D">
        <w:rPr>
          <w:rFonts w:ascii="Times New Roman" w:hAnsi="Times New Roman"/>
          <w:sz w:val="20"/>
        </w:rPr>
        <w:t>От Поставщика:</w:t>
      </w:r>
      <w:r w:rsidRPr="00E56B1D">
        <w:rPr>
          <w:rFonts w:ascii="Times New Roman" w:hAnsi="Times New Roman"/>
          <w:sz w:val="20"/>
        </w:rPr>
        <w:tab/>
      </w:r>
      <w:r w:rsidRPr="00E56B1D">
        <w:rPr>
          <w:rFonts w:ascii="Times New Roman" w:hAnsi="Times New Roman"/>
          <w:sz w:val="20"/>
        </w:rPr>
        <w:tab/>
        <w:t>От Заказчика:</w:t>
      </w:r>
    </w:p>
    <w:p w:rsidR="009879FA" w:rsidRPr="00E56B1D" w:rsidRDefault="009879FA" w:rsidP="009879FA">
      <w:pPr>
        <w:widowControl w:val="0"/>
        <w:ind w:firstLine="0"/>
        <w:rPr>
          <w:rFonts w:ascii="Times New Roman" w:hAnsi="Times New Roman"/>
          <w:sz w:val="20"/>
        </w:rPr>
      </w:pPr>
      <w:r w:rsidRPr="00E56B1D">
        <w:rPr>
          <w:rFonts w:ascii="Times New Roman" w:hAnsi="Times New Roman"/>
          <w:sz w:val="20"/>
        </w:rPr>
        <w:tab/>
      </w:r>
      <w:r w:rsidRPr="00E56B1D">
        <w:rPr>
          <w:rFonts w:ascii="Times New Roman" w:hAnsi="Times New Roman"/>
          <w:sz w:val="20"/>
        </w:rPr>
        <w:tab/>
      </w:r>
    </w:p>
    <w:p w:rsidR="009879FA" w:rsidRPr="00E56B1D" w:rsidRDefault="009879FA" w:rsidP="009879FA">
      <w:pPr>
        <w:widowControl w:val="0"/>
        <w:ind w:firstLine="0"/>
        <w:rPr>
          <w:rFonts w:ascii="Times New Roman" w:hAnsi="Times New Roman"/>
          <w:sz w:val="20"/>
        </w:rPr>
      </w:pPr>
      <w:r w:rsidRPr="00E56B1D">
        <w:rPr>
          <w:rFonts w:ascii="Times New Roman" w:hAnsi="Times New Roman"/>
          <w:sz w:val="20"/>
        </w:rPr>
        <w:t>М.П. (при наличии)</w:t>
      </w:r>
      <w:r w:rsidRPr="00E56B1D">
        <w:rPr>
          <w:rFonts w:ascii="Times New Roman" w:hAnsi="Times New Roman"/>
          <w:sz w:val="20"/>
        </w:rPr>
        <w:tab/>
      </w:r>
      <w:r w:rsidRPr="00E56B1D">
        <w:rPr>
          <w:rFonts w:ascii="Times New Roman" w:hAnsi="Times New Roman"/>
          <w:sz w:val="20"/>
        </w:rPr>
        <w:tab/>
        <w:t>М.П.</w:t>
      </w:r>
    </w:p>
    <w:p w:rsidR="009879FA" w:rsidRPr="00E56B1D" w:rsidRDefault="009879FA" w:rsidP="009879FA">
      <w:pPr>
        <w:widowControl w:val="0"/>
        <w:ind w:firstLine="0"/>
        <w:rPr>
          <w:rFonts w:ascii="Times New Roman" w:hAnsi="Times New Roman"/>
          <w:sz w:val="20"/>
        </w:rPr>
      </w:pPr>
      <w:r w:rsidRPr="00E56B1D">
        <w:rPr>
          <w:rFonts w:ascii="Times New Roman" w:hAnsi="Times New Roman"/>
          <w:sz w:val="20"/>
        </w:rPr>
        <w:t>"__" ________ 20__ г.</w:t>
      </w:r>
      <w:r w:rsidRPr="00E56B1D">
        <w:rPr>
          <w:rFonts w:ascii="Times New Roman" w:hAnsi="Times New Roman"/>
          <w:sz w:val="20"/>
        </w:rPr>
        <w:tab/>
      </w:r>
      <w:r w:rsidRPr="00E56B1D">
        <w:rPr>
          <w:rFonts w:ascii="Times New Roman" w:hAnsi="Times New Roman"/>
          <w:sz w:val="20"/>
        </w:rPr>
        <w:tab/>
        <w:t>"__" ________ 20__ г.</w:t>
      </w:r>
    </w:p>
    <w:p w:rsidR="009879FA" w:rsidRDefault="009879FA" w:rsidP="00E56B1D">
      <w:pPr>
        <w:widowControl w:val="0"/>
        <w:ind w:firstLine="0"/>
        <w:jc w:val="right"/>
        <w:rPr>
          <w:rFonts w:ascii="Times New Roman" w:hAnsi="Times New Roman"/>
          <w:sz w:val="20"/>
        </w:rPr>
      </w:pPr>
    </w:p>
    <w:p w:rsidR="009879FA" w:rsidRDefault="009879FA" w:rsidP="00E56B1D">
      <w:pPr>
        <w:widowControl w:val="0"/>
        <w:ind w:firstLine="0"/>
        <w:jc w:val="right"/>
        <w:rPr>
          <w:rFonts w:ascii="Times New Roman" w:hAnsi="Times New Roman"/>
          <w:sz w:val="20"/>
        </w:rPr>
      </w:pPr>
    </w:p>
    <w:p w:rsidR="009879FA" w:rsidRDefault="009879FA" w:rsidP="009879FA">
      <w:pPr>
        <w:widowControl w:val="0"/>
        <w:ind w:firstLine="0"/>
        <w:rPr>
          <w:rFonts w:ascii="Times New Roman" w:hAnsi="Times New Roman"/>
          <w:sz w:val="20"/>
        </w:rPr>
      </w:pPr>
    </w:p>
    <w:p w:rsidR="00E56B1D" w:rsidRPr="00E56B1D" w:rsidRDefault="00E56B1D" w:rsidP="00E56B1D">
      <w:pPr>
        <w:widowControl w:val="0"/>
        <w:ind w:firstLine="0"/>
        <w:jc w:val="right"/>
        <w:rPr>
          <w:rFonts w:ascii="Times New Roman" w:hAnsi="Times New Roman"/>
          <w:sz w:val="20"/>
        </w:rPr>
      </w:pPr>
      <w:r w:rsidRPr="00E56B1D">
        <w:rPr>
          <w:rFonts w:ascii="Times New Roman" w:hAnsi="Times New Roman"/>
          <w:sz w:val="20"/>
        </w:rPr>
        <w:lastRenderedPageBreak/>
        <w:t>Приложение N 3</w:t>
      </w:r>
    </w:p>
    <w:p w:rsidR="00E56B1D" w:rsidRPr="00E56B1D" w:rsidRDefault="00E56B1D" w:rsidP="00E56B1D">
      <w:pPr>
        <w:widowControl w:val="0"/>
        <w:ind w:firstLine="0"/>
        <w:jc w:val="right"/>
        <w:rPr>
          <w:rFonts w:ascii="Times New Roman" w:hAnsi="Times New Roman"/>
          <w:sz w:val="20"/>
        </w:rPr>
      </w:pPr>
      <w:r w:rsidRPr="00E56B1D">
        <w:rPr>
          <w:rFonts w:ascii="Times New Roman" w:hAnsi="Times New Roman"/>
          <w:sz w:val="20"/>
        </w:rPr>
        <w:t>к Контракту</w:t>
      </w:r>
    </w:p>
    <w:p w:rsidR="00E56B1D" w:rsidRDefault="00E56B1D" w:rsidP="00E56B1D">
      <w:pPr>
        <w:widowControl w:val="0"/>
        <w:ind w:firstLine="0"/>
        <w:jc w:val="right"/>
        <w:rPr>
          <w:rFonts w:ascii="Times New Roman" w:hAnsi="Times New Roman"/>
          <w:sz w:val="20"/>
        </w:rPr>
      </w:pPr>
      <w:r w:rsidRPr="00E56B1D">
        <w:rPr>
          <w:rFonts w:ascii="Times New Roman" w:hAnsi="Times New Roman"/>
          <w:sz w:val="20"/>
        </w:rPr>
        <w:t xml:space="preserve">от "__" __________ 20__ г. </w:t>
      </w:r>
    </w:p>
    <w:p w:rsidR="00E56B1D" w:rsidRPr="00E56B1D" w:rsidRDefault="00E56B1D" w:rsidP="00E56B1D">
      <w:pPr>
        <w:widowControl w:val="0"/>
        <w:ind w:firstLine="0"/>
        <w:jc w:val="right"/>
        <w:rPr>
          <w:rFonts w:ascii="Times New Roman" w:hAnsi="Times New Roman"/>
          <w:sz w:val="20"/>
        </w:rPr>
      </w:pPr>
      <w:r w:rsidRPr="00E56B1D">
        <w:rPr>
          <w:rFonts w:ascii="Times New Roman" w:hAnsi="Times New Roman"/>
          <w:sz w:val="20"/>
        </w:rPr>
        <w:t>N ____</w:t>
      </w:r>
    </w:p>
    <w:p w:rsidR="00E56B1D" w:rsidRPr="00E56B1D" w:rsidRDefault="00E56B1D" w:rsidP="00E56B1D">
      <w:pPr>
        <w:widowControl w:val="0"/>
        <w:ind w:firstLine="0"/>
        <w:rPr>
          <w:rFonts w:ascii="Times New Roman" w:hAnsi="Times New Roman"/>
          <w:sz w:val="20"/>
        </w:rPr>
      </w:pPr>
    </w:p>
    <w:p w:rsidR="00E56B1D" w:rsidRPr="00E56B1D" w:rsidRDefault="00E56B1D" w:rsidP="00E56B1D">
      <w:pPr>
        <w:widowControl w:val="0"/>
        <w:ind w:firstLine="0"/>
        <w:jc w:val="right"/>
        <w:rPr>
          <w:rFonts w:ascii="Times New Roman" w:hAnsi="Times New Roman"/>
          <w:sz w:val="20"/>
        </w:rPr>
      </w:pPr>
      <w:r w:rsidRPr="00E56B1D">
        <w:rPr>
          <w:rFonts w:ascii="Times New Roman" w:hAnsi="Times New Roman"/>
          <w:sz w:val="20"/>
        </w:rPr>
        <w:t>Образец</w:t>
      </w:r>
    </w:p>
    <w:p w:rsidR="00E56B1D" w:rsidRPr="00E56B1D" w:rsidRDefault="00E56B1D" w:rsidP="00E56B1D">
      <w:pPr>
        <w:widowControl w:val="0"/>
        <w:ind w:firstLine="0"/>
        <w:rPr>
          <w:rFonts w:ascii="Times New Roman" w:hAnsi="Times New Roman"/>
          <w:sz w:val="20"/>
        </w:rPr>
      </w:pPr>
    </w:p>
    <w:p w:rsidR="00E56B1D" w:rsidRPr="00E56B1D" w:rsidRDefault="00E56B1D" w:rsidP="00E56B1D">
      <w:pPr>
        <w:widowControl w:val="0"/>
        <w:ind w:firstLine="0"/>
        <w:jc w:val="center"/>
        <w:rPr>
          <w:rFonts w:ascii="Times New Roman" w:hAnsi="Times New Roman"/>
          <w:sz w:val="20"/>
        </w:rPr>
      </w:pPr>
      <w:r w:rsidRPr="00E56B1D">
        <w:rPr>
          <w:rFonts w:ascii="Times New Roman" w:hAnsi="Times New Roman"/>
          <w:sz w:val="20"/>
        </w:rPr>
        <w:t>АКТ</w:t>
      </w:r>
    </w:p>
    <w:p w:rsidR="00E56B1D" w:rsidRPr="00E56B1D" w:rsidRDefault="00E56B1D" w:rsidP="00E56B1D">
      <w:pPr>
        <w:widowControl w:val="0"/>
        <w:ind w:firstLine="0"/>
        <w:jc w:val="center"/>
        <w:rPr>
          <w:rFonts w:ascii="Times New Roman" w:hAnsi="Times New Roman"/>
          <w:sz w:val="20"/>
        </w:rPr>
      </w:pPr>
      <w:r w:rsidRPr="00E56B1D">
        <w:rPr>
          <w:rFonts w:ascii="Times New Roman" w:hAnsi="Times New Roman"/>
          <w:sz w:val="20"/>
        </w:rPr>
        <w:t>ПРИЕМА-ПЕРЕДАЧИ ОБОРУДОВАНИЯ ПО ГОСУДАРСТВЕННОМУ КОНТРАКТУ</w:t>
      </w:r>
    </w:p>
    <w:p w:rsidR="00E56B1D" w:rsidRPr="00E56B1D" w:rsidRDefault="00E56B1D" w:rsidP="00E56B1D">
      <w:pPr>
        <w:widowControl w:val="0"/>
        <w:ind w:firstLine="0"/>
        <w:jc w:val="center"/>
        <w:rPr>
          <w:rFonts w:ascii="Times New Roman" w:hAnsi="Times New Roman"/>
          <w:sz w:val="20"/>
        </w:rPr>
      </w:pPr>
      <w:r w:rsidRPr="00E56B1D">
        <w:rPr>
          <w:rFonts w:ascii="Times New Roman" w:hAnsi="Times New Roman"/>
          <w:sz w:val="20"/>
        </w:rPr>
        <w:t>ОТ "__" ________ 20__ г. N ____</w:t>
      </w:r>
    </w:p>
    <w:p w:rsidR="00E56B1D" w:rsidRPr="00E56B1D" w:rsidRDefault="00E56B1D" w:rsidP="00E56B1D">
      <w:pPr>
        <w:widowControl w:val="0"/>
        <w:ind w:firstLine="0"/>
        <w:rPr>
          <w:rFonts w:ascii="Times New Roman" w:hAnsi="Times New Roman"/>
          <w:sz w:val="20"/>
        </w:rPr>
      </w:pPr>
    </w:p>
    <w:p w:rsidR="00E56B1D" w:rsidRPr="00E56B1D" w:rsidRDefault="00E56B1D" w:rsidP="00E56B1D">
      <w:pPr>
        <w:widowControl w:val="0"/>
        <w:ind w:firstLine="0"/>
        <w:rPr>
          <w:rFonts w:ascii="Times New Roman" w:hAnsi="Times New Roman"/>
          <w:sz w:val="20"/>
        </w:rPr>
      </w:pPr>
      <w:proofErr w:type="gramStart"/>
      <w:r w:rsidRPr="00E56B1D">
        <w:rPr>
          <w:rFonts w:ascii="Times New Roman" w:hAnsi="Times New Roman"/>
          <w:sz w:val="20"/>
        </w:rPr>
        <w:t>Поставщик ______________ (полное наименование) в лице ___________ (должность, фамилия, имя, отчество (при наличии) лица, подписывающего Акт), действующего на основании _______________ (указываются реквизиты документа, удостоверяющие полномочия лица на подписание Акта), с одной стороны и Заказчик (Получатель) (полное наименование) __________________ в лице ___________ (должность, фамилия, имя, отчество (при наличии) лица, подписывающего Акт), действующего на основании ______________ (указываются реквизиты документа, удостоверяющие полномочия лица на подписание Акта), с другой стороны</w:t>
      </w:r>
      <w:proofErr w:type="gramEnd"/>
      <w:r w:rsidRPr="00E56B1D">
        <w:rPr>
          <w:rFonts w:ascii="Times New Roman" w:hAnsi="Times New Roman"/>
          <w:sz w:val="20"/>
        </w:rPr>
        <w:t xml:space="preserve"> составили настоящий Акт о следующем:</w:t>
      </w:r>
    </w:p>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1. Поставщик поставил, а Заказчик (Получатель) принял следующее Оборудование согласно Спецификации (Приложение N 1 к Контракту):</w:t>
      </w:r>
    </w:p>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1.1. наименование Оборудования (марка, модель, год выпуска и другое): ____________;</w:t>
      </w:r>
    </w:p>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1.2. наименование Оборудования (в соответствии с регистрационным удостоверением</w:t>
      </w:r>
      <w:proofErr w:type="gramStart"/>
      <w:r w:rsidRPr="00E56B1D">
        <w:rPr>
          <w:rFonts w:ascii="Times New Roman" w:hAnsi="Times New Roman"/>
          <w:sz w:val="20"/>
        </w:rPr>
        <w:t>): ____________;</w:t>
      </w:r>
      <w:proofErr w:type="gramEnd"/>
    </w:p>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1.3. дата регистрации Оборудования и его регистрационный номер</w:t>
      </w:r>
      <w:proofErr w:type="gramStart"/>
      <w:r w:rsidRPr="00E56B1D">
        <w:rPr>
          <w:rFonts w:ascii="Times New Roman" w:hAnsi="Times New Roman"/>
          <w:sz w:val="20"/>
        </w:rPr>
        <w:t>: ____________;</w:t>
      </w:r>
      <w:proofErr w:type="gramEnd"/>
    </w:p>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1.4. код позиции каталога товаров, работ, услуг для обеспечения государственных и муниципальных нужд (при наличии</w:t>
      </w:r>
      <w:proofErr w:type="gramStart"/>
      <w:r w:rsidRPr="00E56B1D">
        <w:rPr>
          <w:rFonts w:ascii="Times New Roman" w:hAnsi="Times New Roman"/>
          <w:sz w:val="20"/>
        </w:rPr>
        <w:t>): _____________;</w:t>
      </w:r>
      <w:proofErr w:type="gramEnd"/>
    </w:p>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1.5. единица измерения</w:t>
      </w:r>
      <w:proofErr w:type="gramStart"/>
      <w:r w:rsidRPr="00E56B1D">
        <w:rPr>
          <w:rFonts w:ascii="Times New Roman" w:hAnsi="Times New Roman"/>
          <w:sz w:val="20"/>
        </w:rPr>
        <w:t>: _____________;</w:t>
      </w:r>
      <w:proofErr w:type="gramEnd"/>
    </w:p>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1.6. количество в единицах измерения</w:t>
      </w:r>
      <w:proofErr w:type="gramStart"/>
      <w:r w:rsidRPr="00E56B1D">
        <w:rPr>
          <w:rFonts w:ascii="Times New Roman" w:hAnsi="Times New Roman"/>
          <w:sz w:val="20"/>
        </w:rPr>
        <w:t>: __________;</w:t>
      </w:r>
      <w:proofErr w:type="gramEnd"/>
    </w:p>
    <w:p w:rsidR="00E56B1D" w:rsidRPr="00E56B1D" w:rsidRDefault="00E56B1D" w:rsidP="00E56B1D">
      <w:pPr>
        <w:widowControl w:val="0"/>
        <w:ind w:firstLine="0"/>
        <w:rPr>
          <w:rFonts w:ascii="Times New Roman" w:hAnsi="Times New Roman"/>
          <w:sz w:val="20"/>
        </w:rPr>
      </w:pPr>
      <w:proofErr w:type="gramStart"/>
      <w:r w:rsidRPr="00E56B1D">
        <w:rPr>
          <w:rFonts w:ascii="Times New Roman" w:hAnsi="Times New Roman"/>
          <w:sz w:val="20"/>
        </w:rPr>
        <w:t>1.7. стоимость: ________ (сумма прописью) руб. ___ коп., в том числе НДС ___% - _________ (сумма прописью) руб. ___ коп.</w:t>
      </w:r>
      <w:proofErr w:type="gramEnd"/>
    </w:p>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2. Приемка Оборудования произведена следующим образом:</w:t>
      </w:r>
    </w:p>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2.1. проверка по упаковочным листам номенклатуры поставленного Оборудования на соответствие Спецификации (приложение N 1 к Контракту) и Техническим требованиям (приложение N 2 к Контракту);</w:t>
      </w:r>
    </w:p>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2.2. проверка полноты и правильности оформления комплекта сопроводительных документов в соответствии с условиями Контракта;</w:t>
      </w:r>
    </w:p>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 xml:space="preserve">2.3. контроль </w:t>
      </w:r>
      <w:proofErr w:type="gramStart"/>
      <w:r w:rsidRPr="00E56B1D">
        <w:rPr>
          <w:rFonts w:ascii="Times New Roman" w:hAnsi="Times New Roman"/>
          <w:sz w:val="20"/>
        </w:rPr>
        <w:t>наличия/отсутствия внешних повреждений оригинальной упаковки Оборудования</w:t>
      </w:r>
      <w:proofErr w:type="gramEnd"/>
      <w:r w:rsidRPr="00E56B1D">
        <w:rPr>
          <w:rFonts w:ascii="Times New Roman" w:hAnsi="Times New Roman"/>
          <w:sz w:val="20"/>
        </w:rPr>
        <w:t>;</w:t>
      </w:r>
    </w:p>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2.4. проверка наличия необходимых документов (копий документов) на Оборудование: регистрационных удостоверений, документа подтверждающего соответствие;</w:t>
      </w:r>
    </w:p>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2.5. проверка наличия технической и (или) эксплуатационной документации производителя (изготовителя) Оборудования на русском языке;</w:t>
      </w:r>
    </w:p>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2.6. проверка комплектности и целостности поставленного Оборудования.</w:t>
      </w:r>
    </w:p>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3. К настоящему Акту прилагаются следующие документы, подтверждающие поставку Оборудования:</w:t>
      </w:r>
    </w:p>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3.1. товарная Накладная от "__" _______ 20__ г. N _______;</w:t>
      </w:r>
    </w:p>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3.2. копия Регистрационного удостоверения от "__" _______ 20__ г. N _______;</w:t>
      </w:r>
    </w:p>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3.3. техническая и (или) эксплуатационная документация производителя (изготовителя) Оборудования на русском языке;</w:t>
      </w:r>
    </w:p>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3.4. гарантия производителя от "__" _______ 20__ г. N _______;</w:t>
      </w:r>
    </w:p>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3.5. гарантия Поставщика от "__" _______ 20__ г. N _______;</w:t>
      </w:r>
    </w:p>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3.6. копия документа о соответствии &lt;25&gt; от "__" _______ 20__ г. N _______;</w:t>
      </w:r>
    </w:p>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3.7. ____________________ &lt;26&gt;.</w:t>
      </w:r>
    </w:p>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Заказчик (Получатель) несет полную материальную ответственность за принятое Оборудование. С момента подписания настоящего Акта все риски случайной гибели, утраты или повреждения Оборудования переходят к Заказчику (Получателю).</w:t>
      </w:r>
    </w:p>
    <w:p w:rsidR="00E56B1D" w:rsidRPr="00E56B1D" w:rsidRDefault="00E56B1D" w:rsidP="00E56B1D">
      <w:pPr>
        <w:widowControl w:val="0"/>
        <w:ind w:firstLine="0"/>
        <w:rPr>
          <w:rFonts w:ascii="Times New Roman" w:hAnsi="Times New Roman"/>
          <w:sz w:val="20"/>
        </w:rPr>
      </w:pPr>
    </w:p>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От Поставщика:</w:t>
      </w:r>
      <w:r w:rsidRPr="00E56B1D">
        <w:rPr>
          <w:rFonts w:ascii="Times New Roman" w:hAnsi="Times New Roman"/>
          <w:sz w:val="20"/>
        </w:rPr>
        <w:tab/>
      </w:r>
      <w:r w:rsidRPr="00E56B1D">
        <w:rPr>
          <w:rFonts w:ascii="Times New Roman" w:hAnsi="Times New Roman"/>
          <w:sz w:val="20"/>
        </w:rPr>
        <w:tab/>
        <w:t>От Заказчика:</w:t>
      </w:r>
    </w:p>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ab/>
      </w:r>
      <w:r w:rsidRPr="00E56B1D">
        <w:rPr>
          <w:rFonts w:ascii="Times New Roman" w:hAnsi="Times New Roman"/>
          <w:sz w:val="20"/>
        </w:rPr>
        <w:tab/>
      </w:r>
    </w:p>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М.П. (при наличии)</w:t>
      </w:r>
      <w:r w:rsidRPr="00E56B1D">
        <w:rPr>
          <w:rFonts w:ascii="Times New Roman" w:hAnsi="Times New Roman"/>
          <w:sz w:val="20"/>
        </w:rPr>
        <w:tab/>
      </w:r>
      <w:r w:rsidRPr="00E56B1D">
        <w:rPr>
          <w:rFonts w:ascii="Times New Roman" w:hAnsi="Times New Roman"/>
          <w:sz w:val="20"/>
        </w:rPr>
        <w:tab/>
        <w:t>М.П.</w:t>
      </w:r>
    </w:p>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"__" ________ 20__ г.</w:t>
      </w:r>
      <w:r w:rsidRPr="00E56B1D">
        <w:rPr>
          <w:rFonts w:ascii="Times New Roman" w:hAnsi="Times New Roman"/>
          <w:sz w:val="20"/>
        </w:rPr>
        <w:tab/>
      </w:r>
      <w:r w:rsidRPr="00E56B1D">
        <w:rPr>
          <w:rFonts w:ascii="Times New Roman" w:hAnsi="Times New Roman"/>
          <w:sz w:val="20"/>
        </w:rPr>
        <w:tab/>
        <w:t>"__" ________ 20__ г.</w:t>
      </w:r>
    </w:p>
    <w:p w:rsidR="00E56B1D" w:rsidRPr="00E56B1D" w:rsidRDefault="00E56B1D" w:rsidP="00E56B1D">
      <w:pPr>
        <w:widowControl w:val="0"/>
        <w:ind w:firstLine="0"/>
        <w:rPr>
          <w:rFonts w:ascii="Times New Roman" w:hAnsi="Times New Roman"/>
          <w:sz w:val="20"/>
        </w:rPr>
      </w:pPr>
    </w:p>
    <w:p w:rsidR="00E56B1D" w:rsidRPr="00E56B1D" w:rsidRDefault="00E56B1D" w:rsidP="00E56B1D">
      <w:pPr>
        <w:widowControl w:val="0"/>
        <w:ind w:firstLine="0"/>
        <w:rPr>
          <w:rFonts w:ascii="Times New Roman" w:hAnsi="Times New Roman"/>
          <w:sz w:val="20"/>
        </w:rPr>
      </w:pPr>
    </w:p>
    <w:p w:rsidR="00E56B1D" w:rsidRPr="00E56B1D" w:rsidRDefault="00E56B1D" w:rsidP="00E56B1D">
      <w:pPr>
        <w:widowControl w:val="0"/>
        <w:ind w:firstLine="0"/>
        <w:rPr>
          <w:rFonts w:ascii="Times New Roman" w:hAnsi="Times New Roman"/>
          <w:sz w:val="20"/>
        </w:rPr>
      </w:pPr>
    </w:p>
    <w:p w:rsidR="00E56B1D" w:rsidRPr="00E56B1D" w:rsidRDefault="00E56B1D" w:rsidP="00E56B1D">
      <w:pPr>
        <w:widowControl w:val="0"/>
        <w:ind w:firstLine="0"/>
        <w:rPr>
          <w:rFonts w:ascii="Times New Roman" w:hAnsi="Times New Roman"/>
          <w:sz w:val="20"/>
        </w:rPr>
      </w:pPr>
    </w:p>
    <w:p w:rsidR="00E56B1D" w:rsidRDefault="00E56B1D" w:rsidP="00E56B1D">
      <w:pPr>
        <w:widowControl w:val="0"/>
        <w:ind w:firstLine="0"/>
        <w:rPr>
          <w:rFonts w:ascii="Times New Roman" w:hAnsi="Times New Roman"/>
          <w:sz w:val="20"/>
        </w:rPr>
      </w:pPr>
    </w:p>
    <w:p w:rsidR="00E56B1D" w:rsidRDefault="00E56B1D" w:rsidP="00E56B1D">
      <w:pPr>
        <w:widowControl w:val="0"/>
        <w:ind w:firstLine="0"/>
        <w:rPr>
          <w:rFonts w:ascii="Times New Roman" w:hAnsi="Times New Roman"/>
          <w:sz w:val="20"/>
        </w:rPr>
      </w:pPr>
    </w:p>
    <w:p w:rsidR="00E56B1D" w:rsidRDefault="00E56B1D" w:rsidP="00E56B1D">
      <w:pPr>
        <w:widowControl w:val="0"/>
        <w:ind w:firstLine="0"/>
        <w:rPr>
          <w:rFonts w:ascii="Times New Roman" w:hAnsi="Times New Roman"/>
          <w:sz w:val="20"/>
        </w:rPr>
      </w:pPr>
    </w:p>
    <w:p w:rsidR="00E56B1D" w:rsidRDefault="00E56B1D" w:rsidP="00E56B1D">
      <w:pPr>
        <w:widowControl w:val="0"/>
        <w:ind w:firstLine="0"/>
        <w:rPr>
          <w:rFonts w:ascii="Times New Roman" w:hAnsi="Times New Roman"/>
          <w:sz w:val="20"/>
        </w:rPr>
      </w:pPr>
    </w:p>
    <w:p w:rsidR="00E56B1D" w:rsidRDefault="00E56B1D" w:rsidP="00E56B1D">
      <w:pPr>
        <w:widowControl w:val="0"/>
        <w:ind w:firstLine="0"/>
        <w:rPr>
          <w:rFonts w:ascii="Times New Roman" w:hAnsi="Times New Roman"/>
          <w:sz w:val="20"/>
        </w:rPr>
      </w:pPr>
    </w:p>
    <w:p w:rsidR="00E56B1D" w:rsidRDefault="00E56B1D" w:rsidP="00E56B1D">
      <w:pPr>
        <w:widowControl w:val="0"/>
        <w:ind w:firstLine="0"/>
        <w:rPr>
          <w:rFonts w:ascii="Times New Roman" w:hAnsi="Times New Roman"/>
          <w:sz w:val="20"/>
        </w:rPr>
      </w:pPr>
    </w:p>
    <w:p w:rsidR="00E56B1D" w:rsidRDefault="00E56B1D" w:rsidP="00E56B1D">
      <w:pPr>
        <w:widowControl w:val="0"/>
        <w:ind w:firstLine="0"/>
        <w:rPr>
          <w:rFonts w:ascii="Times New Roman" w:hAnsi="Times New Roman"/>
          <w:sz w:val="20"/>
        </w:rPr>
      </w:pPr>
    </w:p>
    <w:p w:rsidR="00E56B1D" w:rsidRPr="00E56B1D" w:rsidRDefault="00E56B1D" w:rsidP="00E56B1D">
      <w:pPr>
        <w:widowControl w:val="0"/>
        <w:ind w:firstLine="0"/>
        <w:rPr>
          <w:rFonts w:ascii="Times New Roman" w:hAnsi="Times New Roman"/>
          <w:sz w:val="20"/>
        </w:rPr>
      </w:pPr>
    </w:p>
    <w:p w:rsidR="00E56B1D" w:rsidRPr="00E56B1D" w:rsidRDefault="00E56B1D" w:rsidP="00E56B1D">
      <w:pPr>
        <w:widowControl w:val="0"/>
        <w:ind w:firstLine="0"/>
        <w:jc w:val="right"/>
        <w:rPr>
          <w:rFonts w:ascii="Times New Roman" w:hAnsi="Times New Roman"/>
          <w:sz w:val="20"/>
        </w:rPr>
      </w:pPr>
      <w:r w:rsidRPr="00E56B1D">
        <w:rPr>
          <w:rFonts w:ascii="Times New Roman" w:hAnsi="Times New Roman"/>
          <w:sz w:val="20"/>
        </w:rPr>
        <w:lastRenderedPageBreak/>
        <w:t xml:space="preserve">Приложение N </w:t>
      </w:r>
      <w:r>
        <w:rPr>
          <w:rFonts w:ascii="Times New Roman" w:hAnsi="Times New Roman"/>
          <w:sz w:val="20"/>
        </w:rPr>
        <w:t>4</w:t>
      </w:r>
    </w:p>
    <w:p w:rsidR="00E56B1D" w:rsidRPr="00E56B1D" w:rsidRDefault="00E56B1D" w:rsidP="00E56B1D">
      <w:pPr>
        <w:widowControl w:val="0"/>
        <w:ind w:firstLine="0"/>
        <w:jc w:val="right"/>
        <w:rPr>
          <w:rFonts w:ascii="Times New Roman" w:hAnsi="Times New Roman"/>
          <w:sz w:val="20"/>
        </w:rPr>
      </w:pPr>
      <w:r w:rsidRPr="00E56B1D">
        <w:rPr>
          <w:rFonts w:ascii="Times New Roman" w:hAnsi="Times New Roman"/>
          <w:sz w:val="20"/>
        </w:rPr>
        <w:t>к Контракту</w:t>
      </w:r>
    </w:p>
    <w:p w:rsidR="00E56B1D" w:rsidRDefault="00E56B1D" w:rsidP="00E56B1D">
      <w:pPr>
        <w:widowControl w:val="0"/>
        <w:ind w:firstLine="0"/>
        <w:jc w:val="right"/>
        <w:rPr>
          <w:rFonts w:ascii="Times New Roman" w:hAnsi="Times New Roman"/>
          <w:sz w:val="20"/>
        </w:rPr>
      </w:pPr>
      <w:r w:rsidRPr="00E56B1D">
        <w:rPr>
          <w:rFonts w:ascii="Times New Roman" w:hAnsi="Times New Roman"/>
          <w:sz w:val="20"/>
        </w:rPr>
        <w:t xml:space="preserve">от "__" __________ 20__ г. </w:t>
      </w:r>
    </w:p>
    <w:p w:rsidR="00E56B1D" w:rsidRPr="00E56B1D" w:rsidRDefault="00E56B1D" w:rsidP="00E56B1D">
      <w:pPr>
        <w:widowControl w:val="0"/>
        <w:ind w:firstLine="0"/>
        <w:jc w:val="right"/>
        <w:rPr>
          <w:rFonts w:ascii="Times New Roman" w:hAnsi="Times New Roman"/>
          <w:sz w:val="20"/>
        </w:rPr>
      </w:pPr>
      <w:r w:rsidRPr="00E56B1D">
        <w:rPr>
          <w:rFonts w:ascii="Times New Roman" w:hAnsi="Times New Roman"/>
          <w:sz w:val="20"/>
        </w:rPr>
        <w:t>N ____</w:t>
      </w:r>
    </w:p>
    <w:p w:rsidR="00E56B1D" w:rsidRPr="00E56B1D" w:rsidRDefault="00E56B1D" w:rsidP="00E56B1D">
      <w:pPr>
        <w:widowControl w:val="0"/>
        <w:ind w:firstLine="0"/>
        <w:jc w:val="right"/>
        <w:rPr>
          <w:rFonts w:ascii="Times New Roman" w:hAnsi="Times New Roman"/>
          <w:sz w:val="20"/>
        </w:rPr>
      </w:pPr>
    </w:p>
    <w:p w:rsidR="00E56B1D" w:rsidRPr="00E56B1D" w:rsidRDefault="00E56B1D" w:rsidP="00E56B1D">
      <w:pPr>
        <w:widowControl w:val="0"/>
        <w:ind w:firstLine="0"/>
        <w:jc w:val="right"/>
        <w:rPr>
          <w:rFonts w:ascii="Times New Roman" w:hAnsi="Times New Roman"/>
          <w:sz w:val="20"/>
        </w:rPr>
      </w:pPr>
      <w:r w:rsidRPr="00E56B1D">
        <w:rPr>
          <w:rFonts w:ascii="Times New Roman" w:hAnsi="Times New Roman"/>
          <w:sz w:val="20"/>
        </w:rPr>
        <w:t>Образец</w:t>
      </w:r>
    </w:p>
    <w:p w:rsidR="00E56B1D" w:rsidRPr="00E56B1D" w:rsidRDefault="00E56B1D" w:rsidP="00E56B1D">
      <w:pPr>
        <w:widowControl w:val="0"/>
        <w:ind w:firstLine="0"/>
        <w:rPr>
          <w:rFonts w:ascii="Times New Roman" w:hAnsi="Times New Roman"/>
          <w:sz w:val="20"/>
        </w:rPr>
      </w:pPr>
    </w:p>
    <w:p w:rsidR="00E56B1D" w:rsidRPr="00E56B1D" w:rsidRDefault="00E56B1D" w:rsidP="00E56B1D">
      <w:pPr>
        <w:widowControl w:val="0"/>
        <w:ind w:firstLine="0"/>
        <w:jc w:val="center"/>
        <w:rPr>
          <w:rFonts w:ascii="Times New Roman" w:hAnsi="Times New Roman"/>
          <w:sz w:val="20"/>
        </w:rPr>
      </w:pPr>
      <w:r w:rsidRPr="00E56B1D">
        <w:rPr>
          <w:rFonts w:ascii="Times New Roman" w:hAnsi="Times New Roman"/>
          <w:sz w:val="20"/>
        </w:rPr>
        <w:t>АКТ</w:t>
      </w:r>
    </w:p>
    <w:p w:rsidR="00E56B1D" w:rsidRPr="00E56B1D" w:rsidRDefault="00E56B1D" w:rsidP="00E56B1D">
      <w:pPr>
        <w:widowControl w:val="0"/>
        <w:ind w:firstLine="0"/>
        <w:jc w:val="center"/>
        <w:rPr>
          <w:rFonts w:ascii="Times New Roman" w:hAnsi="Times New Roman"/>
          <w:sz w:val="20"/>
        </w:rPr>
      </w:pPr>
      <w:r w:rsidRPr="00E56B1D">
        <w:rPr>
          <w:rFonts w:ascii="Times New Roman" w:hAnsi="Times New Roman"/>
          <w:sz w:val="20"/>
        </w:rPr>
        <w:t>ВВОДА ОБОРУДОВАНИЯ В ЭКСПЛУАТАЦИЮ, ОКАЗАНИЯ УСЛУГ</w:t>
      </w:r>
    </w:p>
    <w:p w:rsidR="00E56B1D" w:rsidRPr="00E56B1D" w:rsidRDefault="00E56B1D" w:rsidP="00E56B1D">
      <w:pPr>
        <w:widowControl w:val="0"/>
        <w:ind w:firstLine="0"/>
        <w:jc w:val="center"/>
        <w:rPr>
          <w:rFonts w:ascii="Times New Roman" w:hAnsi="Times New Roman"/>
          <w:sz w:val="20"/>
        </w:rPr>
      </w:pPr>
      <w:r w:rsidRPr="00E56B1D">
        <w:rPr>
          <w:rFonts w:ascii="Times New Roman" w:hAnsi="Times New Roman"/>
          <w:sz w:val="20"/>
        </w:rPr>
        <w:t>ПО ОБУЧЕНИЮ ПРАВИЛАМ ЭКСПЛУАТАЦИИ И ИНСТРУКТАЖУ</w:t>
      </w:r>
    </w:p>
    <w:p w:rsidR="00E56B1D" w:rsidRPr="00E56B1D" w:rsidRDefault="00E56B1D" w:rsidP="00E56B1D">
      <w:pPr>
        <w:widowControl w:val="0"/>
        <w:ind w:firstLine="0"/>
        <w:jc w:val="center"/>
        <w:rPr>
          <w:rFonts w:ascii="Times New Roman" w:hAnsi="Times New Roman"/>
          <w:sz w:val="20"/>
        </w:rPr>
      </w:pPr>
      <w:r w:rsidRPr="00E56B1D">
        <w:rPr>
          <w:rFonts w:ascii="Times New Roman" w:hAnsi="Times New Roman"/>
          <w:sz w:val="20"/>
        </w:rPr>
        <w:t>СПЕЦИАЛИСТОВ ПО КОНТРАКТУ</w:t>
      </w:r>
    </w:p>
    <w:p w:rsidR="00E56B1D" w:rsidRPr="00E56B1D" w:rsidRDefault="00E56B1D" w:rsidP="00E56B1D">
      <w:pPr>
        <w:widowControl w:val="0"/>
        <w:ind w:firstLine="0"/>
        <w:jc w:val="center"/>
        <w:rPr>
          <w:rFonts w:ascii="Times New Roman" w:hAnsi="Times New Roman"/>
          <w:sz w:val="20"/>
        </w:rPr>
      </w:pPr>
      <w:r w:rsidRPr="00E56B1D">
        <w:rPr>
          <w:rFonts w:ascii="Times New Roman" w:hAnsi="Times New Roman"/>
          <w:sz w:val="20"/>
        </w:rPr>
        <w:t>ОТ "__" __________ 20__ Г. N ____</w:t>
      </w:r>
    </w:p>
    <w:p w:rsidR="00E56B1D" w:rsidRPr="00E56B1D" w:rsidRDefault="00E56B1D" w:rsidP="00E56B1D">
      <w:pPr>
        <w:widowControl w:val="0"/>
        <w:ind w:firstLine="0"/>
        <w:rPr>
          <w:rFonts w:ascii="Times New Roman" w:hAnsi="Times New Roman"/>
          <w:sz w:val="20"/>
        </w:rPr>
      </w:pPr>
    </w:p>
    <w:p w:rsidR="00E56B1D" w:rsidRPr="00E56B1D" w:rsidRDefault="00E56B1D" w:rsidP="00E56B1D">
      <w:pPr>
        <w:widowControl w:val="0"/>
        <w:ind w:firstLine="0"/>
        <w:rPr>
          <w:rFonts w:ascii="Times New Roman" w:hAnsi="Times New Roman"/>
          <w:sz w:val="20"/>
        </w:rPr>
      </w:pPr>
      <w:proofErr w:type="gramStart"/>
      <w:r w:rsidRPr="00E56B1D">
        <w:rPr>
          <w:rFonts w:ascii="Times New Roman" w:hAnsi="Times New Roman"/>
          <w:sz w:val="20"/>
        </w:rPr>
        <w:t>Поставщик __________ (полное наименование), в лице __________ (должность, фамилия, имя, отчество (при наличии) лица, подписывающего Акт), действующего на основании __________ (указываются реквизиты документа, удостоверяющие полномочия лица на подписание Акта), с одной стороны, и Заказчик (Получатель) (полное наименование) __________, в лице __________ (должность, фамилия, имя, отчество (при наличии) лица, подписывающего Акт), действующего на основании __________ (указываются реквизиты документа, удостоверяющие полномочия лица на подписание Акта), с другой стороны</w:t>
      </w:r>
      <w:proofErr w:type="gramEnd"/>
      <w:r w:rsidRPr="00E56B1D">
        <w:rPr>
          <w:rFonts w:ascii="Times New Roman" w:hAnsi="Times New Roman"/>
          <w:sz w:val="20"/>
        </w:rPr>
        <w:t>, составили настоящий Акт о следующем:</w:t>
      </w:r>
    </w:p>
    <w:p w:rsidR="00E56B1D" w:rsidRPr="00E56B1D" w:rsidRDefault="00E56B1D" w:rsidP="00E56B1D">
      <w:pPr>
        <w:widowControl w:val="0"/>
        <w:ind w:firstLine="0"/>
        <w:rPr>
          <w:rFonts w:ascii="Times New Roman" w:hAnsi="Times New Roman"/>
          <w:sz w:val="20"/>
        </w:rPr>
      </w:pPr>
    </w:p>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Поставщик осуществил сборку, установку, монтаж и ввод Оборудования в эксплуатацию, а Заказчик (Получатель) принял следующее Оборудование к эксплуатации согласно Спецификации (приложение N 1 к Контракту):</w:t>
      </w:r>
    </w:p>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__________________________________ (описание Оборудования).</w:t>
      </w:r>
    </w:p>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Заводские (серийные</w:t>
      </w:r>
      <w:r>
        <w:rPr>
          <w:rFonts w:ascii="Times New Roman" w:hAnsi="Times New Roman"/>
          <w:sz w:val="20"/>
        </w:rPr>
        <w:t>)</w:t>
      </w:r>
      <w:r w:rsidRPr="00E56B1D">
        <w:rPr>
          <w:rFonts w:ascii="Times New Roman" w:hAnsi="Times New Roman"/>
          <w:sz w:val="20"/>
        </w:rPr>
        <w:t xml:space="preserve"> N __________________________________</w:t>
      </w:r>
    </w:p>
    <w:p w:rsidR="00E56B1D" w:rsidRPr="00E56B1D" w:rsidRDefault="00E56B1D" w:rsidP="00E56B1D">
      <w:pPr>
        <w:widowControl w:val="0"/>
        <w:ind w:firstLine="0"/>
        <w:rPr>
          <w:rFonts w:ascii="Times New Roman" w:hAnsi="Times New Roman"/>
          <w:sz w:val="20"/>
        </w:rPr>
      </w:pPr>
    </w:p>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Перечень работ по вводу в эксплуатацию Оборудования: __________________.</w:t>
      </w:r>
    </w:p>
    <w:p w:rsidR="00E56B1D" w:rsidRPr="00E56B1D" w:rsidRDefault="00E56B1D" w:rsidP="00E56B1D">
      <w:pPr>
        <w:widowControl w:val="0"/>
        <w:ind w:firstLine="0"/>
        <w:rPr>
          <w:rFonts w:ascii="Times New Roman" w:hAnsi="Times New Roman"/>
          <w:sz w:val="20"/>
        </w:rPr>
      </w:pPr>
    </w:p>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Результаты испытаний Оборудования: __________________.</w:t>
      </w:r>
    </w:p>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Оборудование находится в рабочем состоянии и отвечает техническим требованиям Контракта.</w:t>
      </w:r>
    </w:p>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Получатель к установленному и введенному в эксплуатацию Оборудованию претензий не имеет.</w:t>
      </w:r>
    </w:p>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В сроки предусмотренные условиями Контракта __________, Поставщиком проведены обучение правилам эксплуатации и инструктаж по правилам эксплуатации и технического обслуживания Оборудования __________ следующих специалистов Заказчика (Получателя):</w:t>
      </w:r>
    </w:p>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1. ________________________________________________________</w:t>
      </w:r>
    </w:p>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2. ________________________________________________________</w:t>
      </w:r>
    </w:p>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Обучение правилам эксплуатации и инструктаж специалистов Заказчика (Получателя) проведены в соответствии с порядком и программой обучения и инструктажа, технической и (или) эксплуатационной документацией производителя (изготовителя) Оборудования:</w:t>
      </w:r>
    </w:p>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______________________ (дать краткое описание программы обучения эксплуатации и инструктажа)</w:t>
      </w:r>
    </w:p>
    <w:p w:rsidR="00E56B1D" w:rsidRPr="00E56B1D" w:rsidRDefault="00E56B1D" w:rsidP="00E56B1D">
      <w:pPr>
        <w:widowControl w:val="0"/>
        <w:ind w:firstLine="0"/>
        <w:rPr>
          <w:rFonts w:ascii="Times New Roman" w:hAnsi="Times New Roman"/>
          <w:sz w:val="20"/>
        </w:rPr>
      </w:pPr>
    </w:p>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В результате проведенного обучения правилам эксплуатации и инструктажа специалисты Заказчика (Получателя) могут самостоятельно эксплуатировать Оборудование, проводить его техническое обслуживание в соответствии с технической и (или) эксплуатационной документацией производителя (изготовителя) Оборудования.</w:t>
      </w:r>
    </w:p>
    <w:p w:rsidR="00E56B1D" w:rsidRPr="00E56B1D" w:rsidRDefault="00E56B1D" w:rsidP="00E56B1D">
      <w:pPr>
        <w:widowControl w:val="0"/>
        <w:ind w:firstLine="0"/>
        <w:rPr>
          <w:rFonts w:ascii="Times New Roman" w:hAnsi="Times New Roman"/>
          <w:sz w:val="20"/>
        </w:rPr>
      </w:pPr>
    </w:p>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К настоящему Акту прилагаются следующие документы, подтверждающие ввод Оборудования в эксплуатацию и проведение обучения правилам эксплуатации и инструктажа специалистов Заказчика (Получателя):</w:t>
      </w:r>
    </w:p>
    <w:p w:rsidR="00E56B1D" w:rsidRPr="00E56B1D" w:rsidRDefault="00E56B1D" w:rsidP="00E56B1D">
      <w:pPr>
        <w:widowControl w:val="0"/>
        <w:ind w:firstLine="0"/>
        <w:rPr>
          <w:rFonts w:ascii="Times New Roman" w:hAnsi="Times New Roman"/>
          <w:sz w:val="20"/>
        </w:rPr>
      </w:pPr>
      <w:r w:rsidRPr="00E56B1D">
        <w:rPr>
          <w:rFonts w:ascii="Times New Roman" w:hAnsi="Times New Roman"/>
          <w:sz w:val="20"/>
        </w:rPr>
        <w:t>________________________________ (перечислить документы).</w:t>
      </w:r>
    </w:p>
    <w:p w:rsidR="00E56B1D" w:rsidRPr="00E56B1D" w:rsidRDefault="00E56B1D" w:rsidP="00E56B1D">
      <w:pPr>
        <w:widowControl w:val="0"/>
        <w:ind w:firstLine="0"/>
        <w:rPr>
          <w:rFonts w:ascii="Times New Roman" w:hAnsi="Times New Roman"/>
          <w:sz w:val="20"/>
        </w:rPr>
      </w:pPr>
    </w:p>
    <w:p w:rsidR="00ED38E7" w:rsidRDefault="00ED38E7" w:rsidP="00EE375C">
      <w:pPr>
        <w:widowControl w:val="0"/>
        <w:ind w:firstLine="0"/>
        <w:rPr>
          <w:rFonts w:ascii="Times New Roman" w:hAnsi="Times New Roman"/>
          <w:sz w:val="20"/>
        </w:rPr>
      </w:pPr>
    </w:p>
    <w:p w:rsidR="00E56B1D" w:rsidRDefault="00E56B1D" w:rsidP="00EE375C">
      <w:pPr>
        <w:widowControl w:val="0"/>
        <w:ind w:firstLine="0"/>
        <w:rPr>
          <w:rFonts w:ascii="Times New Roman" w:hAnsi="Times New Roman"/>
          <w:sz w:val="20"/>
        </w:rPr>
      </w:pPr>
    </w:p>
    <w:p w:rsidR="00E56B1D" w:rsidRDefault="00E56B1D" w:rsidP="00EE375C">
      <w:pPr>
        <w:widowControl w:val="0"/>
        <w:ind w:firstLine="0"/>
        <w:rPr>
          <w:rFonts w:ascii="Times New Roman" w:hAnsi="Times New Roman"/>
          <w:sz w:val="20"/>
        </w:rPr>
      </w:pPr>
    </w:p>
    <w:p w:rsidR="00E56B1D" w:rsidRDefault="00E56B1D" w:rsidP="00EE375C">
      <w:pPr>
        <w:widowControl w:val="0"/>
        <w:ind w:firstLine="0"/>
        <w:rPr>
          <w:rFonts w:ascii="Times New Roman" w:hAnsi="Times New Roman"/>
          <w:sz w:val="20"/>
        </w:rPr>
      </w:pPr>
    </w:p>
    <w:p w:rsidR="00E56B1D" w:rsidRDefault="00E56B1D" w:rsidP="00EE375C">
      <w:pPr>
        <w:widowControl w:val="0"/>
        <w:ind w:firstLine="0"/>
        <w:rPr>
          <w:rFonts w:ascii="Times New Roman" w:hAnsi="Times New Roman"/>
          <w:sz w:val="20"/>
        </w:rPr>
      </w:pPr>
    </w:p>
    <w:p w:rsidR="009879FA" w:rsidRPr="00E56B1D" w:rsidRDefault="009879FA" w:rsidP="009879FA">
      <w:pPr>
        <w:widowControl w:val="0"/>
        <w:ind w:firstLine="0"/>
        <w:rPr>
          <w:rFonts w:ascii="Times New Roman" w:hAnsi="Times New Roman"/>
          <w:sz w:val="20"/>
        </w:rPr>
      </w:pPr>
      <w:r w:rsidRPr="00E56B1D">
        <w:rPr>
          <w:rFonts w:ascii="Times New Roman" w:hAnsi="Times New Roman"/>
          <w:sz w:val="20"/>
        </w:rPr>
        <w:t>От Поставщика:</w:t>
      </w:r>
      <w:r w:rsidRPr="00E56B1D">
        <w:rPr>
          <w:rFonts w:ascii="Times New Roman" w:hAnsi="Times New Roman"/>
          <w:sz w:val="20"/>
        </w:rPr>
        <w:tab/>
      </w:r>
      <w:r w:rsidRPr="00E56B1D">
        <w:rPr>
          <w:rFonts w:ascii="Times New Roman" w:hAnsi="Times New Roman"/>
          <w:sz w:val="20"/>
        </w:rPr>
        <w:tab/>
        <w:t>От Заказчика:</w:t>
      </w:r>
    </w:p>
    <w:p w:rsidR="009879FA" w:rsidRPr="00E56B1D" w:rsidRDefault="009879FA" w:rsidP="009879FA">
      <w:pPr>
        <w:widowControl w:val="0"/>
        <w:ind w:firstLine="0"/>
        <w:rPr>
          <w:rFonts w:ascii="Times New Roman" w:hAnsi="Times New Roman"/>
          <w:sz w:val="20"/>
        </w:rPr>
      </w:pPr>
      <w:r w:rsidRPr="00E56B1D">
        <w:rPr>
          <w:rFonts w:ascii="Times New Roman" w:hAnsi="Times New Roman"/>
          <w:sz w:val="20"/>
        </w:rPr>
        <w:tab/>
      </w:r>
      <w:r w:rsidRPr="00E56B1D">
        <w:rPr>
          <w:rFonts w:ascii="Times New Roman" w:hAnsi="Times New Roman"/>
          <w:sz w:val="20"/>
        </w:rPr>
        <w:tab/>
      </w:r>
    </w:p>
    <w:p w:rsidR="009879FA" w:rsidRPr="00E56B1D" w:rsidRDefault="009879FA" w:rsidP="009879FA">
      <w:pPr>
        <w:widowControl w:val="0"/>
        <w:ind w:firstLine="0"/>
        <w:rPr>
          <w:rFonts w:ascii="Times New Roman" w:hAnsi="Times New Roman"/>
          <w:sz w:val="20"/>
        </w:rPr>
      </w:pPr>
      <w:r w:rsidRPr="00E56B1D">
        <w:rPr>
          <w:rFonts w:ascii="Times New Roman" w:hAnsi="Times New Roman"/>
          <w:sz w:val="20"/>
        </w:rPr>
        <w:t>М.П. (при наличии)</w:t>
      </w:r>
      <w:r w:rsidRPr="00E56B1D">
        <w:rPr>
          <w:rFonts w:ascii="Times New Roman" w:hAnsi="Times New Roman"/>
          <w:sz w:val="20"/>
        </w:rPr>
        <w:tab/>
      </w:r>
      <w:r w:rsidRPr="00E56B1D">
        <w:rPr>
          <w:rFonts w:ascii="Times New Roman" w:hAnsi="Times New Roman"/>
          <w:sz w:val="20"/>
        </w:rPr>
        <w:tab/>
        <w:t>М.П.</w:t>
      </w:r>
    </w:p>
    <w:p w:rsidR="009879FA" w:rsidRPr="00E56B1D" w:rsidRDefault="009879FA" w:rsidP="009879FA">
      <w:pPr>
        <w:widowControl w:val="0"/>
        <w:ind w:firstLine="0"/>
        <w:rPr>
          <w:rFonts w:ascii="Times New Roman" w:hAnsi="Times New Roman"/>
          <w:sz w:val="20"/>
        </w:rPr>
      </w:pPr>
      <w:r w:rsidRPr="00E56B1D">
        <w:rPr>
          <w:rFonts w:ascii="Times New Roman" w:hAnsi="Times New Roman"/>
          <w:sz w:val="20"/>
        </w:rPr>
        <w:t>"__" ________ 20__ г.</w:t>
      </w:r>
      <w:r w:rsidRPr="00E56B1D">
        <w:rPr>
          <w:rFonts w:ascii="Times New Roman" w:hAnsi="Times New Roman"/>
          <w:sz w:val="20"/>
        </w:rPr>
        <w:tab/>
      </w:r>
      <w:r w:rsidRPr="00E56B1D">
        <w:rPr>
          <w:rFonts w:ascii="Times New Roman" w:hAnsi="Times New Roman"/>
          <w:sz w:val="20"/>
        </w:rPr>
        <w:tab/>
        <w:t>"__" ________ 20__ г.</w:t>
      </w:r>
    </w:p>
    <w:p w:rsidR="00E56B1D" w:rsidRDefault="00E56B1D" w:rsidP="00EE375C">
      <w:pPr>
        <w:widowControl w:val="0"/>
        <w:ind w:firstLine="0"/>
        <w:rPr>
          <w:rFonts w:ascii="Times New Roman" w:hAnsi="Times New Roman"/>
          <w:sz w:val="20"/>
        </w:rPr>
      </w:pPr>
    </w:p>
    <w:p w:rsidR="00E56B1D" w:rsidRDefault="00E56B1D" w:rsidP="00EE375C">
      <w:pPr>
        <w:widowControl w:val="0"/>
        <w:ind w:firstLine="0"/>
        <w:rPr>
          <w:rFonts w:ascii="Times New Roman" w:hAnsi="Times New Roman"/>
          <w:sz w:val="20"/>
        </w:rPr>
      </w:pPr>
    </w:p>
    <w:p w:rsidR="00E56B1D" w:rsidRDefault="00E56B1D" w:rsidP="00EE375C">
      <w:pPr>
        <w:widowControl w:val="0"/>
        <w:ind w:firstLine="0"/>
        <w:rPr>
          <w:rFonts w:ascii="Times New Roman" w:hAnsi="Times New Roman"/>
          <w:sz w:val="20"/>
        </w:rPr>
      </w:pPr>
    </w:p>
    <w:p w:rsidR="00E56B1D" w:rsidRDefault="00E56B1D" w:rsidP="00EE375C">
      <w:pPr>
        <w:widowControl w:val="0"/>
        <w:ind w:firstLine="0"/>
        <w:rPr>
          <w:rFonts w:ascii="Times New Roman" w:hAnsi="Times New Roman"/>
          <w:sz w:val="20"/>
        </w:rPr>
      </w:pPr>
    </w:p>
    <w:p w:rsidR="00E56B1D" w:rsidRDefault="00E56B1D" w:rsidP="00EE375C">
      <w:pPr>
        <w:widowControl w:val="0"/>
        <w:ind w:firstLine="0"/>
        <w:rPr>
          <w:rFonts w:ascii="Times New Roman" w:hAnsi="Times New Roman"/>
          <w:sz w:val="20"/>
        </w:rPr>
      </w:pPr>
    </w:p>
    <w:p w:rsidR="00E56B1D" w:rsidRDefault="00E56B1D" w:rsidP="00EE375C">
      <w:pPr>
        <w:widowControl w:val="0"/>
        <w:ind w:firstLine="0"/>
        <w:rPr>
          <w:rFonts w:ascii="Times New Roman" w:hAnsi="Times New Roman"/>
          <w:sz w:val="20"/>
        </w:rPr>
      </w:pPr>
    </w:p>
    <w:p w:rsidR="00E56B1D" w:rsidRDefault="00E56B1D" w:rsidP="00EE375C">
      <w:pPr>
        <w:widowControl w:val="0"/>
        <w:ind w:firstLine="0"/>
        <w:rPr>
          <w:rFonts w:ascii="Times New Roman" w:hAnsi="Times New Roman"/>
          <w:sz w:val="20"/>
        </w:rPr>
      </w:pPr>
    </w:p>
    <w:p w:rsidR="00E56B1D" w:rsidRDefault="00E56B1D" w:rsidP="00EE375C">
      <w:pPr>
        <w:widowControl w:val="0"/>
        <w:ind w:firstLine="0"/>
        <w:rPr>
          <w:rFonts w:ascii="Times New Roman" w:hAnsi="Times New Roman"/>
          <w:sz w:val="20"/>
        </w:rPr>
      </w:pPr>
    </w:p>
    <w:p w:rsidR="009879FA" w:rsidRDefault="009879FA" w:rsidP="00EE375C">
      <w:pPr>
        <w:widowControl w:val="0"/>
        <w:ind w:firstLine="0"/>
        <w:rPr>
          <w:rFonts w:ascii="Times New Roman" w:hAnsi="Times New Roman"/>
          <w:sz w:val="20"/>
        </w:rPr>
      </w:pPr>
    </w:p>
    <w:p w:rsidR="00E56B1D" w:rsidRPr="00E56B1D" w:rsidRDefault="00E56B1D" w:rsidP="00E56B1D">
      <w:pPr>
        <w:widowControl w:val="0"/>
        <w:ind w:firstLine="0"/>
        <w:jc w:val="right"/>
        <w:rPr>
          <w:rFonts w:ascii="Times New Roman" w:hAnsi="Times New Roman"/>
          <w:sz w:val="20"/>
        </w:rPr>
      </w:pPr>
      <w:r w:rsidRPr="00E56B1D">
        <w:rPr>
          <w:rFonts w:ascii="Times New Roman" w:hAnsi="Times New Roman"/>
          <w:sz w:val="20"/>
        </w:rPr>
        <w:lastRenderedPageBreak/>
        <w:t xml:space="preserve">Приложение N </w:t>
      </w:r>
      <w:r>
        <w:rPr>
          <w:rFonts w:ascii="Times New Roman" w:hAnsi="Times New Roman"/>
          <w:sz w:val="20"/>
        </w:rPr>
        <w:t>5</w:t>
      </w:r>
    </w:p>
    <w:p w:rsidR="00E56B1D" w:rsidRPr="00E56B1D" w:rsidRDefault="00E56B1D" w:rsidP="00E56B1D">
      <w:pPr>
        <w:widowControl w:val="0"/>
        <w:ind w:firstLine="0"/>
        <w:jc w:val="right"/>
        <w:rPr>
          <w:rFonts w:ascii="Times New Roman" w:hAnsi="Times New Roman"/>
          <w:sz w:val="20"/>
        </w:rPr>
      </w:pPr>
      <w:r w:rsidRPr="00E56B1D">
        <w:rPr>
          <w:rFonts w:ascii="Times New Roman" w:hAnsi="Times New Roman"/>
          <w:sz w:val="20"/>
        </w:rPr>
        <w:t>к Контракту</w:t>
      </w:r>
    </w:p>
    <w:p w:rsidR="00E56B1D" w:rsidRDefault="00E56B1D" w:rsidP="00E56B1D">
      <w:pPr>
        <w:widowControl w:val="0"/>
        <w:ind w:firstLine="0"/>
        <w:jc w:val="right"/>
        <w:rPr>
          <w:rFonts w:ascii="Times New Roman" w:hAnsi="Times New Roman"/>
          <w:sz w:val="20"/>
        </w:rPr>
      </w:pPr>
      <w:r w:rsidRPr="00E56B1D">
        <w:rPr>
          <w:rFonts w:ascii="Times New Roman" w:hAnsi="Times New Roman"/>
          <w:sz w:val="20"/>
        </w:rPr>
        <w:t xml:space="preserve">от "__" __________ 20__ г. </w:t>
      </w:r>
    </w:p>
    <w:p w:rsidR="00E56B1D" w:rsidRPr="00E56B1D" w:rsidRDefault="00E56B1D" w:rsidP="00E56B1D">
      <w:pPr>
        <w:widowControl w:val="0"/>
        <w:ind w:firstLine="0"/>
        <w:jc w:val="right"/>
        <w:rPr>
          <w:rFonts w:ascii="Times New Roman" w:hAnsi="Times New Roman"/>
          <w:sz w:val="20"/>
        </w:rPr>
      </w:pPr>
      <w:r w:rsidRPr="00E56B1D">
        <w:rPr>
          <w:rFonts w:ascii="Times New Roman" w:hAnsi="Times New Roman"/>
          <w:sz w:val="20"/>
        </w:rPr>
        <w:t>N ____</w:t>
      </w:r>
    </w:p>
    <w:p w:rsidR="00E56B1D" w:rsidRPr="00E56B1D" w:rsidRDefault="00E56B1D" w:rsidP="00E56B1D">
      <w:pPr>
        <w:widowControl w:val="0"/>
        <w:ind w:firstLine="0"/>
        <w:rPr>
          <w:rFonts w:ascii="Times New Roman" w:hAnsi="Times New Roman"/>
          <w:sz w:val="20"/>
        </w:rPr>
      </w:pPr>
    </w:p>
    <w:p w:rsidR="00E56B1D" w:rsidRPr="00E56B1D" w:rsidRDefault="00E56B1D" w:rsidP="00E56B1D">
      <w:pPr>
        <w:widowControl w:val="0"/>
        <w:ind w:firstLine="0"/>
        <w:jc w:val="center"/>
        <w:rPr>
          <w:rFonts w:ascii="Times New Roman" w:hAnsi="Times New Roman"/>
          <w:b/>
          <w:sz w:val="20"/>
        </w:rPr>
      </w:pPr>
      <w:r w:rsidRPr="00E56B1D">
        <w:rPr>
          <w:rFonts w:ascii="Times New Roman" w:hAnsi="Times New Roman" w:hint="eastAsia"/>
          <w:b/>
          <w:sz w:val="20"/>
        </w:rPr>
        <w:t>Антикоррупционная</w:t>
      </w:r>
      <w:r w:rsidRPr="00E56B1D">
        <w:rPr>
          <w:rFonts w:ascii="Times New Roman" w:hAnsi="Times New Roman"/>
          <w:b/>
          <w:sz w:val="20"/>
        </w:rPr>
        <w:t xml:space="preserve"> </w:t>
      </w:r>
      <w:r w:rsidRPr="00E56B1D">
        <w:rPr>
          <w:rFonts w:ascii="Times New Roman" w:hAnsi="Times New Roman" w:hint="eastAsia"/>
          <w:b/>
          <w:sz w:val="20"/>
        </w:rPr>
        <w:t>оговорка</w:t>
      </w:r>
      <w:r w:rsidRPr="00E56B1D">
        <w:rPr>
          <w:rFonts w:ascii="Times New Roman" w:hAnsi="Times New Roman"/>
          <w:b/>
          <w:sz w:val="20"/>
        </w:rPr>
        <w:t xml:space="preserve"> </w:t>
      </w:r>
      <w:r w:rsidRPr="00E56B1D">
        <w:rPr>
          <w:rFonts w:ascii="Times New Roman" w:hAnsi="Times New Roman" w:hint="eastAsia"/>
          <w:b/>
          <w:sz w:val="20"/>
        </w:rPr>
        <w:t>и</w:t>
      </w:r>
      <w:r w:rsidRPr="00E56B1D">
        <w:rPr>
          <w:rFonts w:ascii="Times New Roman" w:hAnsi="Times New Roman"/>
          <w:b/>
          <w:sz w:val="20"/>
        </w:rPr>
        <w:t xml:space="preserve"> </w:t>
      </w:r>
      <w:r w:rsidRPr="00E56B1D">
        <w:rPr>
          <w:rFonts w:ascii="Times New Roman" w:hAnsi="Times New Roman" w:hint="eastAsia"/>
          <w:b/>
          <w:sz w:val="20"/>
        </w:rPr>
        <w:t>конфиденциальность</w:t>
      </w:r>
    </w:p>
    <w:p w:rsidR="00E56B1D" w:rsidRPr="00E56B1D" w:rsidRDefault="00E56B1D" w:rsidP="009879FA">
      <w:pPr>
        <w:widowControl w:val="0"/>
        <w:ind w:firstLine="567"/>
        <w:rPr>
          <w:rFonts w:ascii="Times New Roman" w:hAnsi="Times New Roman"/>
          <w:sz w:val="18"/>
        </w:rPr>
      </w:pPr>
      <w:proofErr w:type="gramStart"/>
      <w:r w:rsidRPr="00E56B1D">
        <w:rPr>
          <w:rFonts w:ascii="Times New Roman" w:hAnsi="Times New Roman" w:hint="eastAsia"/>
          <w:sz w:val="18"/>
        </w:rPr>
        <w:t>При</w:t>
      </w:r>
      <w:r w:rsidRPr="00E56B1D">
        <w:rPr>
          <w:rFonts w:ascii="Times New Roman" w:hAnsi="Times New Roman"/>
          <w:sz w:val="18"/>
        </w:rPr>
        <w:t xml:space="preserve"> </w:t>
      </w:r>
      <w:r w:rsidRPr="00E56B1D">
        <w:rPr>
          <w:rFonts w:ascii="Times New Roman" w:hAnsi="Times New Roman" w:hint="eastAsia"/>
          <w:sz w:val="18"/>
        </w:rPr>
        <w:t>исполнении</w:t>
      </w:r>
      <w:r w:rsidRPr="00E56B1D">
        <w:rPr>
          <w:rFonts w:ascii="Times New Roman" w:hAnsi="Times New Roman"/>
          <w:sz w:val="18"/>
        </w:rPr>
        <w:t xml:space="preserve"> </w:t>
      </w:r>
      <w:r w:rsidRPr="00E56B1D">
        <w:rPr>
          <w:rFonts w:ascii="Times New Roman" w:hAnsi="Times New Roman" w:hint="eastAsia"/>
          <w:sz w:val="18"/>
        </w:rPr>
        <w:t>своих</w:t>
      </w:r>
      <w:r w:rsidRPr="00E56B1D">
        <w:rPr>
          <w:rFonts w:ascii="Times New Roman" w:hAnsi="Times New Roman"/>
          <w:sz w:val="18"/>
        </w:rPr>
        <w:t xml:space="preserve"> </w:t>
      </w:r>
      <w:r w:rsidRPr="00E56B1D">
        <w:rPr>
          <w:rFonts w:ascii="Times New Roman" w:hAnsi="Times New Roman" w:hint="eastAsia"/>
          <w:sz w:val="18"/>
        </w:rPr>
        <w:t>обязательств</w:t>
      </w:r>
      <w:r w:rsidRPr="00E56B1D">
        <w:rPr>
          <w:rFonts w:ascii="Times New Roman" w:hAnsi="Times New Roman"/>
          <w:sz w:val="18"/>
        </w:rPr>
        <w:t xml:space="preserve"> </w:t>
      </w:r>
      <w:r w:rsidRPr="00E56B1D">
        <w:rPr>
          <w:rFonts w:ascii="Times New Roman" w:hAnsi="Times New Roman" w:hint="eastAsia"/>
          <w:sz w:val="18"/>
        </w:rPr>
        <w:t>по</w:t>
      </w:r>
      <w:r w:rsidRPr="00E56B1D">
        <w:rPr>
          <w:rFonts w:ascii="Times New Roman" w:hAnsi="Times New Roman"/>
          <w:sz w:val="18"/>
        </w:rPr>
        <w:t xml:space="preserve"> </w:t>
      </w:r>
      <w:r w:rsidRPr="00E56B1D">
        <w:rPr>
          <w:rFonts w:ascii="Times New Roman" w:hAnsi="Times New Roman" w:hint="eastAsia"/>
          <w:sz w:val="18"/>
        </w:rPr>
        <w:t>настоящему</w:t>
      </w:r>
      <w:r w:rsidRPr="00E56B1D">
        <w:rPr>
          <w:rFonts w:ascii="Times New Roman" w:hAnsi="Times New Roman"/>
          <w:sz w:val="18"/>
        </w:rPr>
        <w:t xml:space="preserve"> </w:t>
      </w:r>
      <w:r w:rsidRPr="00E56B1D">
        <w:rPr>
          <w:rFonts w:ascii="Times New Roman" w:hAnsi="Times New Roman" w:hint="eastAsia"/>
          <w:sz w:val="18"/>
        </w:rPr>
        <w:t>Контракту</w:t>
      </w:r>
      <w:r w:rsidRPr="00E56B1D">
        <w:rPr>
          <w:rFonts w:ascii="Times New Roman" w:hAnsi="Times New Roman"/>
          <w:sz w:val="18"/>
        </w:rPr>
        <w:t xml:space="preserve">, </w:t>
      </w:r>
      <w:r w:rsidRPr="00E56B1D">
        <w:rPr>
          <w:rFonts w:ascii="Times New Roman" w:hAnsi="Times New Roman" w:hint="eastAsia"/>
          <w:sz w:val="18"/>
        </w:rPr>
        <w:t>Стороны</w:t>
      </w:r>
      <w:r w:rsidRPr="00E56B1D">
        <w:rPr>
          <w:rFonts w:ascii="Times New Roman" w:hAnsi="Times New Roman"/>
          <w:sz w:val="18"/>
        </w:rPr>
        <w:t xml:space="preserve">, </w:t>
      </w:r>
      <w:r w:rsidRPr="00E56B1D">
        <w:rPr>
          <w:rFonts w:ascii="Times New Roman" w:hAnsi="Times New Roman" w:hint="eastAsia"/>
          <w:sz w:val="18"/>
        </w:rPr>
        <w:t>их</w:t>
      </w:r>
      <w:r w:rsidRPr="00E56B1D">
        <w:rPr>
          <w:rFonts w:ascii="Times New Roman" w:hAnsi="Times New Roman"/>
          <w:sz w:val="18"/>
        </w:rPr>
        <w:t xml:space="preserve"> </w:t>
      </w:r>
      <w:r w:rsidRPr="00E56B1D">
        <w:rPr>
          <w:rFonts w:ascii="Times New Roman" w:hAnsi="Times New Roman" w:hint="eastAsia"/>
          <w:sz w:val="18"/>
        </w:rPr>
        <w:t>аффилированные</w:t>
      </w:r>
      <w:r w:rsidRPr="00E56B1D">
        <w:rPr>
          <w:rFonts w:ascii="Times New Roman" w:hAnsi="Times New Roman"/>
          <w:sz w:val="18"/>
        </w:rPr>
        <w:t xml:space="preserve"> </w:t>
      </w:r>
      <w:r w:rsidRPr="00E56B1D">
        <w:rPr>
          <w:rFonts w:ascii="Times New Roman" w:hAnsi="Times New Roman" w:hint="eastAsia"/>
          <w:sz w:val="18"/>
        </w:rPr>
        <w:t>лица</w:t>
      </w:r>
      <w:r w:rsidRPr="00E56B1D">
        <w:rPr>
          <w:rFonts w:ascii="Times New Roman" w:hAnsi="Times New Roman"/>
          <w:sz w:val="18"/>
        </w:rPr>
        <w:t xml:space="preserve">, </w:t>
      </w:r>
      <w:r w:rsidRPr="00E56B1D">
        <w:rPr>
          <w:rFonts w:ascii="Times New Roman" w:hAnsi="Times New Roman" w:hint="eastAsia"/>
          <w:sz w:val="18"/>
        </w:rPr>
        <w:t>работники</w:t>
      </w:r>
      <w:r w:rsidRPr="00E56B1D">
        <w:rPr>
          <w:rFonts w:ascii="Times New Roman" w:hAnsi="Times New Roman"/>
          <w:sz w:val="18"/>
        </w:rPr>
        <w:t xml:space="preserve"> </w:t>
      </w:r>
      <w:r w:rsidRPr="00E56B1D">
        <w:rPr>
          <w:rFonts w:ascii="Times New Roman" w:hAnsi="Times New Roman" w:hint="eastAsia"/>
          <w:sz w:val="18"/>
        </w:rPr>
        <w:t>или</w:t>
      </w:r>
      <w:r w:rsidRPr="00E56B1D">
        <w:rPr>
          <w:rFonts w:ascii="Times New Roman" w:hAnsi="Times New Roman"/>
          <w:sz w:val="18"/>
        </w:rPr>
        <w:t xml:space="preserve"> </w:t>
      </w:r>
      <w:r w:rsidRPr="00E56B1D">
        <w:rPr>
          <w:rFonts w:ascii="Times New Roman" w:hAnsi="Times New Roman" w:hint="eastAsia"/>
          <w:sz w:val="18"/>
        </w:rPr>
        <w:t>посредники</w:t>
      </w:r>
      <w:r w:rsidRPr="00E56B1D">
        <w:rPr>
          <w:rFonts w:ascii="Times New Roman" w:hAnsi="Times New Roman"/>
          <w:sz w:val="18"/>
        </w:rPr>
        <w:t xml:space="preserve"> </w:t>
      </w:r>
      <w:r w:rsidRPr="00E56B1D">
        <w:rPr>
          <w:rFonts w:ascii="Times New Roman" w:hAnsi="Times New Roman" w:hint="eastAsia"/>
          <w:sz w:val="18"/>
        </w:rPr>
        <w:t>не</w:t>
      </w:r>
      <w:r w:rsidRPr="00E56B1D">
        <w:rPr>
          <w:rFonts w:ascii="Times New Roman" w:hAnsi="Times New Roman"/>
          <w:sz w:val="18"/>
        </w:rPr>
        <w:t xml:space="preserve"> </w:t>
      </w:r>
      <w:r w:rsidRPr="00E56B1D">
        <w:rPr>
          <w:rFonts w:ascii="Times New Roman" w:hAnsi="Times New Roman" w:hint="eastAsia"/>
          <w:sz w:val="18"/>
        </w:rPr>
        <w:t>выплачивают</w:t>
      </w:r>
      <w:r w:rsidRPr="00E56B1D">
        <w:rPr>
          <w:rFonts w:ascii="Times New Roman" w:hAnsi="Times New Roman"/>
          <w:sz w:val="18"/>
        </w:rPr>
        <w:t xml:space="preserve">, </w:t>
      </w:r>
      <w:r w:rsidRPr="00E56B1D">
        <w:rPr>
          <w:rFonts w:ascii="Times New Roman" w:hAnsi="Times New Roman" w:hint="eastAsia"/>
          <w:sz w:val="18"/>
        </w:rPr>
        <w:t>не</w:t>
      </w:r>
      <w:r w:rsidRPr="00E56B1D">
        <w:rPr>
          <w:rFonts w:ascii="Times New Roman" w:hAnsi="Times New Roman"/>
          <w:sz w:val="18"/>
        </w:rPr>
        <w:t xml:space="preserve"> </w:t>
      </w:r>
      <w:r w:rsidRPr="00E56B1D">
        <w:rPr>
          <w:rFonts w:ascii="Times New Roman" w:hAnsi="Times New Roman" w:hint="eastAsia"/>
          <w:sz w:val="18"/>
        </w:rPr>
        <w:t>предлагают</w:t>
      </w:r>
      <w:r w:rsidRPr="00E56B1D">
        <w:rPr>
          <w:rFonts w:ascii="Times New Roman" w:hAnsi="Times New Roman"/>
          <w:sz w:val="18"/>
        </w:rPr>
        <w:t xml:space="preserve"> </w:t>
      </w:r>
      <w:r w:rsidRPr="00E56B1D">
        <w:rPr>
          <w:rFonts w:ascii="Times New Roman" w:hAnsi="Times New Roman" w:hint="eastAsia"/>
          <w:sz w:val="18"/>
        </w:rPr>
        <w:t>выплатить</w:t>
      </w:r>
      <w:r w:rsidRPr="00E56B1D">
        <w:rPr>
          <w:rFonts w:ascii="Times New Roman" w:hAnsi="Times New Roman"/>
          <w:sz w:val="18"/>
        </w:rPr>
        <w:t xml:space="preserve"> </w:t>
      </w:r>
      <w:r w:rsidRPr="00E56B1D">
        <w:rPr>
          <w:rFonts w:ascii="Times New Roman" w:hAnsi="Times New Roman" w:hint="eastAsia"/>
          <w:sz w:val="18"/>
        </w:rPr>
        <w:t>и</w:t>
      </w:r>
      <w:r w:rsidRPr="00E56B1D">
        <w:rPr>
          <w:rFonts w:ascii="Times New Roman" w:hAnsi="Times New Roman"/>
          <w:sz w:val="18"/>
        </w:rPr>
        <w:t xml:space="preserve"> </w:t>
      </w:r>
      <w:r w:rsidRPr="00E56B1D">
        <w:rPr>
          <w:rFonts w:ascii="Times New Roman" w:hAnsi="Times New Roman" w:hint="eastAsia"/>
          <w:sz w:val="18"/>
        </w:rPr>
        <w:t>не</w:t>
      </w:r>
      <w:r w:rsidRPr="00E56B1D">
        <w:rPr>
          <w:rFonts w:ascii="Times New Roman" w:hAnsi="Times New Roman"/>
          <w:sz w:val="18"/>
        </w:rPr>
        <w:t xml:space="preserve"> </w:t>
      </w:r>
      <w:r w:rsidRPr="00E56B1D">
        <w:rPr>
          <w:rFonts w:ascii="Times New Roman" w:hAnsi="Times New Roman" w:hint="eastAsia"/>
          <w:sz w:val="18"/>
        </w:rPr>
        <w:t>разрешают</w:t>
      </w:r>
      <w:r w:rsidRPr="00E56B1D">
        <w:rPr>
          <w:rFonts w:ascii="Times New Roman" w:hAnsi="Times New Roman"/>
          <w:sz w:val="18"/>
        </w:rPr>
        <w:t xml:space="preserve"> </w:t>
      </w:r>
      <w:r w:rsidRPr="00E56B1D">
        <w:rPr>
          <w:rFonts w:ascii="Times New Roman" w:hAnsi="Times New Roman" w:hint="eastAsia"/>
          <w:sz w:val="18"/>
        </w:rPr>
        <w:t>выплату</w:t>
      </w:r>
      <w:r w:rsidRPr="00E56B1D">
        <w:rPr>
          <w:rFonts w:ascii="Times New Roman" w:hAnsi="Times New Roman"/>
          <w:sz w:val="18"/>
        </w:rPr>
        <w:t xml:space="preserve"> </w:t>
      </w:r>
      <w:r w:rsidRPr="00E56B1D">
        <w:rPr>
          <w:rFonts w:ascii="Times New Roman" w:hAnsi="Times New Roman" w:hint="eastAsia"/>
          <w:sz w:val="18"/>
        </w:rPr>
        <w:t>каких</w:t>
      </w:r>
      <w:r w:rsidRPr="00E56B1D">
        <w:rPr>
          <w:rFonts w:ascii="Times New Roman" w:hAnsi="Times New Roman"/>
          <w:sz w:val="18"/>
        </w:rPr>
        <w:t>-</w:t>
      </w:r>
      <w:r w:rsidRPr="00E56B1D">
        <w:rPr>
          <w:rFonts w:ascii="Times New Roman" w:hAnsi="Times New Roman" w:hint="eastAsia"/>
          <w:sz w:val="18"/>
        </w:rPr>
        <w:t>либо</w:t>
      </w:r>
      <w:r w:rsidRPr="00E56B1D">
        <w:rPr>
          <w:rFonts w:ascii="Times New Roman" w:hAnsi="Times New Roman"/>
          <w:sz w:val="18"/>
        </w:rPr>
        <w:t xml:space="preserve"> </w:t>
      </w:r>
      <w:r w:rsidRPr="00E56B1D">
        <w:rPr>
          <w:rFonts w:ascii="Times New Roman" w:hAnsi="Times New Roman" w:hint="eastAsia"/>
          <w:sz w:val="18"/>
        </w:rPr>
        <w:t>денежных</w:t>
      </w:r>
      <w:r w:rsidRPr="00E56B1D">
        <w:rPr>
          <w:rFonts w:ascii="Times New Roman" w:hAnsi="Times New Roman"/>
          <w:sz w:val="18"/>
        </w:rPr>
        <w:t xml:space="preserve"> </w:t>
      </w:r>
      <w:r w:rsidRPr="00E56B1D">
        <w:rPr>
          <w:rFonts w:ascii="Times New Roman" w:hAnsi="Times New Roman" w:hint="eastAsia"/>
          <w:sz w:val="18"/>
        </w:rPr>
        <w:t>средств</w:t>
      </w:r>
      <w:r w:rsidRPr="00E56B1D">
        <w:rPr>
          <w:rFonts w:ascii="Times New Roman" w:hAnsi="Times New Roman"/>
          <w:sz w:val="18"/>
        </w:rPr>
        <w:t xml:space="preserve"> </w:t>
      </w:r>
      <w:r w:rsidRPr="00E56B1D">
        <w:rPr>
          <w:rFonts w:ascii="Times New Roman" w:hAnsi="Times New Roman" w:hint="eastAsia"/>
          <w:sz w:val="18"/>
        </w:rPr>
        <w:t>или</w:t>
      </w:r>
      <w:r w:rsidRPr="00E56B1D">
        <w:rPr>
          <w:rFonts w:ascii="Times New Roman" w:hAnsi="Times New Roman"/>
          <w:sz w:val="18"/>
        </w:rPr>
        <w:t xml:space="preserve"> </w:t>
      </w:r>
      <w:r w:rsidRPr="00E56B1D">
        <w:rPr>
          <w:rFonts w:ascii="Times New Roman" w:hAnsi="Times New Roman" w:hint="eastAsia"/>
          <w:sz w:val="18"/>
        </w:rPr>
        <w:t>ценностей</w:t>
      </w:r>
      <w:r w:rsidRPr="00E56B1D">
        <w:rPr>
          <w:rFonts w:ascii="Times New Roman" w:hAnsi="Times New Roman"/>
          <w:sz w:val="18"/>
        </w:rPr>
        <w:t xml:space="preserve">, </w:t>
      </w:r>
      <w:r w:rsidRPr="00E56B1D">
        <w:rPr>
          <w:rFonts w:ascii="Times New Roman" w:hAnsi="Times New Roman" w:hint="eastAsia"/>
          <w:sz w:val="18"/>
        </w:rPr>
        <w:t>прямо</w:t>
      </w:r>
      <w:r w:rsidRPr="00E56B1D">
        <w:rPr>
          <w:rFonts w:ascii="Times New Roman" w:hAnsi="Times New Roman"/>
          <w:sz w:val="18"/>
        </w:rPr>
        <w:t xml:space="preserve"> </w:t>
      </w:r>
      <w:r w:rsidRPr="00E56B1D">
        <w:rPr>
          <w:rFonts w:ascii="Times New Roman" w:hAnsi="Times New Roman" w:hint="eastAsia"/>
          <w:sz w:val="18"/>
        </w:rPr>
        <w:t>или</w:t>
      </w:r>
      <w:r w:rsidRPr="00E56B1D">
        <w:rPr>
          <w:rFonts w:ascii="Times New Roman" w:hAnsi="Times New Roman"/>
          <w:sz w:val="18"/>
        </w:rPr>
        <w:t xml:space="preserve"> </w:t>
      </w:r>
      <w:r w:rsidRPr="00E56B1D">
        <w:rPr>
          <w:rFonts w:ascii="Times New Roman" w:hAnsi="Times New Roman" w:hint="eastAsia"/>
          <w:sz w:val="18"/>
        </w:rPr>
        <w:t>косвенно</w:t>
      </w:r>
      <w:r w:rsidRPr="00E56B1D">
        <w:rPr>
          <w:rFonts w:ascii="Times New Roman" w:hAnsi="Times New Roman"/>
          <w:sz w:val="18"/>
        </w:rPr>
        <w:t xml:space="preserve">, </w:t>
      </w:r>
      <w:r w:rsidRPr="00E56B1D">
        <w:rPr>
          <w:rFonts w:ascii="Times New Roman" w:hAnsi="Times New Roman" w:hint="eastAsia"/>
          <w:sz w:val="18"/>
        </w:rPr>
        <w:t>любым</w:t>
      </w:r>
      <w:r w:rsidRPr="00E56B1D">
        <w:rPr>
          <w:rFonts w:ascii="Times New Roman" w:hAnsi="Times New Roman"/>
          <w:sz w:val="18"/>
        </w:rPr>
        <w:t xml:space="preserve"> </w:t>
      </w:r>
      <w:r w:rsidRPr="00E56B1D">
        <w:rPr>
          <w:rFonts w:ascii="Times New Roman" w:hAnsi="Times New Roman" w:hint="eastAsia"/>
          <w:sz w:val="18"/>
        </w:rPr>
        <w:t>лицам</w:t>
      </w:r>
      <w:r w:rsidRPr="00E56B1D">
        <w:rPr>
          <w:rFonts w:ascii="Times New Roman" w:hAnsi="Times New Roman"/>
          <w:sz w:val="18"/>
        </w:rPr>
        <w:t xml:space="preserve">, </w:t>
      </w:r>
      <w:r w:rsidRPr="00E56B1D">
        <w:rPr>
          <w:rFonts w:ascii="Times New Roman" w:hAnsi="Times New Roman" w:hint="eastAsia"/>
          <w:sz w:val="18"/>
        </w:rPr>
        <w:t>для</w:t>
      </w:r>
      <w:r w:rsidRPr="00E56B1D">
        <w:rPr>
          <w:rFonts w:ascii="Times New Roman" w:hAnsi="Times New Roman"/>
          <w:sz w:val="18"/>
        </w:rPr>
        <w:t xml:space="preserve"> </w:t>
      </w:r>
      <w:r w:rsidRPr="00E56B1D">
        <w:rPr>
          <w:rFonts w:ascii="Times New Roman" w:hAnsi="Times New Roman" w:hint="eastAsia"/>
          <w:sz w:val="18"/>
        </w:rPr>
        <w:t>оказания</w:t>
      </w:r>
      <w:r w:rsidRPr="00E56B1D">
        <w:rPr>
          <w:rFonts w:ascii="Times New Roman" w:hAnsi="Times New Roman"/>
          <w:sz w:val="18"/>
        </w:rPr>
        <w:t xml:space="preserve"> </w:t>
      </w:r>
      <w:r w:rsidRPr="00E56B1D">
        <w:rPr>
          <w:rFonts w:ascii="Times New Roman" w:hAnsi="Times New Roman" w:hint="eastAsia"/>
          <w:sz w:val="18"/>
        </w:rPr>
        <w:t>влияния</w:t>
      </w:r>
      <w:r w:rsidRPr="00E56B1D">
        <w:rPr>
          <w:rFonts w:ascii="Times New Roman" w:hAnsi="Times New Roman"/>
          <w:sz w:val="18"/>
        </w:rPr>
        <w:t xml:space="preserve"> </w:t>
      </w:r>
      <w:r w:rsidRPr="00E56B1D">
        <w:rPr>
          <w:rFonts w:ascii="Times New Roman" w:hAnsi="Times New Roman" w:hint="eastAsia"/>
          <w:sz w:val="18"/>
        </w:rPr>
        <w:t>на</w:t>
      </w:r>
      <w:r w:rsidRPr="00E56B1D">
        <w:rPr>
          <w:rFonts w:ascii="Times New Roman" w:hAnsi="Times New Roman"/>
          <w:sz w:val="18"/>
        </w:rPr>
        <w:t xml:space="preserve"> </w:t>
      </w:r>
      <w:r w:rsidRPr="00E56B1D">
        <w:rPr>
          <w:rFonts w:ascii="Times New Roman" w:hAnsi="Times New Roman" w:hint="eastAsia"/>
          <w:sz w:val="18"/>
        </w:rPr>
        <w:t>действия</w:t>
      </w:r>
      <w:r w:rsidRPr="00E56B1D">
        <w:rPr>
          <w:rFonts w:ascii="Times New Roman" w:hAnsi="Times New Roman"/>
          <w:sz w:val="18"/>
        </w:rPr>
        <w:t xml:space="preserve"> </w:t>
      </w:r>
      <w:r w:rsidRPr="00E56B1D">
        <w:rPr>
          <w:rFonts w:ascii="Times New Roman" w:hAnsi="Times New Roman" w:hint="eastAsia"/>
          <w:sz w:val="18"/>
        </w:rPr>
        <w:t>или</w:t>
      </w:r>
      <w:r w:rsidRPr="00E56B1D">
        <w:rPr>
          <w:rFonts w:ascii="Times New Roman" w:hAnsi="Times New Roman"/>
          <w:sz w:val="18"/>
        </w:rPr>
        <w:t xml:space="preserve"> </w:t>
      </w:r>
      <w:r w:rsidRPr="00E56B1D">
        <w:rPr>
          <w:rFonts w:ascii="Times New Roman" w:hAnsi="Times New Roman" w:hint="eastAsia"/>
          <w:sz w:val="18"/>
        </w:rPr>
        <w:t>решения</w:t>
      </w:r>
      <w:r w:rsidRPr="00E56B1D">
        <w:rPr>
          <w:rFonts w:ascii="Times New Roman" w:hAnsi="Times New Roman"/>
          <w:sz w:val="18"/>
        </w:rPr>
        <w:t xml:space="preserve"> </w:t>
      </w:r>
      <w:r w:rsidRPr="00E56B1D">
        <w:rPr>
          <w:rFonts w:ascii="Times New Roman" w:hAnsi="Times New Roman" w:hint="eastAsia"/>
          <w:sz w:val="18"/>
        </w:rPr>
        <w:t>этих</w:t>
      </w:r>
      <w:r w:rsidRPr="00E56B1D">
        <w:rPr>
          <w:rFonts w:ascii="Times New Roman" w:hAnsi="Times New Roman"/>
          <w:sz w:val="18"/>
        </w:rPr>
        <w:t xml:space="preserve"> </w:t>
      </w:r>
      <w:r w:rsidRPr="00E56B1D">
        <w:rPr>
          <w:rFonts w:ascii="Times New Roman" w:hAnsi="Times New Roman" w:hint="eastAsia"/>
          <w:sz w:val="18"/>
        </w:rPr>
        <w:t>лиц</w:t>
      </w:r>
      <w:r w:rsidRPr="00E56B1D">
        <w:rPr>
          <w:rFonts w:ascii="Times New Roman" w:hAnsi="Times New Roman"/>
          <w:sz w:val="18"/>
        </w:rPr>
        <w:t xml:space="preserve"> </w:t>
      </w:r>
      <w:r w:rsidRPr="00E56B1D">
        <w:rPr>
          <w:rFonts w:ascii="Times New Roman" w:hAnsi="Times New Roman" w:hint="eastAsia"/>
          <w:sz w:val="18"/>
        </w:rPr>
        <w:t>с</w:t>
      </w:r>
      <w:r w:rsidRPr="00E56B1D">
        <w:rPr>
          <w:rFonts w:ascii="Times New Roman" w:hAnsi="Times New Roman"/>
          <w:sz w:val="18"/>
        </w:rPr>
        <w:t xml:space="preserve"> </w:t>
      </w:r>
      <w:r w:rsidRPr="00E56B1D">
        <w:rPr>
          <w:rFonts w:ascii="Times New Roman" w:hAnsi="Times New Roman" w:hint="eastAsia"/>
          <w:sz w:val="18"/>
        </w:rPr>
        <w:t>целью</w:t>
      </w:r>
      <w:r w:rsidRPr="00E56B1D">
        <w:rPr>
          <w:rFonts w:ascii="Times New Roman" w:hAnsi="Times New Roman"/>
          <w:sz w:val="18"/>
        </w:rPr>
        <w:t xml:space="preserve"> </w:t>
      </w:r>
      <w:r w:rsidRPr="00E56B1D">
        <w:rPr>
          <w:rFonts w:ascii="Times New Roman" w:hAnsi="Times New Roman" w:hint="eastAsia"/>
          <w:sz w:val="18"/>
        </w:rPr>
        <w:t>получить</w:t>
      </w:r>
      <w:r w:rsidRPr="00E56B1D">
        <w:rPr>
          <w:rFonts w:ascii="Times New Roman" w:hAnsi="Times New Roman"/>
          <w:sz w:val="18"/>
        </w:rPr>
        <w:t xml:space="preserve"> </w:t>
      </w:r>
      <w:r w:rsidRPr="00E56B1D">
        <w:rPr>
          <w:rFonts w:ascii="Times New Roman" w:hAnsi="Times New Roman" w:hint="eastAsia"/>
          <w:sz w:val="18"/>
        </w:rPr>
        <w:t>какие</w:t>
      </w:r>
      <w:r w:rsidRPr="00E56B1D">
        <w:rPr>
          <w:rFonts w:ascii="Times New Roman" w:hAnsi="Times New Roman"/>
          <w:sz w:val="18"/>
        </w:rPr>
        <w:t>-</w:t>
      </w:r>
      <w:r w:rsidRPr="00E56B1D">
        <w:rPr>
          <w:rFonts w:ascii="Times New Roman" w:hAnsi="Times New Roman" w:hint="eastAsia"/>
          <w:sz w:val="18"/>
        </w:rPr>
        <w:t>либо</w:t>
      </w:r>
      <w:r w:rsidRPr="00E56B1D">
        <w:rPr>
          <w:rFonts w:ascii="Times New Roman" w:hAnsi="Times New Roman"/>
          <w:sz w:val="18"/>
        </w:rPr>
        <w:t xml:space="preserve"> </w:t>
      </w:r>
      <w:r w:rsidRPr="00E56B1D">
        <w:rPr>
          <w:rFonts w:ascii="Times New Roman" w:hAnsi="Times New Roman" w:hint="eastAsia"/>
          <w:sz w:val="18"/>
        </w:rPr>
        <w:t>неправомерные</w:t>
      </w:r>
      <w:r w:rsidRPr="00E56B1D">
        <w:rPr>
          <w:rFonts w:ascii="Times New Roman" w:hAnsi="Times New Roman"/>
          <w:sz w:val="18"/>
        </w:rPr>
        <w:t xml:space="preserve"> </w:t>
      </w:r>
      <w:r w:rsidRPr="00E56B1D">
        <w:rPr>
          <w:rFonts w:ascii="Times New Roman" w:hAnsi="Times New Roman" w:hint="eastAsia"/>
          <w:sz w:val="18"/>
        </w:rPr>
        <w:t>преимущества</w:t>
      </w:r>
      <w:r w:rsidRPr="00E56B1D">
        <w:rPr>
          <w:rFonts w:ascii="Times New Roman" w:hAnsi="Times New Roman"/>
          <w:sz w:val="18"/>
        </w:rPr>
        <w:t xml:space="preserve"> </w:t>
      </w:r>
      <w:r w:rsidRPr="00E56B1D">
        <w:rPr>
          <w:rFonts w:ascii="Times New Roman" w:hAnsi="Times New Roman" w:hint="eastAsia"/>
          <w:sz w:val="18"/>
        </w:rPr>
        <w:t>или</w:t>
      </w:r>
      <w:r w:rsidRPr="00E56B1D">
        <w:rPr>
          <w:rFonts w:ascii="Times New Roman" w:hAnsi="Times New Roman"/>
          <w:sz w:val="18"/>
        </w:rPr>
        <w:t xml:space="preserve"> </w:t>
      </w:r>
      <w:r w:rsidRPr="00E56B1D">
        <w:rPr>
          <w:rFonts w:ascii="Times New Roman" w:hAnsi="Times New Roman" w:hint="eastAsia"/>
          <w:sz w:val="18"/>
        </w:rPr>
        <w:t>иные</w:t>
      </w:r>
      <w:r w:rsidRPr="00E56B1D">
        <w:rPr>
          <w:rFonts w:ascii="Times New Roman" w:hAnsi="Times New Roman"/>
          <w:sz w:val="18"/>
        </w:rPr>
        <w:t xml:space="preserve"> </w:t>
      </w:r>
      <w:r w:rsidRPr="00E56B1D">
        <w:rPr>
          <w:rFonts w:ascii="Times New Roman" w:hAnsi="Times New Roman" w:hint="eastAsia"/>
          <w:sz w:val="18"/>
        </w:rPr>
        <w:t>неправомерные</w:t>
      </w:r>
      <w:r w:rsidRPr="00E56B1D">
        <w:rPr>
          <w:rFonts w:ascii="Times New Roman" w:hAnsi="Times New Roman"/>
          <w:sz w:val="18"/>
        </w:rPr>
        <w:t xml:space="preserve"> </w:t>
      </w:r>
      <w:r w:rsidRPr="00E56B1D">
        <w:rPr>
          <w:rFonts w:ascii="Times New Roman" w:hAnsi="Times New Roman" w:hint="eastAsia"/>
          <w:sz w:val="18"/>
        </w:rPr>
        <w:t>цели</w:t>
      </w:r>
      <w:r w:rsidRPr="00E56B1D">
        <w:rPr>
          <w:rFonts w:ascii="Times New Roman" w:hAnsi="Times New Roman"/>
          <w:sz w:val="18"/>
        </w:rPr>
        <w:t>.</w:t>
      </w:r>
      <w:proofErr w:type="gramEnd"/>
    </w:p>
    <w:p w:rsidR="00E56B1D" w:rsidRPr="00E56B1D" w:rsidRDefault="00E56B1D" w:rsidP="009879FA">
      <w:pPr>
        <w:widowControl w:val="0"/>
        <w:ind w:firstLine="567"/>
        <w:rPr>
          <w:rFonts w:ascii="Times New Roman" w:hAnsi="Times New Roman"/>
          <w:sz w:val="18"/>
        </w:rPr>
      </w:pPr>
      <w:r w:rsidRPr="00E56B1D">
        <w:rPr>
          <w:rFonts w:ascii="Times New Roman" w:hAnsi="Times New Roman" w:hint="eastAsia"/>
          <w:sz w:val="18"/>
        </w:rPr>
        <w:t>При</w:t>
      </w:r>
      <w:r w:rsidRPr="00E56B1D">
        <w:rPr>
          <w:rFonts w:ascii="Times New Roman" w:hAnsi="Times New Roman"/>
          <w:sz w:val="18"/>
        </w:rPr>
        <w:t xml:space="preserve"> </w:t>
      </w:r>
      <w:r w:rsidRPr="00E56B1D">
        <w:rPr>
          <w:rFonts w:ascii="Times New Roman" w:hAnsi="Times New Roman" w:hint="eastAsia"/>
          <w:sz w:val="18"/>
        </w:rPr>
        <w:t>исполнении</w:t>
      </w:r>
      <w:r w:rsidRPr="00E56B1D">
        <w:rPr>
          <w:rFonts w:ascii="Times New Roman" w:hAnsi="Times New Roman"/>
          <w:sz w:val="18"/>
        </w:rPr>
        <w:t xml:space="preserve"> </w:t>
      </w:r>
      <w:r w:rsidRPr="00E56B1D">
        <w:rPr>
          <w:rFonts w:ascii="Times New Roman" w:hAnsi="Times New Roman" w:hint="eastAsia"/>
          <w:sz w:val="18"/>
        </w:rPr>
        <w:t>своих</w:t>
      </w:r>
      <w:r w:rsidRPr="00E56B1D">
        <w:rPr>
          <w:rFonts w:ascii="Times New Roman" w:hAnsi="Times New Roman"/>
          <w:sz w:val="18"/>
        </w:rPr>
        <w:t xml:space="preserve"> </w:t>
      </w:r>
      <w:r w:rsidRPr="00E56B1D">
        <w:rPr>
          <w:rFonts w:ascii="Times New Roman" w:hAnsi="Times New Roman" w:hint="eastAsia"/>
          <w:sz w:val="18"/>
        </w:rPr>
        <w:t>обязательств</w:t>
      </w:r>
      <w:r w:rsidRPr="00E56B1D">
        <w:rPr>
          <w:rFonts w:ascii="Times New Roman" w:hAnsi="Times New Roman"/>
          <w:sz w:val="18"/>
        </w:rPr>
        <w:t xml:space="preserve"> </w:t>
      </w:r>
      <w:r w:rsidRPr="00E56B1D">
        <w:rPr>
          <w:rFonts w:ascii="Times New Roman" w:hAnsi="Times New Roman" w:hint="eastAsia"/>
          <w:sz w:val="18"/>
        </w:rPr>
        <w:t>по</w:t>
      </w:r>
      <w:r w:rsidRPr="00E56B1D">
        <w:rPr>
          <w:rFonts w:ascii="Times New Roman" w:hAnsi="Times New Roman"/>
          <w:sz w:val="18"/>
        </w:rPr>
        <w:t xml:space="preserve"> </w:t>
      </w:r>
      <w:r w:rsidRPr="00E56B1D">
        <w:rPr>
          <w:rFonts w:ascii="Times New Roman" w:hAnsi="Times New Roman" w:hint="eastAsia"/>
          <w:sz w:val="18"/>
        </w:rPr>
        <w:t>настоящему</w:t>
      </w:r>
      <w:r w:rsidRPr="00E56B1D">
        <w:rPr>
          <w:rFonts w:ascii="Times New Roman" w:hAnsi="Times New Roman"/>
          <w:sz w:val="18"/>
        </w:rPr>
        <w:t xml:space="preserve"> </w:t>
      </w:r>
      <w:r w:rsidRPr="00E56B1D">
        <w:rPr>
          <w:rFonts w:ascii="Times New Roman" w:hAnsi="Times New Roman" w:hint="eastAsia"/>
          <w:sz w:val="18"/>
        </w:rPr>
        <w:t>Контракту</w:t>
      </w:r>
      <w:r w:rsidRPr="00E56B1D">
        <w:rPr>
          <w:rFonts w:ascii="Times New Roman" w:hAnsi="Times New Roman"/>
          <w:sz w:val="18"/>
        </w:rPr>
        <w:t xml:space="preserve">, </w:t>
      </w:r>
      <w:r w:rsidRPr="00E56B1D">
        <w:rPr>
          <w:rFonts w:ascii="Times New Roman" w:hAnsi="Times New Roman" w:hint="eastAsia"/>
          <w:sz w:val="18"/>
        </w:rPr>
        <w:t>Стороны</w:t>
      </w:r>
      <w:r w:rsidRPr="00E56B1D">
        <w:rPr>
          <w:rFonts w:ascii="Times New Roman" w:hAnsi="Times New Roman"/>
          <w:sz w:val="18"/>
        </w:rPr>
        <w:t xml:space="preserve">, </w:t>
      </w:r>
      <w:r w:rsidRPr="00E56B1D">
        <w:rPr>
          <w:rFonts w:ascii="Times New Roman" w:hAnsi="Times New Roman" w:hint="eastAsia"/>
          <w:sz w:val="18"/>
        </w:rPr>
        <w:t>их</w:t>
      </w:r>
      <w:r w:rsidRPr="00E56B1D">
        <w:rPr>
          <w:rFonts w:ascii="Times New Roman" w:hAnsi="Times New Roman"/>
          <w:sz w:val="18"/>
        </w:rPr>
        <w:t xml:space="preserve"> </w:t>
      </w:r>
      <w:r w:rsidRPr="00E56B1D">
        <w:rPr>
          <w:rFonts w:ascii="Times New Roman" w:hAnsi="Times New Roman" w:hint="eastAsia"/>
          <w:sz w:val="18"/>
        </w:rPr>
        <w:t>аффилированные</w:t>
      </w:r>
      <w:r w:rsidRPr="00E56B1D">
        <w:rPr>
          <w:rFonts w:ascii="Times New Roman" w:hAnsi="Times New Roman"/>
          <w:sz w:val="18"/>
        </w:rPr>
        <w:t xml:space="preserve"> </w:t>
      </w:r>
      <w:r w:rsidRPr="00E56B1D">
        <w:rPr>
          <w:rFonts w:ascii="Times New Roman" w:hAnsi="Times New Roman" w:hint="eastAsia"/>
          <w:sz w:val="18"/>
        </w:rPr>
        <w:t>лица</w:t>
      </w:r>
      <w:r w:rsidRPr="00E56B1D">
        <w:rPr>
          <w:rFonts w:ascii="Times New Roman" w:hAnsi="Times New Roman"/>
          <w:sz w:val="18"/>
        </w:rPr>
        <w:t xml:space="preserve">, </w:t>
      </w:r>
      <w:r w:rsidRPr="00E56B1D">
        <w:rPr>
          <w:rFonts w:ascii="Times New Roman" w:hAnsi="Times New Roman" w:hint="eastAsia"/>
          <w:sz w:val="18"/>
        </w:rPr>
        <w:t>работники</w:t>
      </w:r>
      <w:r w:rsidRPr="00E56B1D">
        <w:rPr>
          <w:rFonts w:ascii="Times New Roman" w:hAnsi="Times New Roman"/>
          <w:sz w:val="18"/>
        </w:rPr>
        <w:t xml:space="preserve"> </w:t>
      </w:r>
      <w:r w:rsidRPr="00E56B1D">
        <w:rPr>
          <w:rFonts w:ascii="Times New Roman" w:hAnsi="Times New Roman" w:hint="eastAsia"/>
          <w:sz w:val="18"/>
        </w:rPr>
        <w:t>или</w:t>
      </w:r>
      <w:r w:rsidRPr="00E56B1D">
        <w:rPr>
          <w:rFonts w:ascii="Times New Roman" w:hAnsi="Times New Roman"/>
          <w:sz w:val="18"/>
        </w:rPr>
        <w:t xml:space="preserve"> </w:t>
      </w:r>
      <w:r w:rsidRPr="00E56B1D">
        <w:rPr>
          <w:rFonts w:ascii="Times New Roman" w:hAnsi="Times New Roman" w:hint="eastAsia"/>
          <w:sz w:val="18"/>
        </w:rPr>
        <w:t>посредники</w:t>
      </w:r>
      <w:r w:rsidRPr="00E56B1D">
        <w:rPr>
          <w:rFonts w:ascii="Times New Roman" w:hAnsi="Times New Roman"/>
          <w:sz w:val="18"/>
        </w:rPr>
        <w:t xml:space="preserve"> </w:t>
      </w:r>
      <w:r w:rsidRPr="00E56B1D">
        <w:rPr>
          <w:rFonts w:ascii="Times New Roman" w:hAnsi="Times New Roman" w:hint="eastAsia"/>
          <w:sz w:val="18"/>
        </w:rPr>
        <w:t>не</w:t>
      </w:r>
      <w:r w:rsidRPr="00E56B1D">
        <w:rPr>
          <w:rFonts w:ascii="Times New Roman" w:hAnsi="Times New Roman"/>
          <w:sz w:val="18"/>
        </w:rPr>
        <w:t xml:space="preserve"> </w:t>
      </w:r>
      <w:r w:rsidRPr="00E56B1D">
        <w:rPr>
          <w:rFonts w:ascii="Times New Roman" w:hAnsi="Times New Roman" w:hint="eastAsia"/>
          <w:sz w:val="18"/>
        </w:rPr>
        <w:t>осуществляют</w:t>
      </w:r>
      <w:r w:rsidRPr="00E56B1D">
        <w:rPr>
          <w:rFonts w:ascii="Times New Roman" w:hAnsi="Times New Roman"/>
          <w:sz w:val="18"/>
        </w:rPr>
        <w:t xml:space="preserve"> </w:t>
      </w:r>
      <w:r w:rsidRPr="00E56B1D">
        <w:rPr>
          <w:rFonts w:ascii="Times New Roman" w:hAnsi="Times New Roman" w:hint="eastAsia"/>
          <w:sz w:val="18"/>
        </w:rPr>
        <w:t>действия</w:t>
      </w:r>
      <w:r w:rsidRPr="00E56B1D">
        <w:rPr>
          <w:rFonts w:ascii="Times New Roman" w:hAnsi="Times New Roman"/>
          <w:sz w:val="18"/>
        </w:rPr>
        <w:t xml:space="preserve">, </w:t>
      </w:r>
      <w:r w:rsidRPr="00E56B1D">
        <w:rPr>
          <w:rFonts w:ascii="Times New Roman" w:hAnsi="Times New Roman" w:hint="eastAsia"/>
          <w:sz w:val="18"/>
        </w:rPr>
        <w:t>квалифицируемые</w:t>
      </w:r>
      <w:r w:rsidRPr="00E56B1D">
        <w:rPr>
          <w:rFonts w:ascii="Times New Roman" w:hAnsi="Times New Roman"/>
          <w:sz w:val="18"/>
        </w:rPr>
        <w:t xml:space="preserve"> </w:t>
      </w:r>
      <w:r w:rsidRPr="00E56B1D">
        <w:rPr>
          <w:rFonts w:ascii="Times New Roman" w:hAnsi="Times New Roman" w:hint="eastAsia"/>
          <w:sz w:val="18"/>
        </w:rPr>
        <w:t>применимым</w:t>
      </w:r>
      <w:r w:rsidRPr="00E56B1D">
        <w:rPr>
          <w:rFonts w:ascii="Times New Roman" w:hAnsi="Times New Roman"/>
          <w:sz w:val="18"/>
        </w:rPr>
        <w:t xml:space="preserve"> </w:t>
      </w:r>
      <w:r w:rsidRPr="00E56B1D">
        <w:rPr>
          <w:rFonts w:ascii="Times New Roman" w:hAnsi="Times New Roman" w:hint="eastAsia"/>
          <w:sz w:val="18"/>
        </w:rPr>
        <w:t>для</w:t>
      </w:r>
      <w:r w:rsidRPr="00E56B1D">
        <w:rPr>
          <w:rFonts w:ascii="Times New Roman" w:hAnsi="Times New Roman"/>
          <w:sz w:val="18"/>
        </w:rPr>
        <w:t xml:space="preserve"> </w:t>
      </w:r>
      <w:r w:rsidRPr="00E56B1D">
        <w:rPr>
          <w:rFonts w:ascii="Times New Roman" w:hAnsi="Times New Roman" w:hint="eastAsia"/>
          <w:sz w:val="18"/>
        </w:rPr>
        <w:t>целей</w:t>
      </w:r>
      <w:r w:rsidRPr="00E56B1D">
        <w:rPr>
          <w:rFonts w:ascii="Times New Roman" w:hAnsi="Times New Roman"/>
          <w:sz w:val="18"/>
        </w:rPr>
        <w:t xml:space="preserve"> </w:t>
      </w:r>
      <w:r w:rsidRPr="00E56B1D">
        <w:rPr>
          <w:rFonts w:ascii="Times New Roman" w:hAnsi="Times New Roman" w:hint="eastAsia"/>
          <w:sz w:val="18"/>
        </w:rPr>
        <w:t>настоящего</w:t>
      </w:r>
      <w:r w:rsidRPr="00E56B1D">
        <w:rPr>
          <w:rFonts w:ascii="Times New Roman" w:hAnsi="Times New Roman"/>
          <w:sz w:val="18"/>
        </w:rPr>
        <w:t xml:space="preserve"> </w:t>
      </w:r>
      <w:r w:rsidRPr="00E56B1D">
        <w:rPr>
          <w:rFonts w:ascii="Times New Roman" w:hAnsi="Times New Roman" w:hint="eastAsia"/>
          <w:sz w:val="18"/>
        </w:rPr>
        <w:t>Контракта</w:t>
      </w:r>
      <w:r w:rsidRPr="00E56B1D">
        <w:rPr>
          <w:rFonts w:ascii="Times New Roman" w:hAnsi="Times New Roman"/>
          <w:sz w:val="18"/>
        </w:rPr>
        <w:t xml:space="preserve"> </w:t>
      </w:r>
      <w:r w:rsidRPr="00E56B1D">
        <w:rPr>
          <w:rFonts w:ascii="Times New Roman" w:hAnsi="Times New Roman" w:hint="eastAsia"/>
          <w:sz w:val="18"/>
        </w:rPr>
        <w:t>законодательством</w:t>
      </w:r>
      <w:r w:rsidRPr="00E56B1D">
        <w:rPr>
          <w:rFonts w:ascii="Times New Roman" w:hAnsi="Times New Roman"/>
          <w:sz w:val="18"/>
        </w:rPr>
        <w:t xml:space="preserve">, </w:t>
      </w:r>
      <w:r w:rsidRPr="00E56B1D">
        <w:rPr>
          <w:rFonts w:ascii="Times New Roman" w:hAnsi="Times New Roman" w:hint="eastAsia"/>
          <w:sz w:val="18"/>
        </w:rPr>
        <w:t>как</w:t>
      </w:r>
      <w:r w:rsidRPr="00E56B1D">
        <w:rPr>
          <w:rFonts w:ascii="Times New Roman" w:hAnsi="Times New Roman"/>
          <w:sz w:val="18"/>
        </w:rPr>
        <w:t xml:space="preserve"> </w:t>
      </w:r>
      <w:r w:rsidRPr="00E56B1D">
        <w:rPr>
          <w:rFonts w:ascii="Times New Roman" w:hAnsi="Times New Roman" w:hint="eastAsia"/>
          <w:sz w:val="18"/>
        </w:rPr>
        <w:t>дача</w:t>
      </w:r>
      <w:r w:rsidRPr="00E56B1D">
        <w:rPr>
          <w:rFonts w:ascii="Times New Roman" w:hAnsi="Times New Roman"/>
          <w:sz w:val="18"/>
        </w:rPr>
        <w:t xml:space="preserve"> / </w:t>
      </w:r>
      <w:r w:rsidRPr="00E56B1D">
        <w:rPr>
          <w:rFonts w:ascii="Times New Roman" w:hAnsi="Times New Roman" w:hint="eastAsia"/>
          <w:sz w:val="18"/>
        </w:rPr>
        <w:t>получение</w:t>
      </w:r>
      <w:r w:rsidRPr="00E56B1D">
        <w:rPr>
          <w:rFonts w:ascii="Times New Roman" w:hAnsi="Times New Roman"/>
          <w:sz w:val="18"/>
        </w:rPr>
        <w:t xml:space="preserve"> </w:t>
      </w:r>
      <w:r w:rsidRPr="00E56B1D">
        <w:rPr>
          <w:rFonts w:ascii="Times New Roman" w:hAnsi="Times New Roman" w:hint="eastAsia"/>
          <w:sz w:val="18"/>
        </w:rPr>
        <w:t>взятки</w:t>
      </w:r>
      <w:r w:rsidRPr="00E56B1D">
        <w:rPr>
          <w:rFonts w:ascii="Times New Roman" w:hAnsi="Times New Roman"/>
          <w:sz w:val="18"/>
        </w:rPr>
        <w:t xml:space="preserve">, </w:t>
      </w:r>
      <w:r w:rsidRPr="00E56B1D">
        <w:rPr>
          <w:rFonts w:ascii="Times New Roman" w:hAnsi="Times New Roman" w:hint="eastAsia"/>
          <w:sz w:val="18"/>
        </w:rPr>
        <w:t>коммерческий</w:t>
      </w:r>
      <w:r w:rsidRPr="00E56B1D">
        <w:rPr>
          <w:rFonts w:ascii="Times New Roman" w:hAnsi="Times New Roman"/>
          <w:sz w:val="18"/>
        </w:rPr>
        <w:t xml:space="preserve"> </w:t>
      </w:r>
      <w:r w:rsidRPr="00E56B1D">
        <w:rPr>
          <w:rFonts w:ascii="Times New Roman" w:hAnsi="Times New Roman" w:hint="eastAsia"/>
          <w:sz w:val="18"/>
        </w:rPr>
        <w:t>подкуп</w:t>
      </w:r>
      <w:r w:rsidRPr="00E56B1D">
        <w:rPr>
          <w:rFonts w:ascii="Times New Roman" w:hAnsi="Times New Roman"/>
          <w:sz w:val="18"/>
        </w:rPr>
        <w:t xml:space="preserve">, </w:t>
      </w:r>
      <w:r w:rsidRPr="00E56B1D">
        <w:rPr>
          <w:rFonts w:ascii="Times New Roman" w:hAnsi="Times New Roman" w:hint="eastAsia"/>
          <w:sz w:val="18"/>
        </w:rPr>
        <w:t>а</w:t>
      </w:r>
      <w:r w:rsidRPr="00E56B1D">
        <w:rPr>
          <w:rFonts w:ascii="Times New Roman" w:hAnsi="Times New Roman"/>
          <w:sz w:val="18"/>
        </w:rPr>
        <w:t xml:space="preserve"> </w:t>
      </w:r>
      <w:r w:rsidRPr="00E56B1D">
        <w:rPr>
          <w:rFonts w:ascii="Times New Roman" w:hAnsi="Times New Roman" w:hint="eastAsia"/>
          <w:sz w:val="18"/>
        </w:rPr>
        <w:t>также</w:t>
      </w:r>
      <w:r w:rsidRPr="00E56B1D">
        <w:rPr>
          <w:rFonts w:ascii="Times New Roman" w:hAnsi="Times New Roman"/>
          <w:sz w:val="18"/>
        </w:rPr>
        <w:t xml:space="preserve"> </w:t>
      </w:r>
      <w:r w:rsidRPr="00E56B1D">
        <w:rPr>
          <w:rFonts w:ascii="Times New Roman" w:hAnsi="Times New Roman" w:hint="eastAsia"/>
          <w:sz w:val="18"/>
        </w:rPr>
        <w:t>действия</w:t>
      </w:r>
      <w:r w:rsidRPr="00E56B1D">
        <w:rPr>
          <w:rFonts w:ascii="Times New Roman" w:hAnsi="Times New Roman"/>
          <w:sz w:val="18"/>
        </w:rPr>
        <w:t xml:space="preserve">, </w:t>
      </w:r>
      <w:r w:rsidRPr="00E56B1D">
        <w:rPr>
          <w:rFonts w:ascii="Times New Roman" w:hAnsi="Times New Roman" w:hint="eastAsia"/>
          <w:sz w:val="18"/>
        </w:rPr>
        <w:t>нарушающие</w:t>
      </w:r>
      <w:r w:rsidRPr="00E56B1D">
        <w:rPr>
          <w:rFonts w:ascii="Times New Roman" w:hAnsi="Times New Roman"/>
          <w:sz w:val="18"/>
        </w:rPr>
        <w:t xml:space="preserve"> </w:t>
      </w:r>
      <w:r w:rsidRPr="00E56B1D">
        <w:rPr>
          <w:rFonts w:ascii="Times New Roman" w:hAnsi="Times New Roman" w:hint="eastAsia"/>
          <w:sz w:val="18"/>
        </w:rPr>
        <w:t>требования</w:t>
      </w:r>
      <w:r w:rsidRPr="00E56B1D">
        <w:rPr>
          <w:rFonts w:ascii="Times New Roman" w:hAnsi="Times New Roman"/>
          <w:sz w:val="18"/>
        </w:rPr>
        <w:t xml:space="preserve"> </w:t>
      </w:r>
      <w:r w:rsidRPr="00E56B1D">
        <w:rPr>
          <w:rFonts w:ascii="Times New Roman" w:hAnsi="Times New Roman" w:hint="eastAsia"/>
          <w:sz w:val="18"/>
        </w:rPr>
        <w:t>применимого</w:t>
      </w:r>
      <w:r w:rsidRPr="00E56B1D">
        <w:rPr>
          <w:rFonts w:ascii="Times New Roman" w:hAnsi="Times New Roman"/>
          <w:sz w:val="18"/>
        </w:rPr>
        <w:t xml:space="preserve"> </w:t>
      </w:r>
      <w:r w:rsidRPr="00E56B1D">
        <w:rPr>
          <w:rFonts w:ascii="Times New Roman" w:hAnsi="Times New Roman" w:hint="eastAsia"/>
          <w:sz w:val="18"/>
        </w:rPr>
        <w:t>законодательства</w:t>
      </w:r>
      <w:r w:rsidRPr="00E56B1D">
        <w:rPr>
          <w:rFonts w:ascii="Times New Roman" w:hAnsi="Times New Roman"/>
          <w:sz w:val="18"/>
        </w:rPr>
        <w:t xml:space="preserve"> </w:t>
      </w:r>
      <w:r w:rsidRPr="00E56B1D">
        <w:rPr>
          <w:rFonts w:ascii="Times New Roman" w:hAnsi="Times New Roman" w:hint="eastAsia"/>
          <w:sz w:val="18"/>
        </w:rPr>
        <w:t>и</w:t>
      </w:r>
      <w:r w:rsidRPr="00E56B1D">
        <w:rPr>
          <w:rFonts w:ascii="Times New Roman" w:hAnsi="Times New Roman"/>
          <w:sz w:val="18"/>
        </w:rPr>
        <w:t xml:space="preserve"> </w:t>
      </w:r>
      <w:r w:rsidRPr="00E56B1D">
        <w:rPr>
          <w:rFonts w:ascii="Times New Roman" w:hAnsi="Times New Roman" w:hint="eastAsia"/>
          <w:sz w:val="18"/>
        </w:rPr>
        <w:t>международных</w:t>
      </w:r>
      <w:r w:rsidRPr="00E56B1D">
        <w:rPr>
          <w:rFonts w:ascii="Times New Roman" w:hAnsi="Times New Roman"/>
          <w:sz w:val="18"/>
        </w:rPr>
        <w:t xml:space="preserve"> </w:t>
      </w:r>
      <w:r w:rsidRPr="00E56B1D">
        <w:rPr>
          <w:rFonts w:ascii="Times New Roman" w:hAnsi="Times New Roman" w:hint="eastAsia"/>
          <w:sz w:val="18"/>
        </w:rPr>
        <w:t>актов</w:t>
      </w:r>
      <w:r w:rsidRPr="00E56B1D">
        <w:rPr>
          <w:rFonts w:ascii="Times New Roman" w:hAnsi="Times New Roman"/>
          <w:sz w:val="18"/>
        </w:rPr>
        <w:t xml:space="preserve"> </w:t>
      </w:r>
      <w:r w:rsidRPr="00E56B1D">
        <w:rPr>
          <w:rFonts w:ascii="Times New Roman" w:hAnsi="Times New Roman" w:hint="eastAsia"/>
          <w:sz w:val="18"/>
        </w:rPr>
        <w:t>о</w:t>
      </w:r>
      <w:r w:rsidRPr="00E56B1D">
        <w:rPr>
          <w:rFonts w:ascii="Times New Roman" w:hAnsi="Times New Roman"/>
          <w:sz w:val="18"/>
        </w:rPr>
        <w:t xml:space="preserve"> </w:t>
      </w:r>
      <w:r w:rsidRPr="00E56B1D">
        <w:rPr>
          <w:rFonts w:ascii="Times New Roman" w:hAnsi="Times New Roman" w:hint="eastAsia"/>
          <w:sz w:val="18"/>
        </w:rPr>
        <w:t>противодействии</w:t>
      </w:r>
      <w:r w:rsidRPr="00E56B1D">
        <w:rPr>
          <w:rFonts w:ascii="Times New Roman" w:hAnsi="Times New Roman"/>
          <w:sz w:val="18"/>
        </w:rPr>
        <w:t xml:space="preserve"> </w:t>
      </w:r>
      <w:r w:rsidRPr="00E56B1D">
        <w:rPr>
          <w:rFonts w:ascii="Times New Roman" w:hAnsi="Times New Roman" w:hint="eastAsia"/>
          <w:sz w:val="18"/>
        </w:rPr>
        <w:t>легализации</w:t>
      </w:r>
      <w:r w:rsidRPr="00E56B1D">
        <w:rPr>
          <w:rFonts w:ascii="Times New Roman" w:hAnsi="Times New Roman"/>
          <w:sz w:val="18"/>
        </w:rPr>
        <w:t xml:space="preserve"> (</w:t>
      </w:r>
      <w:r w:rsidRPr="00E56B1D">
        <w:rPr>
          <w:rFonts w:ascii="Times New Roman" w:hAnsi="Times New Roman" w:hint="eastAsia"/>
          <w:sz w:val="18"/>
        </w:rPr>
        <w:t>отмыванию</w:t>
      </w:r>
      <w:r w:rsidRPr="00E56B1D">
        <w:rPr>
          <w:rFonts w:ascii="Times New Roman" w:hAnsi="Times New Roman"/>
          <w:sz w:val="18"/>
        </w:rPr>
        <w:t xml:space="preserve">) </w:t>
      </w:r>
      <w:r w:rsidRPr="00E56B1D">
        <w:rPr>
          <w:rFonts w:ascii="Times New Roman" w:hAnsi="Times New Roman" w:hint="eastAsia"/>
          <w:sz w:val="18"/>
        </w:rPr>
        <w:t>доходов</w:t>
      </w:r>
      <w:r w:rsidRPr="00E56B1D">
        <w:rPr>
          <w:rFonts w:ascii="Times New Roman" w:hAnsi="Times New Roman"/>
          <w:sz w:val="18"/>
        </w:rPr>
        <w:t xml:space="preserve">, </w:t>
      </w:r>
      <w:r w:rsidRPr="00E56B1D">
        <w:rPr>
          <w:rFonts w:ascii="Times New Roman" w:hAnsi="Times New Roman" w:hint="eastAsia"/>
          <w:sz w:val="18"/>
        </w:rPr>
        <w:t>полученных</w:t>
      </w:r>
      <w:r w:rsidRPr="00E56B1D">
        <w:rPr>
          <w:rFonts w:ascii="Times New Roman" w:hAnsi="Times New Roman"/>
          <w:sz w:val="18"/>
        </w:rPr>
        <w:t xml:space="preserve"> </w:t>
      </w:r>
      <w:r w:rsidRPr="00E56B1D">
        <w:rPr>
          <w:rFonts w:ascii="Times New Roman" w:hAnsi="Times New Roman" w:hint="eastAsia"/>
          <w:sz w:val="18"/>
        </w:rPr>
        <w:t>преступным</w:t>
      </w:r>
      <w:r w:rsidRPr="00E56B1D">
        <w:rPr>
          <w:rFonts w:ascii="Times New Roman" w:hAnsi="Times New Roman"/>
          <w:sz w:val="18"/>
        </w:rPr>
        <w:t xml:space="preserve"> </w:t>
      </w:r>
      <w:r w:rsidRPr="00E56B1D">
        <w:rPr>
          <w:rFonts w:ascii="Times New Roman" w:hAnsi="Times New Roman" w:hint="eastAsia"/>
          <w:sz w:val="18"/>
        </w:rPr>
        <w:t>путем</w:t>
      </w:r>
      <w:r w:rsidRPr="00E56B1D">
        <w:rPr>
          <w:rFonts w:ascii="Times New Roman" w:hAnsi="Times New Roman"/>
          <w:sz w:val="18"/>
        </w:rPr>
        <w:t>.</w:t>
      </w:r>
    </w:p>
    <w:p w:rsidR="00E56B1D" w:rsidRPr="00E56B1D" w:rsidRDefault="00E56B1D" w:rsidP="009879FA">
      <w:pPr>
        <w:widowControl w:val="0"/>
        <w:ind w:firstLine="567"/>
        <w:rPr>
          <w:rFonts w:ascii="Times New Roman" w:hAnsi="Times New Roman"/>
          <w:sz w:val="18"/>
        </w:rPr>
      </w:pPr>
      <w:proofErr w:type="gramStart"/>
      <w:r w:rsidRPr="00E56B1D">
        <w:rPr>
          <w:rFonts w:ascii="Times New Roman" w:hAnsi="Times New Roman" w:hint="eastAsia"/>
          <w:sz w:val="18"/>
        </w:rPr>
        <w:t>Каждая</w:t>
      </w:r>
      <w:r w:rsidRPr="00E56B1D">
        <w:rPr>
          <w:rFonts w:ascii="Times New Roman" w:hAnsi="Times New Roman"/>
          <w:sz w:val="18"/>
        </w:rPr>
        <w:t xml:space="preserve"> </w:t>
      </w:r>
      <w:r w:rsidRPr="00E56B1D">
        <w:rPr>
          <w:rFonts w:ascii="Times New Roman" w:hAnsi="Times New Roman" w:hint="eastAsia"/>
          <w:sz w:val="18"/>
        </w:rPr>
        <w:t>из</w:t>
      </w:r>
      <w:r w:rsidRPr="00E56B1D">
        <w:rPr>
          <w:rFonts w:ascii="Times New Roman" w:hAnsi="Times New Roman"/>
          <w:sz w:val="18"/>
        </w:rPr>
        <w:t xml:space="preserve"> </w:t>
      </w:r>
      <w:r w:rsidRPr="00E56B1D">
        <w:rPr>
          <w:rFonts w:ascii="Times New Roman" w:hAnsi="Times New Roman" w:hint="eastAsia"/>
          <w:sz w:val="18"/>
        </w:rPr>
        <w:t>Сторон</w:t>
      </w:r>
      <w:r w:rsidRPr="00E56B1D">
        <w:rPr>
          <w:rFonts w:ascii="Times New Roman" w:hAnsi="Times New Roman"/>
          <w:sz w:val="18"/>
        </w:rPr>
        <w:t xml:space="preserve"> </w:t>
      </w:r>
      <w:r w:rsidRPr="00E56B1D">
        <w:rPr>
          <w:rFonts w:ascii="Times New Roman" w:hAnsi="Times New Roman" w:hint="eastAsia"/>
          <w:sz w:val="18"/>
        </w:rPr>
        <w:t>настоящего</w:t>
      </w:r>
      <w:r w:rsidRPr="00E56B1D">
        <w:rPr>
          <w:rFonts w:ascii="Times New Roman" w:hAnsi="Times New Roman"/>
          <w:sz w:val="18"/>
        </w:rPr>
        <w:t xml:space="preserve"> </w:t>
      </w:r>
      <w:r w:rsidRPr="00E56B1D">
        <w:rPr>
          <w:rFonts w:ascii="Times New Roman" w:hAnsi="Times New Roman" w:hint="eastAsia"/>
          <w:sz w:val="18"/>
        </w:rPr>
        <w:t>Контракта</w:t>
      </w:r>
      <w:r w:rsidRPr="00E56B1D">
        <w:rPr>
          <w:rFonts w:ascii="Times New Roman" w:hAnsi="Times New Roman"/>
          <w:sz w:val="18"/>
        </w:rPr>
        <w:t xml:space="preserve"> </w:t>
      </w:r>
      <w:r w:rsidRPr="00E56B1D">
        <w:rPr>
          <w:rFonts w:ascii="Times New Roman" w:hAnsi="Times New Roman" w:hint="eastAsia"/>
          <w:sz w:val="18"/>
        </w:rPr>
        <w:t>отказывается</w:t>
      </w:r>
      <w:r w:rsidRPr="00E56B1D">
        <w:rPr>
          <w:rFonts w:ascii="Times New Roman" w:hAnsi="Times New Roman"/>
          <w:sz w:val="18"/>
        </w:rPr>
        <w:t xml:space="preserve"> </w:t>
      </w:r>
      <w:r w:rsidRPr="00E56B1D">
        <w:rPr>
          <w:rFonts w:ascii="Times New Roman" w:hAnsi="Times New Roman" w:hint="eastAsia"/>
          <w:sz w:val="18"/>
        </w:rPr>
        <w:t>от</w:t>
      </w:r>
      <w:r w:rsidRPr="00E56B1D">
        <w:rPr>
          <w:rFonts w:ascii="Times New Roman" w:hAnsi="Times New Roman"/>
          <w:sz w:val="18"/>
        </w:rPr>
        <w:t xml:space="preserve"> </w:t>
      </w:r>
      <w:r w:rsidRPr="00E56B1D">
        <w:rPr>
          <w:rFonts w:ascii="Times New Roman" w:hAnsi="Times New Roman" w:hint="eastAsia"/>
          <w:sz w:val="18"/>
        </w:rPr>
        <w:t>стимулирования</w:t>
      </w:r>
      <w:r w:rsidRPr="00E56B1D">
        <w:rPr>
          <w:rFonts w:ascii="Times New Roman" w:hAnsi="Times New Roman"/>
          <w:sz w:val="18"/>
        </w:rPr>
        <w:t xml:space="preserve"> </w:t>
      </w:r>
      <w:r w:rsidRPr="00E56B1D">
        <w:rPr>
          <w:rFonts w:ascii="Times New Roman" w:hAnsi="Times New Roman" w:hint="eastAsia"/>
          <w:sz w:val="18"/>
        </w:rPr>
        <w:t>каким</w:t>
      </w:r>
      <w:r w:rsidRPr="00E56B1D">
        <w:rPr>
          <w:rFonts w:ascii="Times New Roman" w:hAnsi="Times New Roman"/>
          <w:sz w:val="18"/>
        </w:rPr>
        <w:t>-</w:t>
      </w:r>
      <w:r w:rsidRPr="00E56B1D">
        <w:rPr>
          <w:rFonts w:ascii="Times New Roman" w:hAnsi="Times New Roman" w:hint="eastAsia"/>
          <w:sz w:val="18"/>
        </w:rPr>
        <w:t>либо</w:t>
      </w:r>
      <w:r w:rsidRPr="00E56B1D">
        <w:rPr>
          <w:rFonts w:ascii="Times New Roman" w:hAnsi="Times New Roman"/>
          <w:sz w:val="18"/>
        </w:rPr>
        <w:t xml:space="preserve"> </w:t>
      </w:r>
      <w:r w:rsidRPr="00E56B1D">
        <w:rPr>
          <w:rFonts w:ascii="Times New Roman" w:hAnsi="Times New Roman" w:hint="eastAsia"/>
          <w:sz w:val="18"/>
        </w:rPr>
        <w:t>образом</w:t>
      </w:r>
      <w:r w:rsidRPr="00E56B1D">
        <w:rPr>
          <w:rFonts w:ascii="Times New Roman" w:hAnsi="Times New Roman"/>
          <w:sz w:val="18"/>
        </w:rPr>
        <w:t xml:space="preserve"> </w:t>
      </w:r>
      <w:r w:rsidRPr="00E56B1D">
        <w:rPr>
          <w:rFonts w:ascii="Times New Roman" w:hAnsi="Times New Roman" w:hint="eastAsia"/>
          <w:sz w:val="18"/>
        </w:rPr>
        <w:t>работников</w:t>
      </w:r>
      <w:r w:rsidRPr="00E56B1D">
        <w:rPr>
          <w:rFonts w:ascii="Times New Roman" w:hAnsi="Times New Roman"/>
          <w:sz w:val="18"/>
        </w:rPr>
        <w:t xml:space="preserve"> </w:t>
      </w:r>
      <w:r w:rsidRPr="00E56B1D">
        <w:rPr>
          <w:rFonts w:ascii="Times New Roman" w:hAnsi="Times New Roman" w:hint="eastAsia"/>
          <w:sz w:val="18"/>
        </w:rPr>
        <w:t>другой</w:t>
      </w:r>
      <w:r w:rsidRPr="00E56B1D">
        <w:rPr>
          <w:rFonts w:ascii="Times New Roman" w:hAnsi="Times New Roman"/>
          <w:sz w:val="18"/>
        </w:rPr>
        <w:t xml:space="preserve"> </w:t>
      </w:r>
      <w:r w:rsidRPr="00E56B1D">
        <w:rPr>
          <w:rFonts w:ascii="Times New Roman" w:hAnsi="Times New Roman" w:hint="eastAsia"/>
          <w:sz w:val="18"/>
        </w:rPr>
        <w:t>Стороны</w:t>
      </w:r>
      <w:r w:rsidRPr="00E56B1D">
        <w:rPr>
          <w:rFonts w:ascii="Times New Roman" w:hAnsi="Times New Roman"/>
          <w:sz w:val="18"/>
        </w:rPr>
        <w:t xml:space="preserve">, </w:t>
      </w:r>
      <w:r w:rsidRPr="00E56B1D">
        <w:rPr>
          <w:rFonts w:ascii="Times New Roman" w:hAnsi="Times New Roman" w:hint="eastAsia"/>
          <w:sz w:val="18"/>
        </w:rPr>
        <w:t>в</w:t>
      </w:r>
      <w:r w:rsidRPr="00E56B1D">
        <w:rPr>
          <w:rFonts w:ascii="Times New Roman" w:hAnsi="Times New Roman"/>
          <w:sz w:val="18"/>
        </w:rPr>
        <w:t xml:space="preserve"> </w:t>
      </w:r>
      <w:r w:rsidRPr="00E56B1D">
        <w:rPr>
          <w:rFonts w:ascii="Times New Roman" w:hAnsi="Times New Roman" w:hint="eastAsia"/>
          <w:sz w:val="18"/>
        </w:rPr>
        <w:t>том</w:t>
      </w:r>
      <w:r w:rsidRPr="00E56B1D">
        <w:rPr>
          <w:rFonts w:ascii="Times New Roman" w:hAnsi="Times New Roman"/>
          <w:sz w:val="18"/>
        </w:rPr>
        <w:t xml:space="preserve"> </w:t>
      </w:r>
      <w:r w:rsidRPr="00E56B1D">
        <w:rPr>
          <w:rFonts w:ascii="Times New Roman" w:hAnsi="Times New Roman" w:hint="eastAsia"/>
          <w:sz w:val="18"/>
        </w:rPr>
        <w:t>числе</w:t>
      </w:r>
      <w:r w:rsidRPr="00E56B1D">
        <w:rPr>
          <w:rFonts w:ascii="Times New Roman" w:hAnsi="Times New Roman"/>
          <w:sz w:val="18"/>
        </w:rPr>
        <w:t xml:space="preserve"> </w:t>
      </w:r>
      <w:r w:rsidRPr="00E56B1D">
        <w:rPr>
          <w:rFonts w:ascii="Times New Roman" w:hAnsi="Times New Roman" w:hint="eastAsia"/>
          <w:sz w:val="18"/>
        </w:rPr>
        <w:t>путем</w:t>
      </w:r>
      <w:r w:rsidRPr="00E56B1D">
        <w:rPr>
          <w:rFonts w:ascii="Times New Roman" w:hAnsi="Times New Roman"/>
          <w:sz w:val="18"/>
        </w:rPr>
        <w:t xml:space="preserve"> </w:t>
      </w:r>
      <w:r w:rsidRPr="00E56B1D">
        <w:rPr>
          <w:rFonts w:ascii="Times New Roman" w:hAnsi="Times New Roman" w:hint="eastAsia"/>
          <w:sz w:val="18"/>
        </w:rPr>
        <w:t>предоставления</w:t>
      </w:r>
      <w:r w:rsidRPr="00E56B1D">
        <w:rPr>
          <w:rFonts w:ascii="Times New Roman" w:hAnsi="Times New Roman"/>
          <w:sz w:val="18"/>
        </w:rPr>
        <w:t xml:space="preserve"> </w:t>
      </w:r>
      <w:r w:rsidRPr="00E56B1D">
        <w:rPr>
          <w:rFonts w:ascii="Times New Roman" w:hAnsi="Times New Roman" w:hint="eastAsia"/>
          <w:sz w:val="18"/>
        </w:rPr>
        <w:t>денежных</w:t>
      </w:r>
      <w:r w:rsidRPr="00E56B1D">
        <w:rPr>
          <w:rFonts w:ascii="Times New Roman" w:hAnsi="Times New Roman"/>
          <w:sz w:val="18"/>
        </w:rPr>
        <w:t xml:space="preserve"> </w:t>
      </w:r>
      <w:r w:rsidRPr="00E56B1D">
        <w:rPr>
          <w:rFonts w:ascii="Times New Roman" w:hAnsi="Times New Roman" w:hint="eastAsia"/>
          <w:sz w:val="18"/>
        </w:rPr>
        <w:t>сумм</w:t>
      </w:r>
      <w:r w:rsidRPr="00E56B1D">
        <w:rPr>
          <w:rFonts w:ascii="Times New Roman" w:hAnsi="Times New Roman"/>
          <w:sz w:val="18"/>
        </w:rPr>
        <w:t xml:space="preserve">, </w:t>
      </w:r>
      <w:r w:rsidRPr="00E56B1D">
        <w:rPr>
          <w:rFonts w:ascii="Times New Roman" w:hAnsi="Times New Roman" w:hint="eastAsia"/>
          <w:sz w:val="18"/>
        </w:rPr>
        <w:t>подарков</w:t>
      </w:r>
      <w:r w:rsidRPr="00E56B1D">
        <w:rPr>
          <w:rFonts w:ascii="Times New Roman" w:hAnsi="Times New Roman"/>
          <w:sz w:val="18"/>
        </w:rPr>
        <w:t xml:space="preserve">, </w:t>
      </w:r>
      <w:r w:rsidRPr="00E56B1D">
        <w:rPr>
          <w:rFonts w:ascii="Times New Roman" w:hAnsi="Times New Roman" w:hint="eastAsia"/>
          <w:sz w:val="18"/>
        </w:rPr>
        <w:t>безвозмездного</w:t>
      </w:r>
      <w:r w:rsidRPr="00E56B1D">
        <w:rPr>
          <w:rFonts w:ascii="Times New Roman" w:hAnsi="Times New Roman"/>
          <w:sz w:val="18"/>
        </w:rPr>
        <w:t xml:space="preserve"> </w:t>
      </w:r>
      <w:r w:rsidRPr="00E56B1D">
        <w:rPr>
          <w:rFonts w:ascii="Times New Roman" w:hAnsi="Times New Roman" w:hint="eastAsia"/>
          <w:sz w:val="18"/>
        </w:rPr>
        <w:t>выполнения</w:t>
      </w:r>
      <w:r w:rsidRPr="00E56B1D">
        <w:rPr>
          <w:rFonts w:ascii="Times New Roman" w:hAnsi="Times New Roman"/>
          <w:sz w:val="18"/>
        </w:rPr>
        <w:t xml:space="preserve"> </w:t>
      </w:r>
      <w:r w:rsidRPr="00E56B1D">
        <w:rPr>
          <w:rFonts w:ascii="Times New Roman" w:hAnsi="Times New Roman" w:hint="eastAsia"/>
          <w:sz w:val="18"/>
        </w:rPr>
        <w:t>в</w:t>
      </w:r>
      <w:r w:rsidRPr="00E56B1D">
        <w:rPr>
          <w:rFonts w:ascii="Times New Roman" w:hAnsi="Times New Roman"/>
          <w:sz w:val="18"/>
        </w:rPr>
        <w:t xml:space="preserve"> </w:t>
      </w:r>
      <w:r w:rsidRPr="00E56B1D">
        <w:rPr>
          <w:rFonts w:ascii="Times New Roman" w:hAnsi="Times New Roman" w:hint="eastAsia"/>
          <w:sz w:val="18"/>
        </w:rPr>
        <w:t>их</w:t>
      </w:r>
      <w:r w:rsidRPr="00E56B1D">
        <w:rPr>
          <w:rFonts w:ascii="Times New Roman" w:hAnsi="Times New Roman"/>
          <w:sz w:val="18"/>
        </w:rPr>
        <w:t xml:space="preserve"> </w:t>
      </w:r>
      <w:r w:rsidRPr="00E56B1D">
        <w:rPr>
          <w:rFonts w:ascii="Times New Roman" w:hAnsi="Times New Roman" w:hint="eastAsia"/>
          <w:sz w:val="18"/>
        </w:rPr>
        <w:t>адрес</w:t>
      </w:r>
      <w:r w:rsidRPr="00E56B1D">
        <w:rPr>
          <w:rFonts w:ascii="Times New Roman" w:hAnsi="Times New Roman"/>
          <w:sz w:val="18"/>
        </w:rPr>
        <w:t xml:space="preserve"> </w:t>
      </w:r>
      <w:r w:rsidRPr="00E56B1D">
        <w:rPr>
          <w:rFonts w:ascii="Times New Roman" w:hAnsi="Times New Roman" w:hint="eastAsia"/>
          <w:sz w:val="18"/>
        </w:rPr>
        <w:t>работ</w:t>
      </w:r>
      <w:r w:rsidRPr="00E56B1D">
        <w:rPr>
          <w:rFonts w:ascii="Times New Roman" w:hAnsi="Times New Roman"/>
          <w:sz w:val="18"/>
        </w:rPr>
        <w:t xml:space="preserve"> (</w:t>
      </w:r>
      <w:r w:rsidRPr="00E56B1D">
        <w:rPr>
          <w:rFonts w:ascii="Times New Roman" w:hAnsi="Times New Roman" w:hint="eastAsia"/>
          <w:sz w:val="18"/>
        </w:rPr>
        <w:t>услуг</w:t>
      </w:r>
      <w:r w:rsidRPr="00E56B1D">
        <w:rPr>
          <w:rFonts w:ascii="Times New Roman" w:hAnsi="Times New Roman"/>
          <w:sz w:val="18"/>
        </w:rPr>
        <w:t xml:space="preserve">) </w:t>
      </w:r>
      <w:r w:rsidRPr="00E56B1D">
        <w:rPr>
          <w:rFonts w:ascii="Times New Roman" w:hAnsi="Times New Roman" w:hint="eastAsia"/>
          <w:sz w:val="18"/>
        </w:rPr>
        <w:t>и</w:t>
      </w:r>
      <w:r w:rsidRPr="00E56B1D">
        <w:rPr>
          <w:rFonts w:ascii="Times New Roman" w:hAnsi="Times New Roman"/>
          <w:sz w:val="18"/>
        </w:rPr>
        <w:t xml:space="preserve"> </w:t>
      </w:r>
      <w:r w:rsidRPr="00E56B1D">
        <w:rPr>
          <w:rFonts w:ascii="Times New Roman" w:hAnsi="Times New Roman" w:hint="eastAsia"/>
          <w:sz w:val="18"/>
        </w:rPr>
        <w:t>другими</w:t>
      </w:r>
      <w:r w:rsidRPr="00E56B1D">
        <w:rPr>
          <w:rFonts w:ascii="Times New Roman" w:hAnsi="Times New Roman"/>
          <w:sz w:val="18"/>
        </w:rPr>
        <w:t xml:space="preserve">, </w:t>
      </w:r>
      <w:r w:rsidRPr="00E56B1D">
        <w:rPr>
          <w:rFonts w:ascii="Times New Roman" w:hAnsi="Times New Roman" w:hint="eastAsia"/>
          <w:sz w:val="18"/>
        </w:rPr>
        <w:t>не</w:t>
      </w:r>
      <w:r w:rsidRPr="00E56B1D">
        <w:rPr>
          <w:rFonts w:ascii="Times New Roman" w:hAnsi="Times New Roman"/>
          <w:sz w:val="18"/>
        </w:rPr>
        <w:t xml:space="preserve"> </w:t>
      </w:r>
      <w:r w:rsidRPr="00E56B1D">
        <w:rPr>
          <w:rFonts w:ascii="Times New Roman" w:hAnsi="Times New Roman" w:hint="eastAsia"/>
          <w:sz w:val="18"/>
        </w:rPr>
        <w:t>поименованными</w:t>
      </w:r>
      <w:r w:rsidRPr="00E56B1D">
        <w:rPr>
          <w:rFonts w:ascii="Times New Roman" w:hAnsi="Times New Roman"/>
          <w:sz w:val="18"/>
        </w:rPr>
        <w:t xml:space="preserve"> </w:t>
      </w:r>
      <w:r w:rsidRPr="00E56B1D">
        <w:rPr>
          <w:rFonts w:ascii="Times New Roman" w:hAnsi="Times New Roman" w:hint="eastAsia"/>
          <w:sz w:val="18"/>
        </w:rPr>
        <w:t>в</w:t>
      </w:r>
      <w:r w:rsidRPr="00E56B1D">
        <w:rPr>
          <w:rFonts w:ascii="Times New Roman" w:hAnsi="Times New Roman"/>
          <w:sz w:val="18"/>
        </w:rPr>
        <w:t xml:space="preserve"> </w:t>
      </w:r>
      <w:r w:rsidRPr="00E56B1D">
        <w:rPr>
          <w:rFonts w:ascii="Times New Roman" w:hAnsi="Times New Roman" w:hint="eastAsia"/>
          <w:sz w:val="18"/>
        </w:rPr>
        <w:t>настоящем</w:t>
      </w:r>
      <w:r w:rsidRPr="00E56B1D">
        <w:rPr>
          <w:rFonts w:ascii="Times New Roman" w:hAnsi="Times New Roman"/>
          <w:sz w:val="18"/>
        </w:rPr>
        <w:t xml:space="preserve"> </w:t>
      </w:r>
      <w:r w:rsidRPr="00E56B1D">
        <w:rPr>
          <w:rFonts w:ascii="Times New Roman" w:hAnsi="Times New Roman" w:hint="eastAsia"/>
          <w:sz w:val="18"/>
        </w:rPr>
        <w:t>пункте</w:t>
      </w:r>
      <w:r w:rsidRPr="00E56B1D">
        <w:rPr>
          <w:rFonts w:ascii="Times New Roman" w:hAnsi="Times New Roman"/>
          <w:sz w:val="18"/>
        </w:rPr>
        <w:t xml:space="preserve"> </w:t>
      </w:r>
      <w:r w:rsidRPr="00E56B1D">
        <w:rPr>
          <w:rFonts w:ascii="Times New Roman" w:hAnsi="Times New Roman" w:hint="eastAsia"/>
          <w:sz w:val="18"/>
        </w:rPr>
        <w:t>способами</w:t>
      </w:r>
      <w:r w:rsidRPr="00E56B1D">
        <w:rPr>
          <w:rFonts w:ascii="Times New Roman" w:hAnsi="Times New Roman"/>
          <w:sz w:val="18"/>
        </w:rPr>
        <w:t xml:space="preserve">, </w:t>
      </w:r>
      <w:r w:rsidRPr="00E56B1D">
        <w:rPr>
          <w:rFonts w:ascii="Times New Roman" w:hAnsi="Times New Roman" w:hint="eastAsia"/>
          <w:sz w:val="18"/>
        </w:rPr>
        <w:t>ставящего</w:t>
      </w:r>
      <w:r w:rsidRPr="00E56B1D">
        <w:rPr>
          <w:rFonts w:ascii="Times New Roman" w:hAnsi="Times New Roman"/>
          <w:sz w:val="18"/>
        </w:rPr>
        <w:t xml:space="preserve"> </w:t>
      </w:r>
      <w:r w:rsidRPr="00E56B1D">
        <w:rPr>
          <w:rFonts w:ascii="Times New Roman" w:hAnsi="Times New Roman" w:hint="eastAsia"/>
          <w:sz w:val="18"/>
        </w:rPr>
        <w:t>работника</w:t>
      </w:r>
      <w:r w:rsidRPr="00E56B1D">
        <w:rPr>
          <w:rFonts w:ascii="Times New Roman" w:hAnsi="Times New Roman"/>
          <w:sz w:val="18"/>
        </w:rPr>
        <w:t xml:space="preserve"> </w:t>
      </w:r>
      <w:r w:rsidRPr="00E56B1D">
        <w:rPr>
          <w:rFonts w:ascii="Times New Roman" w:hAnsi="Times New Roman" w:hint="eastAsia"/>
          <w:sz w:val="18"/>
        </w:rPr>
        <w:t>в</w:t>
      </w:r>
      <w:r w:rsidRPr="00E56B1D">
        <w:rPr>
          <w:rFonts w:ascii="Times New Roman" w:hAnsi="Times New Roman"/>
          <w:sz w:val="18"/>
        </w:rPr>
        <w:t xml:space="preserve"> </w:t>
      </w:r>
      <w:r w:rsidRPr="00E56B1D">
        <w:rPr>
          <w:rFonts w:ascii="Times New Roman" w:hAnsi="Times New Roman" w:hint="eastAsia"/>
          <w:sz w:val="18"/>
        </w:rPr>
        <w:t>определенную</w:t>
      </w:r>
      <w:r w:rsidRPr="00E56B1D">
        <w:rPr>
          <w:rFonts w:ascii="Times New Roman" w:hAnsi="Times New Roman"/>
          <w:sz w:val="18"/>
        </w:rPr>
        <w:t xml:space="preserve"> </w:t>
      </w:r>
      <w:r w:rsidRPr="00E56B1D">
        <w:rPr>
          <w:rFonts w:ascii="Times New Roman" w:hAnsi="Times New Roman" w:hint="eastAsia"/>
          <w:sz w:val="18"/>
        </w:rPr>
        <w:t>зависимость</w:t>
      </w:r>
      <w:r w:rsidRPr="00E56B1D">
        <w:rPr>
          <w:rFonts w:ascii="Times New Roman" w:hAnsi="Times New Roman"/>
          <w:sz w:val="18"/>
        </w:rPr>
        <w:t xml:space="preserve"> </w:t>
      </w:r>
      <w:r w:rsidRPr="00E56B1D">
        <w:rPr>
          <w:rFonts w:ascii="Times New Roman" w:hAnsi="Times New Roman" w:hint="eastAsia"/>
          <w:sz w:val="18"/>
        </w:rPr>
        <w:t>и</w:t>
      </w:r>
      <w:r w:rsidRPr="00E56B1D">
        <w:rPr>
          <w:rFonts w:ascii="Times New Roman" w:hAnsi="Times New Roman"/>
          <w:sz w:val="18"/>
        </w:rPr>
        <w:t xml:space="preserve"> </w:t>
      </w:r>
      <w:r w:rsidRPr="00E56B1D">
        <w:rPr>
          <w:rFonts w:ascii="Times New Roman" w:hAnsi="Times New Roman" w:hint="eastAsia"/>
          <w:sz w:val="18"/>
        </w:rPr>
        <w:t>направленного</w:t>
      </w:r>
      <w:r w:rsidRPr="00E56B1D">
        <w:rPr>
          <w:rFonts w:ascii="Times New Roman" w:hAnsi="Times New Roman"/>
          <w:sz w:val="18"/>
        </w:rPr>
        <w:t xml:space="preserve"> </w:t>
      </w:r>
      <w:r w:rsidRPr="00E56B1D">
        <w:rPr>
          <w:rFonts w:ascii="Times New Roman" w:hAnsi="Times New Roman" w:hint="eastAsia"/>
          <w:sz w:val="18"/>
        </w:rPr>
        <w:t>на</w:t>
      </w:r>
      <w:r w:rsidRPr="00E56B1D">
        <w:rPr>
          <w:rFonts w:ascii="Times New Roman" w:hAnsi="Times New Roman"/>
          <w:sz w:val="18"/>
        </w:rPr>
        <w:t xml:space="preserve"> </w:t>
      </w:r>
      <w:r w:rsidRPr="00E56B1D">
        <w:rPr>
          <w:rFonts w:ascii="Times New Roman" w:hAnsi="Times New Roman" w:hint="eastAsia"/>
          <w:sz w:val="18"/>
        </w:rPr>
        <w:t>обеспечение</w:t>
      </w:r>
      <w:r w:rsidRPr="00E56B1D">
        <w:rPr>
          <w:rFonts w:ascii="Times New Roman" w:hAnsi="Times New Roman"/>
          <w:sz w:val="18"/>
        </w:rPr>
        <w:t xml:space="preserve"> </w:t>
      </w:r>
      <w:r w:rsidRPr="00E56B1D">
        <w:rPr>
          <w:rFonts w:ascii="Times New Roman" w:hAnsi="Times New Roman" w:hint="eastAsia"/>
          <w:sz w:val="18"/>
        </w:rPr>
        <w:t>выполнения</w:t>
      </w:r>
      <w:r w:rsidRPr="00E56B1D">
        <w:rPr>
          <w:rFonts w:ascii="Times New Roman" w:hAnsi="Times New Roman"/>
          <w:sz w:val="18"/>
        </w:rPr>
        <w:t xml:space="preserve"> </w:t>
      </w:r>
      <w:r w:rsidRPr="00E56B1D">
        <w:rPr>
          <w:rFonts w:ascii="Times New Roman" w:hAnsi="Times New Roman" w:hint="eastAsia"/>
          <w:sz w:val="18"/>
        </w:rPr>
        <w:t>этим</w:t>
      </w:r>
      <w:r w:rsidRPr="00E56B1D">
        <w:rPr>
          <w:rFonts w:ascii="Times New Roman" w:hAnsi="Times New Roman"/>
          <w:sz w:val="18"/>
        </w:rPr>
        <w:t xml:space="preserve"> </w:t>
      </w:r>
      <w:r w:rsidRPr="00E56B1D">
        <w:rPr>
          <w:rFonts w:ascii="Times New Roman" w:hAnsi="Times New Roman" w:hint="eastAsia"/>
          <w:sz w:val="18"/>
        </w:rPr>
        <w:t>работником</w:t>
      </w:r>
      <w:r w:rsidRPr="00E56B1D">
        <w:rPr>
          <w:rFonts w:ascii="Times New Roman" w:hAnsi="Times New Roman"/>
          <w:sz w:val="18"/>
        </w:rPr>
        <w:t xml:space="preserve"> </w:t>
      </w:r>
      <w:r w:rsidRPr="00E56B1D">
        <w:rPr>
          <w:rFonts w:ascii="Times New Roman" w:hAnsi="Times New Roman" w:hint="eastAsia"/>
          <w:sz w:val="18"/>
        </w:rPr>
        <w:t>каких</w:t>
      </w:r>
      <w:r w:rsidRPr="00E56B1D">
        <w:rPr>
          <w:rFonts w:ascii="Times New Roman" w:hAnsi="Times New Roman"/>
          <w:sz w:val="18"/>
        </w:rPr>
        <w:t>-</w:t>
      </w:r>
      <w:r w:rsidRPr="00E56B1D">
        <w:rPr>
          <w:rFonts w:ascii="Times New Roman" w:hAnsi="Times New Roman" w:hint="eastAsia"/>
          <w:sz w:val="18"/>
        </w:rPr>
        <w:t>либо</w:t>
      </w:r>
      <w:r w:rsidRPr="00E56B1D">
        <w:rPr>
          <w:rFonts w:ascii="Times New Roman" w:hAnsi="Times New Roman"/>
          <w:sz w:val="18"/>
        </w:rPr>
        <w:t xml:space="preserve"> </w:t>
      </w:r>
      <w:r w:rsidRPr="00E56B1D">
        <w:rPr>
          <w:rFonts w:ascii="Times New Roman" w:hAnsi="Times New Roman" w:hint="eastAsia"/>
          <w:sz w:val="18"/>
        </w:rPr>
        <w:t>действий</w:t>
      </w:r>
      <w:r w:rsidRPr="00E56B1D">
        <w:rPr>
          <w:rFonts w:ascii="Times New Roman" w:hAnsi="Times New Roman"/>
          <w:sz w:val="18"/>
        </w:rPr>
        <w:t xml:space="preserve"> </w:t>
      </w:r>
      <w:r w:rsidRPr="00E56B1D">
        <w:rPr>
          <w:rFonts w:ascii="Times New Roman" w:hAnsi="Times New Roman" w:hint="eastAsia"/>
          <w:sz w:val="18"/>
        </w:rPr>
        <w:t>в</w:t>
      </w:r>
      <w:r w:rsidRPr="00E56B1D">
        <w:rPr>
          <w:rFonts w:ascii="Times New Roman" w:hAnsi="Times New Roman"/>
          <w:sz w:val="18"/>
        </w:rPr>
        <w:t xml:space="preserve"> </w:t>
      </w:r>
      <w:r w:rsidRPr="00E56B1D">
        <w:rPr>
          <w:rFonts w:ascii="Times New Roman" w:hAnsi="Times New Roman" w:hint="eastAsia"/>
          <w:sz w:val="18"/>
        </w:rPr>
        <w:t>пользу</w:t>
      </w:r>
      <w:r w:rsidRPr="00E56B1D">
        <w:rPr>
          <w:rFonts w:ascii="Times New Roman" w:hAnsi="Times New Roman"/>
          <w:sz w:val="18"/>
        </w:rPr>
        <w:t xml:space="preserve"> </w:t>
      </w:r>
      <w:r w:rsidRPr="00E56B1D">
        <w:rPr>
          <w:rFonts w:ascii="Times New Roman" w:hAnsi="Times New Roman" w:hint="eastAsia"/>
          <w:sz w:val="18"/>
        </w:rPr>
        <w:t>стимулирующей</w:t>
      </w:r>
      <w:r w:rsidRPr="00E56B1D">
        <w:rPr>
          <w:rFonts w:ascii="Times New Roman" w:hAnsi="Times New Roman"/>
          <w:sz w:val="18"/>
        </w:rPr>
        <w:t xml:space="preserve"> </w:t>
      </w:r>
      <w:r w:rsidRPr="00E56B1D">
        <w:rPr>
          <w:rFonts w:ascii="Times New Roman" w:hAnsi="Times New Roman" w:hint="eastAsia"/>
          <w:sz w:val="18"/>
        </w:rPr>
        <w:t>его</w:t>
      </w:r>
      <w:r w:rsidRPr="00E56B1D">
        <w:rPr>
          <w:rFonts w:ascii="Times New Roman" w:hAnsi="Times New Roman"/>
          <w:sz w:val="18"/>
        </w:rPr>
        <w:t xml:space="preserve"> </w:t>
      </w:r>
      <w:r w:rsidRPr="00E56B1D">
        <w:rPr>
          <w:rFonts w:ascii="Times New Roman" w:hAnsi="Times New Roman" w:hint="eastAsia"/>
          <w:sz w:val="18"/>
        </w:rPr>
        <w:t>Стороны</w:t>
      </w:r>
      <w:r w:rsidRPr="00E56B1D">
        <w:rPr>
          <w:rFonts w:ascii="Times New Roman" w:hAnsi="Times New Roman"/>
          <w:sz w:val="18"/>
        </w:rPr>
        <w:t>.</w:t>
      </w:r>
      <w:proofErr w:type="gramEnd"/>
    </w:p>
    <w:p w:rsidR="00E56B1D" w:rsidRPr="00E56B1D" w:rsidRDefault="00E56B1D" w:rsidP="009879FA">
      <w:pPr>
        <w:widowControl w:val="0"/>
        <w:ind w:firstLine="567"/>
        <w:rPr>
          <w:rFonts w:ascii="Times New Roman" w:hAnsi="Times New Roman"/>
          <w:sz w:val="18"/>
        </w:rPr>
      </w:pPr>
      <w:r w:rsidRPr="00E56B1D">
        <w:rPr>
          <w:rFonts w:ascii="Times New Roman" w:hAnsi="Times New Roman" w:hint="eastAsia"/>
          <w:sz w:val="18"/>
        </w:rPr>
        <w:t>Под</w:t>
      </w:r>
      <w:r w:rsidRPr="00E56B1D">
        <w:rPr>
          <w:rFonts w:ascii="Times New Roman" w:hAnsi="Times New Roman"/>
          <w:sz w:val="18"/>
        </w:rPr>
        <w:t xml:space="preserve"> </w:t>
      </w:r>
      <w:r w:rsidRPr="00E56B1D">
        <w:rPr>
          <w:rFonts w:ascii="Times New Roman" w:hAnsi="Times New Roman" w:hint="eastAsia"/>
          <w:sz w:val="18"/>
        </w:rPr>
        <w:t>действиями</w:t>
      </w:r>
      <w:r w:rsidRPr="00E56B1D">
        <w:rPr>
          <w:rFonts w:ascii="Times New Roman" w:hAnsi="Times New Roman"/>
          <w:sz w:val="18"/>
        </w:rPr>
        <w:t xml:space="preserve"> </w:t>
      </w:r>
      <w:r w:rsidRPr="00E56B1D">
        <w:rPr>
          <w:rFonts w:ascii="Times New Roman" w:hAnsi="Times New Roman" w:hint="eastAsia"/>
          <w:sz w:val="18"/>
        </w:rPr>
        <w:t>работника</w:t>
      </w:r>
      <w:r w:rsidRPr="00E56B1D">
        <w:rPr>
          <w:rFonts w:ascii="Times New Roman" w:hAnsi="Times New Roman"/>
          <w:sz w:val="18"/>
        </w:rPr>
        <w:t xml:space="preserve">, </w:t>
      </w:r>
      <w:r w:rsidRPr="00E56B1D">
        <w:rPr>
          <w:rFonts w:ascii="Times New Roman" w:hAnsi="Times New Roman" w:hint="eastAsia"/>
          <w:sz w:val="18"/>
        </w:rPr>
        <w:t>осуществляемыми</w:t>
      </w:r>
      <w:r w:rsidRPr="00E56B1D">
        <w:rPr>
          <w:rFonts w:ascii="Times New Roman" w:hAnsi="Times New Roman"/>
          <w:sz w:val="18"/>
        </w:rPr>
        <w:t xml:space="preserve"> </w:t>
      </w:r>
      <w:r w:rsidRPr="00E56B1D">
        <w:rPr>
          <w:rFonts w:ascii="Times New Roman" w:hAnsi="Times New Roman" w:hint="eastAsia"/>
          <w:sz w:val="18"/>
        </w:rPr>
        <w:t>в</w:t>
      </w:r>
      <w:r w:rsidRPr="00E56B1D">
        <w:rPr>
          <w:rFonts w:ascii="Times New Roman" w:hAnsi="Times New Roman"/>
          <w:sz w:val="18"/>
        </w:rPr>
        <w:t xml:space="preserve"> </w:t>
      </w:r>
      <w:r w:rsidRPr="00E56B1D">
        <w:rPr>
          <w:rFonts w:ascii="Times New Roman" w:hAnsi="Times New Roman" w:hint="eastAsia"/>
          <w:sz w:val="18"/>
        </w:rPr>
        <w:t>пользу</w:t>
      </w:r>
      <w:r w:rsidRPr="00E56B1D">
        <w:rPr>
          <w:rFonts w:ascii="Times New Roman" w:hAnsi="Times New Roman"/>
          <w:sz w:val="18"/>
        </w:rPr>
        <w:t xml:space="preserve"> </w:t>
      </w:r>
      <w:r w:rsidRPr="00E56B1D">
        <w:rPr>
          <w:rFonts w:ascii="Times New Roman" w:hAnsi="Times New Roman" w:hint="eastAsia"/>
          <w:sz w:val="18"/>
        </w:rPr>
        <w:t>стимулирующей</w:t>
      </w:r>
      <w:r w:rsidRPr="00E56B1D">
        <w:rPr>
          <w:rFonts w:ascii="Times New Roman" w:hAnsi="Times New Roman"/>
          <w:sz w:val="18"/>
        </w:rPr>
        <w:t xml:space="preserve"> </w:t>
      </w:r>
      <w:r w:rsidRPr="00E56B1D">
        <w:rPr>
          <w:rFonts w:ascii="Times New Roman" w:hAnsi="Times New Roman" w:hint="eastAsia"/>
          <w:sz w:val="18"/>
        </w:rPr>
        <w:t>его</w:t>
      </w:r>
      <w:r w:rsidRPr="00E56B1D">
        <w:rPr>
          <w:rFonts w:ascii="Times New Roman" w:hAnsi="Times New Roman"/>
          <w:sz w:val="18"/>
        </w:rPr>
        <w:t xml:space="preserve"> </w:t>
      </w:r>
      <w:r w:rsidRPr="00E56B1D">
        <w:rPr>
          <w:rFonts w:ascii="Times New Roman" w:hAnsi="Times New Roman" w:hint="eastAsia"/>
          <w:sz w:val="18"/>
        </w:rPr>
        <w:t>Стороны</w:t>
      </w:r>
      <w:r w:rsidRPr="00E56B1D">
        <w:rPr>
          <w:rFonts w:ascii="Times New Roman" w:hAnsi="Times New Roman"/>
          <w:sz w:val="18"/>
        </w:rPr>
        <w:t xml:space="preserve">, </w:t>
      </w:r>
      <w:r w:rsidRPr="00E56B1D">
        <w:rPr>
          <w:rFonts w:ascii="Times New Roman" w:hAnsi="Times New Roman" w:hint="eastAsia"/>
          <w:sz w:val="18"/>
        </w:rPr>
        <w:t>понимаются</w:t>
      </w:r>
      <w:r w:rsidRPr="00E56B1D">
        <w:rPr>
          <w:rFonts w:ascii="Times New Roman" w:hAnsi="Times New Roman"/>
          <w:sz w:val="18"/>
        </w:rPr>
        <w:t>:</w:t>
      </w:r>
    </w:p>
    <w:p w:rsidR="00E56B1D" w:rsidRPr="00E56B1D" w:rsidRDefault="00E56B1D" w:rsidP="009879FA">
      <w:pPr>
        <w:widowControl w:val="0"/>
        <w:ind w:firstLine="567"/>
        <w:rPr>
          <w:rFonts w:ascii="Times New Roman" w:hAnsi="Times New Roman"/>
          <w:sz w:val="18"/>
        </w:rPr>
      </w:pPr>
      <w:r w:rsidRPr="00E56B1D">
        <w:rPr>
          <w:rFonts w:ascii="Times New Roman" w:hAnsi="Times New Roman" w:hint="eastAsia"/>
          <w:sz w:val="18"/>
        </w:rPr>
        <w:t>•</w:t>
      </w:r>
      <w:r w:rsidRPr="00E56B1D">
        <w:rPr>
          <w:rFonts w:ascii="Times New Roman" w:hAnsi="Times New Roman"/>
          <w:sz w:val="18"/>
        </w:rPr>
        <w:t xml:space="preserve"> </w:t>
      </w:r>
      <w:r w:rsidRPr="00E56B1D">
        <w:rPr>
          <w:rFonts w:ascii="Times New Roman" w:hAnsi="Times New Roman" w:hint="eastAsia"/>
          <w:sz w:val="18"/>
        </w:rPr>
        <w:t>предоставление</w:t>
      </w:r>
      <w:r w:rsidRPr="00E56B1D">
        <w:rPr>
          <w:rFonts w:ascii="Times New Roman" w:hAnsi="Times New Roman"/>
          <w:sz w:val="18"/>
        </w:rPr>
        <w:t xml:space="preserve"> </w:t>
      </w:r>
      <w:r w:rsidRPr="00E56B1D">
        <w:rPr>
          <w:rFonts w:ascii="Times New Roman" w:hAnsi="Times New Roman" w:hint="eastAsia"/>
          <w:sz w:val="18"/>
        </w:rPr>
        <w:t>неоправданных</w:t>
      </w:r>
      <w:r w:rsidRPr="00E56B1D">
        <w:rPr>
          <w:rFonts w:ascii="Times New Roman" w:hAnsi="Times New Roman"/>
          <w:sz w:val="18"/>
        </w:rPr>
        <w:t xml:space="preserve"> </w:t>
      </w:r>
      <w:r w:rsidRPr="00E56B1D">
        <w:rPr>
          <w:rFonts w:ascii="Times New Roman" w:hAnsi="Times New Roman" w:hint="eastAsia"/>
          <w:sz w:val="18"/>
        </w:rPr>
        <w:t>преимуществ</w:t>
      </w:r>
      <w:r w:rsidRPr="00E56B1D">
        <w:rPr>
          <w:rFonts w:ascii="Times New Roman" w:hAnsi="Times New Roman"/>
          <w:sz w:val="18"/>
        </w:rPr>
        <w:t xml:space="preserve"> </w:t>
      </w:r>
      <w:r w:rsidRPr="00E56B1D">
        <w:rPr>
          <w:rFonts w:ascii="Times New Roman" w:hAnsi="Times New Roman" w:hint="eastAsia"/>
          <w:sz w:val="18"/>
        </w:rPr>
        <w:t>по</w:t>
      </w:r>
      <w:r w:rsidRPr="00E56B1D">
        <w:rPr>
          <w:rFonts w:ascii="Times New Roman" w:hAnsi="Times New Roman"/>
          <w:sz w:val="18"/>
        </w:rPr>
        <w:t xml:space="preserve"> </w:t>
      </w:r>
      <w:r w:rsidRPr="00E56B1D">
        <w:rPr>
          <w:rFonts w:ascii="Times New Roman" w:hAnsi="Times New Roman" w:hint="eastAsia"/>
          <w:sz w:val="18"/>
        </w:rPr>
        <w:t>сравнению</w:t>
      </w:r>
      <w:r w:rsidRPr="00E56B1D">
        <w:rPr>
          <w:rFonts w:ascii="Times New Roman" w:hAnsi="Times New Roman"/>
          <w:sz w:val="18"/>
        </w:rPr>
        <w:t xml:space="preserve"> </w:t>
      </w:r>
      <w:r w:rsidRPr="00E56B1D">
        <w:rPr>
          <w:rFonts w:ascii="Times New Roman" w:hAnsi="Times New Roman" w:hint="eastAsia"/>
          <w:sz w:val="18"/>
        </w:rPr>
        <w:t>с</w:t>
      </w:r>
      <w:r w:rsidRPr="00E56B1D">
        <w:rPr>
          <w:rFonts w:ascii="Times New Roman" w:hAnsi="Times New Roman"/>
          <w:sz w:val="18"/>
        </w:rPr>
        <w:t xml:space="preserve"> </w:t>
      </w:r>
      <w:r w:rsidRPr="00E56B1D">
        <w:rPr>
          <w:rFonts w:ascii="Times New Roman" w:hAnsi="Times New Roman" w:hint="eastAsia"/>
          <w:sz w:val="18"/>
        </w:rPr>
        <w:t>другими</w:t>
      </w:r>
      <w:r w:rsidRPr="00E56B1D">
        <w:rPr>
          <w:rFonts w:ascii="Times New Roman" w:hAnsi="Times New Roman"/>
          <w:sz w:val="18"/>
        </w:rPr>
        <w:t xml:space="preserve"> </w:t>
      </w:r>
      <w:r w:rsidRPr="00E56B1D">
        <w:rPr>
          <w:rFonts w:ascii="Times New Roman" w:hAnsi="Times New Roman" w:hint="eastAsia"/>
          <w:sz w:val="18"/>
        </w:rPr>
        <w:t>контрагентами</w:t>
      </w:r>
      <w:r w:rsidRPr="00E56B1D">
        <w:rPr>
          <w:rFonts w:ascii="Times New Roman" w:hAnsi="Times New Roman"/>
          <w:sz w:val="18"/>
        </w:rPr>
        <w:t>;</w:t>
      </w:r>
    </w:p>
    <w:p w:rsidR="00E56B1D" w:rsidRPr="00E56B1D" w:rsidRDefault="00E56B1D" w:rsidP="009879FA">
      <w:pPr>
        <w:widowControl w:val="0"/>
        <w:ind w:firstLine="567"/>
        <w:rPr>
          <w:rFonts w:ascii="Times New Roman" w:hAnsi="Times New Roman"/>
          <w:sz w:val="18"/>
        </w:rPr>
      </w:pPr>
      <w:r w:rsidRPr="00E56B1D">
        <w:rPr>
          <w:rFonts w:ascii="Times New Roman" w:hAnsi="Times New Roman" w:hint="eastAsia"/>
          <w:sz w:val="18"/>
        </w:rPr>
        <w:t>•</w:t>
      </w:r>
      <w:r w:rsidRPr="00E56B1D">
        <w:rPr>
          <w:rFonts w:ascii="Times New Roman" w:hAnsi="Times New Roman"/>
          <w:sz w:val="18"/>
        </w:rPr>
        <w:t xml:space="preserve"> </w:t>
      </w:r>
      <w:r w:rsidRPr="00E56B1D">
        <w:rPr>
          <w:rFonts w:ascii="Times New Roman" w:hAnsi="Times New Roman" w:hint="eastAsia"/>
          <w:sz w:val="18"/>
        </w:rPr>
        <w:t>предоставление</w:t>
      </w:r>
      <w:r w:rsidRPr="00E56B1D">
        <w:rPr>
          <w:rFonts w:ascii="Times New Roman" w:hAnsi="Times New Roman"/>
          <w:sz w:val="18"/>
        </w:rPr>
        <w:t xml:space="preserve"> </w:t>
      </w:r>
      <w:r w:rsidRPr="00E56B1D">
        <w:rPr>
          <w:rFonts w:ascii="Times New Roman" w:hAnsi="Times New Roman" w:hint="eastAsia"/>
          <w:sz w:val="18"/>
        </w:rPr>
        <w:t>каких</w:t>
      </w:r>
      <w:r w:rsidRPr="00E56B1D">
        <w:rPr>
          <w:rFonts w:ascii="Times New Roman" w:hAnsi="Times New Roman"/>
          <w:sz w:val="18"/>
        </w:rPr>
        <w:t>-</w:t>
      </w:r>
      <w:r w:rsidRPr="00E56B1D">
        <w:rPr>
          <w:rFonts w:ascii="Times New Roman" w:hAnsi="Times New Roman" w:hint="eastAsia"/>
          <w:sz w:val="18"/>
        </w:rPr>
        <w:t>либо</w:t>
      </w:r>
      <w:r w:rsidRPr="00E56B1D">
        <w:rPr>
          <w:rFonts w:ascii="Times New Roman" w:hAnsi="Times New Roman"/>
          <w:sz w:val="18"/>
        </w:rPr>
        <w:t xml:space="preserve"> </w:t>
      </w:r>
      <w:r w:rsidRPr="00E56B1D">
        <w:rPr>
          <w:rFonts w:ascii="Times New Roman" w:hAnsi="Times New Roman" w:hint="eastAsia"/>
          <w:sz w:val="18"/>
        </w:rPr>
        <w:t>гарантий</w:t>
      </w:r>
      <w:r w:rsidRPr="00E56B1D">
        <w:rPr>
          <w:rFonts w:ascii="Times New Roman" w:hAnsi="Times New Roman"/>
          <w:sz w:val="18"/>
        </w:rPr>
        <w:t>;</w:t>
      </w:r>
    </w:p>
    <w:p w:rsidR="00E56B1D" w:rsidRPr="00E56B1D" w:rsidRDefault="00E56B1D" w:rsidP="009879FA">
      <w:pPr>
        <w:widowControl w:val="0"/>
        <w:ind w:firstLine="567"/>
        <w:rPr>
          <w:rFonts w:ascii="Times New Roman" w:hAnsi="Times New Roman"/>
          <w:sz w:val="18"/>
        </w:rPr>
      </w:pPr>
      <w:r w:rsidRPr="00E56B1D">
        <w:rPr>
          <w:rFonts w:ascii="Times New Roman" w:hAnsi="Times New Roman" w:hint="eastAsia"/>
          <w:sz w:val="18"/>
        </w:rPr>
        <w:t>•</w:t>
      </w:r>
      <w:r w:rsidRPr="00E56B1D">
        <w:rPr>
          <w:rFonts w:ascii="Times New Roman" w:hAnsi="Times New Roman"/>
          <w:sz w:val="18"/>
        </w:rPr>
        <w:t xml:space="preserve"> </w:t>
      </w:r>
      <w:r w:rsidRPr="00E56B1D">
        <w:rPr>
          <w:rFonts w:ascii="Times New Roman" w:hAnsi="Times New Roman" w:hint="eastAsia"/>
          <w:sz w:val="18"/>
        </w:rPr>
        <w:t>ускорение</w:t>
      </w:r>
      <w:r w:rsidRPr="00E56B1D">
        <w:rPr>
          <w:rFonts w:ascii="Times New Roman" w:hAnsi="Times New Roman"/>
          <w:sz w:val="18"/>
        </w:rPr>
        <w:t xml:space="preserve"> </w:t>
      </w:r>
      <w:r w:rsidRPr="00E56B1D">
        <w:rPr>
          <w:rFonts w:ascii="Times New Roman" w:hAnsi="Times New Roman" w:hint="eastAsia"/>
          <w:sz w:val="18"/>
        </w:rPr>
        <w:t>существующих</w:t>
      </w:r>
      <w:r w:rsidRPr="00E56B1D">
        <w:rPr>
          <w:rFonts w:ascii="Times New Roman" w:hAnsi="Times New Roman"/>
          <w:sz w:val="18"/>
        </w:rPr>
        <w:t xml:space="preserve"> </w:t>
      </w:r>
      <w:r w:rsidRPr="00E56B1D">
        <w:rPr>
          <w:rFonts w:ascii="Times New Roman" w:hAnsi="Times New Roman" w:hint="eastAsia"/>
          <w:sz w:val="18"/>
        </w:rPr>
        <w:t>процедур</w:t>
      </w:r>
      <w:r w:rsidRPr="00E56B1D">
        <w:rPr>
          <w:rFonts w:ascii="Times New Roman" w:hAnsi="Times New Roman"/>
          <w:sz w:val="18"/>
        </w:rPr>
        <w:t>;</w:t>
      </w:r>
    </w:p>
    <w:p w:rsidR="00E56B1D" w:rsidRPr="00E56B1D" w:rsidRDefault="00E56B1D" w:rsidP="009879FA">
      <w:pPr>
        <w:widowControl w:val="0"/>
        <w:ind w:firstLine="567"/>
        <w:rPr>
          <w:rFonts w:ascii="Times New Roman" w:hAnsi="Times New Roman"/>
          <w:sz w:val="18"/>
        </w:rPr>
      </w:pPr>
      <w:r w:rsidRPr="00E56B1D">
        <w:rPr>
          <w:rFonts w:ascii="Times New Roman" w:hAnsi="Times New Roman" w:hint="eastAsia"/>
          <w:sz w:val="18"/>
        </w:rPr>
        <w:t>•</w:t>
      </w:r>
      <w:r w:rsidRPr="00E56B1D">
        <w:rPr>
          <w:rFonts w:ascii="Times New Roman" w:hAnsi="Times New Roman"/>
          <w:sz w:val="18"/>
        </w:rPr>
        <w:t xml:space="preserve"> </w:t>
      </w:r>
      <w:r w:rsidRPr="00E56B1D">
        <w:rPr>
          <w:rFonts w:ascii="Times New Roman" w:hAnsi="Times New Roman" w:hint="eastAsia"/>
          <w:sz w:val="18"/>
        </w:rPr>
        <w:t>иные</w:t>
      </w:r>
      <w:r w:rsidRPr="00E56B1D">
        <w:rPr>
          <w:rFonts w:ascii="Times New Roman" w:hAnsi="Times New Roman"/>
          <w:sz w:val="18"/>
        </w:rPr>
        <w:t xml:space="preserve"> </w:t>
      </w:r>
      <w:r w:rsidRPr="00E56B1D">
        <w:rPr>
          <w:rFonts w:ascii="Times New Roman" w:hAnsi="Times New Roman" w:hint="eastAsia"/>
          <w:sz w:val="18"/>
        </w:rPr>
        <w:t>действия</w:t>
      </w:r>
      <w:r w:rsidRPr="00E56B1D">
        <w:rPr>
          <w:rFonts w:ascii="Times New Roman" w:hAnsi="Times New Roman"/>
          <w:sz w:val="18"/>
        </w:rPr>
        <w:t xml:space="preserve">, </w:t>
      </w:r>
      <w:r w:rsidRPr="00E56B1D">
        <w:rPr>
          <w:rFonts w:ascii="Times New Roman" w:hAnsi="Times New Roman" w:hint="eastAsia"/>
          <w:sz w:val="18"/>
        </w:rPr>
        <w:t>выполняемые</w:t>
      </w:r>
      <w:r w:rsidRPr="00E56B1D">
        <w:rPr>
          <w:rFonts w:ascii="Times New Roman" w:hAnsi="Times New Roman"/>
          <w:sz w:val="18"/>
        </w:rPr>
        <w:t xml:space="preserve"> </w:t>
      </w:r>
      <w:r w:rsidRPr="00E56B1D">
        <w:rPr>
          <w:rFonts w:ascii="Times New Roman" w:hAnsi="Times New Roman" w:hint="eastAsia"/>
          <w:sz w:val="18"/>
        </w:rPr>
        <w:t>работником</w:t>
      </w:r>
      <w:r w:rsidRPr="00E56B1D">
        <w:rPr>
          <w:rFonts w:ascii="Times New Roman" w:hAnsi="Times New Roman"/>
          <w:sz w:val="18"/>
        </w:rPr>
        <w:t xml:space="preserve"> </w:t>
      </w:r>
      <w:r w:rsidRPr="00E56B1D">
        <w:rPr>
          <w:rFonts w:ascii="Times New Roman" w:hAnsi="Times New Roman" w:hint="eastAsia"/>
          <w:sz w:val="18"/>
        </w:rPr>
        <w:t>в</w:t>
      </w:r>
      <w:r w:rsidRPr="00E56B1D">
        <w:rPr>
          <w:rFonts w:ascii="Times New Roman" w:hAnsi="Times New Roman"/>
          <w:sz w:val="18"/>
        </w:rPr>
        <w:t xml:space="preserve"> </w:t>
      </w:r>
      <w:r w:rsidRPr="00E56B1D">
        <w:rPr>
          <w:rFonts w:ascii="Times New Roman" w:hAnsi="Times New Roman" w:hint="eastAsia"/>
          <w:sz w:val="18"/>
        </w:rPr>
        <w:t>рамках</w:t>
      </w:r>
      <w:r w:rsidRPr="00E56B1D">
        <w:rPr>
          <w:rFonts w:ascii="Times New Roman" w:hAnsi="Times New Roman"/>
          <w:sz w:val="18"/>
        </w:rPr>
        <w:t xml:space="preserve"> </w:t>
      </w:r>
      <w:r w:rsidRPr="00E56B1D">
        <w:rPr>
          <w:rFonts w:ascii="Times New Roman" w:hAnsi="Times New Roman" w:hint="eastAsia"/>
          <w:sz w:val="18"/>
        </w:rPr>
        <w:t>своих</w:t>
      </w:r>
      <w:r w:rsidRPr="00E56B1D">
        <w:rPr>
          <w:rFonts w:ascii="Times New Roman" w:hAnsi="Times New Roman"/>
          <w:sz w:val="18"/>
        </w:rPr>
        <w:t xml:space="preserve"> </w:t>
      </w:r>
      <w:r w:rsidRPr="00E56B1D">
        <w:rPr>
          <w:rFonts w:ascii="Times New Roman" w:hAnsi="Times New Roman" w:hint="eastAsia"/>
          <w:sz w:val="18"/>
        </w:rPr>
        <w:t>должностных</w:t>
      </w:r>
      <w:r w:rsidRPr="00E56B1D">
        <w:rPr>
          <w:rFonts w:ascii="Times New Roman" w:hAnsi="Times New Roman"/>
          <w:sz w:val="18"/>
        </w:rPr>
        <w:t xml:space="preserve"> </w:t>
      </w:r>
      <w:r w:rsidRPr="00E56B1D">
        <w:rPr>
          <w:rFonts w:ascii="Times New Roman" w:hAnsi="Times New Roman" w:hint="eastAsia"/>
          <w:sz w:val="18"/>
        </w:rPr>
        <w:t>обязанностей</w:t>
      </w:r>
      <w:r w:rsidRPr="00E56B1D">
        <w:rPr>
          <w:rFonts w:ascii="Times New Roman" w:hAnsi="Times New Roman"/>
          <w:sz w:val="18"/>
        </w:rPr>
        <w:t xml:space="preserve">, </w:t>
      </w:r>
      <w:r w:rsidRPr="00E56B1D">
        <w:rPr>
          <w:rFonts w:ascii="Times New Roman" w:hAnsi="Times New Roman" w:hint="eastAsia"/>
          <w:sz w:val="18"/>
        </w:rPr>
        <w:t>но</w:t>
      </w:r>
      <w:r w:rsidRPr="00E56B1D">
        <w:rPr>
          <w:rFonts w:ascii="Times New Roman" w:hAnsi="Times New Roman"/>
          <w:sz w:val="18"/>
        </w:rPr>
        <w:t xml:space="preserve"> </w:t>
      </w:r>
      <w:r w:rsidRPr="00E56B1D">
        <w:rPr>
          <w:rFonts w:ascii="Times New Roman" w:hAnsi="Times New Roman" w:hint="eastAsia"/>
          <w:sz w:val="18"/>
        </w:rPr>
        <w:t>идущие</w:t>
      </w:r>
      <w:r w:rsidRPr="00E56B1D">
        <w:rPr>
          <w:rFonts w:ascii="Times New Roman" w:hAnsi="Times New Roman"/>
          <w:sz w:val="18"/>
        </w:rPr>
        <w:t xml:space="preserve"> </w:t>
      </w:r>
      <w:r w:rsidRPr="00E56B1D">
        <w:rPr>
          <w:rFonts w:ascii="Times New Roman" w:hAnsi="Times New Roman" w:hint="eastAsia"/>
          <w:sz w:val="18"/>
        </w:rPr>
        <w:t>вразрез</w:t>
      </w:r>
      <w:r w:rsidRPr="00E56B1D">
        <w:rPr>
          <w:rFonts w:ascii="Times New Roman" w:hAnsi="Times New Roman"/>
          <w:sz w:val="18"/>
        </w:rPr>
        <w:t xml:space="preserve"> </w:t>
      </w:r>
      <w:r w:rsidRPr="00E56B1D">
        <w:rPr>
          <w:rFonts w:ascii="Times New Roman" w:hAnsi="Times New Roman" w:hint="eastAsia"/>
          <w:sz w:val="18"/>
        </w:rPr>
        <w:t>с</w:t>
      </w:r>
      <w:r w:rsidRPr="00E56B1D">
        <w:rPr>
          <w:rFonts w:ascii="Times New Roman" w:hAnsi="Times New Roman"/>
          <w:sz w:val="18"/>
        </w:rPr>
        <w:t xml:space="preserve"> </w:t>
      </w:r>
      <w:r w:rsidRPr="00E56B1D">
        <w:rPr>
          <w:rFonts w:ascii="Times New Roman" w:hAnsi="Times New Roman" w:hint="eastAsia"/>
          <w:sz w:val="18"/>
        </w:rPr>
        <w:t>принципами</w:t>
      </w:r>
      <w:r w:rsidRPr="00E56B1D">
        <w:rPr>
          <w:rFonts w:ascii="Times New Roman" w:hAnsi="Times New Roman"/>
          <w:sz w:val="18"/>
        </w:rPr>
        <w:t xml:space="preserve"> </w:t>
      </w:r>
      <w:r w:rsidRPr="00E56B1D">
        <w:rPr>
          <w:rFonts w:ascii="Times New Roman" w:hAnsi="Times New Roman" w:hint="eastAsia"/>
          <w:sz w:val="18"/>
        </w:rPr>
        <w:t>прозрачности</w:t>
      </w:r>
      <w:r w:rsidRPr="00E56B1D">
        <w:rPr>
          <w:rFonts w:ascii="Times New Roman" w:hAnsi="Times New Roman"/>
          <w:sz w:val="18"/>
        </w:rPr>
        <w:t xml:space="preserve"> </w:t>
      </w:r>
      <w:r w:rsidRPr="00E56B1D">
        <w:rPr>
          <w:rFonts w:ascii="Times New Roman" w:hAnsi="Times New Roman" w:hint="eastAsia"/>
          <w:sz w:val="18"/>
        </w:rPr>
        <w:t>и</w:t>
      </w:r>
      <w:r w:rsidRPr="00E56B1D">
        <w:rPr>
          <w:rFonts w:ascii="Times New Roman" w:hAnsi="Times New Roman"/>
          <w:sz w:val="18"/>
        </w:rPr>
        <w:t xml:space="preserve"> </w:t>
      </w:r>
      <w:r w:rsidRPr="00E56B1D">
        <w:rPr>
          <w:rFonts w:ascii="Times New Roman" w:hAnsi="Times New Roman" w:hint="eastAsia"/>
          <w:sz w:val="18"/>
        </w:rPr>
        <w:t>открытости</w:t>
      </w:r>
      <w:r w:rsidRPr="00E56B1D">
        <w:rPr>
          <w:rFonts w:ascii="Times New Roman" w:hAnsi="Times New Roman"/>
          <w:sz w:val="18"/>
        </w:rPr>
        <w:t xml:space="preserve"> </w:t>
      </w:r>
      <w:r w:rsidRPr="00E56B1D">
        <w:rPr>
          <w:rFonts w:ascii="Times New Roman" w:hAnsi="Times New Roman" w:hint="eastAsia"/>
          <w:sz w:val="18"/>
        </w:rPr>
        <w:t>взаимоотношений</w:t>
      </w:r>
      <w:r w:rsidRPr="00E56B1D">
        <w:rPr>
          <w:rFonts w:ascii="Times New Roman" w:hAnsi="Times New Roman"/>
          <w:sz w:val="18"/>
        </w:rPr>
        <w:t xml:space="preserve"> </w:t>
      </w:r>
      <w:r w:rsidRPr="00E56B1D">
        <w:rPr>
          <w:rFonts w:ascii="Times New Roman" w:hAnsi="Times New Roman" w:hint="eastAsia"/>
          <w:sz w:val="18"/>
        </w:rPr>
        <w:t>между</w:t>
      </w:r>
      <w:r w:rsidRPr="00E56B1D">
        <w:rPr>
          <w:rFonts w:ascii="Times New Roman" w:hAnsi="Times New Roman"/>
          <w:sz w:val="18"/>
        </w:rPr>
        <w:t xml:space="preserve"> </w:t>
      </w:r>
      <w:r w:rsidRPr="00E56B1D">
        <w:rPr>
          <w:rFonts w:ascii="Times New Roman" w:hAnsi="Times New Roman" w:hint="eastAsia"/>
          <w:sz w:val="18"/>
        </w:rPr>
        <w:t>Сторонами</w:t>
      </w:r>
      <w:r w:rsidRPr="00E56B1D">
        <w:rPr>
          <w:rFonts w:ascii="Times New Roman" w:hAnsi="Times New Roman"/>
          <w:sz w:val="18"/>
        </w:rPr>
        <w:t>.</w:t>
      </w:r>
    </w:p>
    <w:p w:rsidR="00E56B1D" w:rsidRPr="00E56B1D" w:rsidRDefault="00E56B1D" w:rsidP="009879FA">
      <w:pPr>
        <w:widowControl w:val="0"/>
        <w:ind w:firstLine="567"/>
        <w:rPr>
          <w:rFonts w:ascii="Times New Roman" w:hAnsi="Times New Roman"/>
          <w:sz w:val="18"/>
        </w:rPr>
      </w:pPr>
      <w:r w:rsidRPr="00E56B1D">
        <w:rPr>
          <w:rFonts w:ascii="Times New Roman" w:hAnsi="Times New Roman" w:hint="eastAsia"/>
          <w:sz w:val="18"/>
        </w:rPr>
        <w:t>В</w:t>
      </w:r>
      <w:r w:rsidRPr="00E56B1D">
        <w:rPr>
          <w:rFonts w:ascii="Times New Roman" w:hAnsi="Times New Roman"/>
          <w:sz w:val="18"/>
        </w:rPr>
        <w:t xml:space="preserve"> </w:t>
      </w:r>
      <w:r w:rsidRPr="00E56B1D">
        <w:rPr>
          <w:rFonts w:ascii="Times New Roman" w:hAnsi="Times New Roman" w:hint="eastAsia"/>
          <w:sz w:val="18"/>
        </w:rPr>
        <w:t>случае</w:t>
      </w:r>
      <w:r w:rsidRPr="00E56B1D">
        <w:rPr>
          <w:rFonts w:ascii="Times New Roman" w:hAnsi="Times New Roman"/>
          <w:sz w:val="18"/>
        </w:rPr>
        <w:t xml:space="preserve"> </w:t>
      </w:r>
      <w:r w:rsidRPr="00E56B1D">
        <w:rPr>
          <w:rFonts w:ascii="Times New Roman" w:hAnsi="Times New Roman" w:hint="eastAsia"/>
          <w:sz w:val="18"/>
        </w:rPr>
        <w:t>возникновения</w:t>
      </w:r>
      <w:r w:rsidRPr="00E56B1D">
        <w:rPr>
          <w:rFonts w:ascii="Times New Roman" w:hAnsi="Times New Roman"/>
          <w:sz w:val="18"/>
        </w:rPr>
        <w:t xml:space="preserve"> </w:t>
      </w:r>
      <w:r w:rsidRPr="00E56B1D">
        <w:rPr>
          <w:rFonts w:ascii="Times New Roman" w:hAnsi="Times New Roman" w:hint="eastAsia"/>
          <w:sz w:val="18"/>
        </w:rPr>
        <w:t>у</w:t>
      </w:r>
      <w:r w:rsidRPr="00E56B1D">
        <w:rPr>
          <w:rFonts w:ascii="Times New Roman" w:hAnsi="Times New Roman"/>
          <w:sz w:val="18"/>
        </w:rPr>
        <w:t xml:space="preserve"> </w:t>
      </w:r>
      <w:r w:rsidRPr="00E56B1D">
        <w:rPr>
          <w:rFonts w:ascii="Times New Roman" w:hAnsi="Times New Roman" w:hint="eastAsia"/>
          <w:sz w:val="18"/>
        </w:rPr>
        <w:t>Стороны</w:t>
      </w:r>
      <w:r w:rsidRPr="00E56B1D">
        <w:rPr>
          <w:rFonts w:ascii="Times New Roman" w:hAnsi="Times New Roman"/>
          <w:sz w:val="18"/>
        </w:rPr>
        <w:t xml:space="preserve"> </w:t>
      </w:r>
      <w:r w:rsidRPr="00E56B1D">
        <w:rPr>
          <w:rFonts w:ascii="Times New Roman" w:hAnsi="Times New Roman" w:hint="eastAsia"/>
          <w:sz w:val="18"/>
        </w:rPr>
        <w:t>подозрений</w:t>
      </w:r>
      <w:r w:rsidRPr="00E56B1D">
        <w:rPr>
          <w:rFonts w:ascii="Times New Roman" w:hAnsi="Times New Roman"/>
          <w:sz w:val="18"/>
        </w:rPr>
        <w:t xml:space="preserve">, </w:t>
      </w:r>
      <w:r w:rsidRPr="00E56B1D">
        <w:rPr>
          <w:rFonts w:ascii="Times New Roman" w:hAnsi="Times New Roman" w:hint="eastAsia"/>
          <w:sz w:val="18"/>
        </w:rPr>
        <w:t>что</w:t>
      </w:r>
      <w:r w:rsidRPr="00E56B1D">
        <w:rPr>
          <w:rFonts w:ascii="Times New Roman" w:hAnsi="Times New Roman"/>
          <w:sz w:val="18"/>
        </w:rPr>
        <w:t xml:space="preserve"> </w:t>
      </w:r>
      <w:r w:rsidRPr="00E56B1D">
        <w:rPr>
          <w:rFonts w:ascii="Times New Roman" w:hAnsi="Times New Roman" w:hint="eastAsia"/>
          <w:sz w:val="18"/>
        </w:rPr>
        <w:t>произошло</w:t>
      </w:r>
      <w:r w:rsidRPr="00E56B1D">
        <w:rPr>
          <w:rFonts w:ascii="Times New Roman" w:hAnsi="Times New Roman"/>
          <w:sz w:val="18"/>
        </w:rPr>
        <w:t xml:space="preserve"> </w:t>
      </w:r>
      <w:r w:rsidRPr="00E56B1D">
        <w:rPr>
          <w:rFonts w:ascii="Times New Roman" w:hAnsi="Times New Roman" w:hint="eastAsia"/>
          <w:sz w:val="18"/>
        </w:rPr>
        <w:t>или</w:t>
      </w:r>
      <w:r w:rsidRPr="00E56B1D">
        <w:rPr>
          <w:rFonts w:ascii="Times New Roman" w:hAnsi="Times New Roman"/>
          <w:sz w:val="18"/>
        </w:rPr>
        <w:t xml:space="preserve"> </w:t>
      </w:r>
      <w:r w:rsidRPr="00E56B1D">
        <w:rPr>
          <w:rFonts w:ascii="Times New Roman" w:hAnsi="Times New Roman" w:hint="eastAsia"/>
          <w:sz w:val="18"/>
        </w:rPr>
        <w:t>может</w:t>
      </w:r>
      <w:r w:rsidRPr="00E56B1D">
        <w:rPr>
          <w:rFonts w:ascii="Times New Roman" w:hAnsi="Times New Roman"/>
          <w:sz w:val="18"/>
        </w:rPr>
        <w:t xml:space="preserve"> </w:t>
      </w:r>
      <w:r w:rsidRPr="00E56B1D">
        <w:rPr>
          <w:rFonts w:ascii="Times New Roman" w:hAnsi="Times New Roman" w:hint="eastAsia"/>
          <w:sz w:val="18"/>
        </w:rPr>
        <w:t>произойти</w:t>
      </w:r>
      <w:r w:rsidRPr="00E56B1D">
        <w:rPr>
          <w:rFonts w:ascii="Times New Roman" w:hAnsi="Times New Roman"/>
          <w:sz w:val="18"/>
        </w:rPr>
        <w:t xml:space="preserve"> </w:t>
      </w:r>
      <w:r w:rsidRPr="00E56B1D">
        <w:rPr>
          <w:rFonts w:ascii="Times New Roman" w:hAnsi="Times New Roman" w:hint="eastAsia"/>
          <w:sz w:val="18"/>
        </w:rPr>
        <w:t>нарушение</w:t>
      </w:r>
      <w:r w:rsidRPr="00E56B1D">
        <w:rPr>
          <w:rFonts w:ascii="Times New Roman" w:hAnsi="Times New Roman"/>
          <w:sz w:val="18"/>
        </w:rPr>
        <w:t xml:space="preserve"> </w:t>
      </w:r>
      <w:r w:rsidRPr="00E56B1D">
        <w:rPr>
          <w:rFonts w:ascii="Times New Roman" w:hAnsi="Times New Roman" w:hint="eastAsia"/>
          <w:sz w:val="18"/>
        </w:rPr>
        <w:t>каких</w:t>
      </w:r>
      <w:r w:rsidRPr="00E56B1D">
        <w:rPr>
          <w:rFonts w:ascii="Times New Roman" w:hAnsi="Times New Roman"/>
          <w:sz w:val="18"/>
        </w:rPr>
        <w:t>-</w:t>
      </w:r>
      <w:r w:rsidRPr="00E56B1D">
        <w:rPr>
          <w:rFonts w:ascii="Times New Roman" w:hAnsi="Times New Roman" w:hint="eastAsia"/>
          <w:sz w:val="18"/>
        </w:rPr>
        <w:t>либо</w:t>
      </w:r>
      <w:r w:rsidRPr="00E56B1D">
        <w:rPr>
          <w:rFonts w:ascii="Times New Roman" w:hAnsi="Times New Roman"/>
          <w:sz w:val="18"/>
        </w:rPr>
        <w:t xml:space="preserve"> </w:t>
      </w:r>
      <w:r w:rsidRPr="00E56B1D">
        <w:rPr>
          <w:rFonts w:ascii="Times New Roman" w:hAnsi="Times New Roman" w:hint="eastAsia"/>
          <w:sz w:val="18"/>
        </w:rPr>
        <w:t>антикоррупционных</w:t>
      </w:r>
      <w:r w:rsidRPr="00E56B1D">
        <w:rPr>
          <w:rFonts w:ascii="Times New Roman" w:hAnsi="Times New Roman"/>
          <w:sz w:val="18"/>
        </w:rPr>
        <w:t xml:space="preserve"> </w:t>
      </w:r>
      <w:r w:rsidRPr="00E56B1D">
        <w:rPr>
          <w:rFonts w:ascii="Times New Roman" w:hAnsi="Times New Roman" w:hint="eastAsia"/>
          <w:sz w:val="18"/>
        </w:rPr>
        <w:t>условий</w:t>
      </w:r>
      <w:r w:rsidRPr="00E56B1D">
        <w:rPr>
          <w:rFonts w:ascii="Times New Roman" w:hAnsi="Times New Roman"/>
          <w:sz w:val="18"/>
        </w:rPr>
        <w:t xml:space="preserve">, </w:t>
      </w:r>
      <w:r w:rsidRPr="00E56B1D">
        <w:rPr>
          <w:rFonts w:ascii="Times New Roman" w:hAnsi="Times New Roman" w:hint="eastAsia"/>
          <w:sz w:val="18"/>
        </w:rPr>
        <w:t>соответствующая</w:t>
      </w:r>
      <w:r w:rsidRPr="00E56B1D">
        <w:rPr>
          <w:rFonts w:ascii="Times New Roman" w:hAnsi="Times New Roman"/>
          <w:sz w:val="18"/>
        </w:rPr>
        <w:t xml:space="preserve"> </w:t>
      </w:r>
      <w:r w:rsidRPr="00E56B1D">
        <w:rPr>
          <w:rFonts w:ascii="Times New Roman" w:hAnsi="Times New Roman" w:hint="eastAsia"/>
          <w:sz w:val="18"/>
        </w:rPr>
        <w:t>Сторона</w:t>
      </w:r>
      <w:r w:rsidRPr="00E56B1D">
        <w:rPr>
          <w:rFonts w:ascii="Times New Roman" w:hAnsi="Times New Roman"/>
          <w:sz w:val="18"/>
        </w:rPr>
        <w:t xml:space="preserve"> </w:t>
      </w:r>
      <w:r w:rsidRPr="00E56B1D">
        <w:rPr>
          <w:rFonts w:ascii="Times New Roman" w:hAnsi="Times New Roman" w:hint="eastAsia"/>
          <w:sz w:val="18"/>
        </w:rPr>
        <w:t>обязуется</w:t>
      </w:r>
      <w:r w:rsidRPr="00E56B1D">
        <w:rPr>
          <w:rFonts w:ascii="Times New Roman" w:hAnsi="Times New Roman"/>
          <w:sz w:val="18"/>
        </w:rPr>
        <w:t xml:space="preserve"> </w:t>
      </w:r>
      <w:r w:rsidRPr="00E56B1D">
        <w:rPr>
          <w:rFonts w:ascii="Times New Roman" w:hAnsi="Times New Roman" w:hint="eastAsia"/>
          <w:sz w:val="18"/>
        </w:rPr>
        <w:t>уведомить</w:t>
      </w:r>
      <w:r w:rsidRPr="00E56B1D">
        <w:rPr>
          <w:rFonts w:ascii="Times New Roman" w:hAnsi="Times New Roman"/>
          <w:sz w:val="18"/>
        </w:rPr>
        <w:t xml:space="preserve"> </w:t>
      </w:r>
      <w:r w:rsidRPr="00E56B1D">
        <w:rPr>
          <w:rFonts w:ascii="Times New Roman" w:hAnsi="Times New Roman" w:hint="eastAsia"/>
          <w:sz w:val="18"/>
        </w:rPr>
        <w:t>другую</w:t>
      </w:r>
      <w:r w:rsidRPr="00E56B1D">
        <w:rPr>
          <w:rFonts w:ascii="Times New Roman" w:hAnsi="Times New Roman"/>
          <w:sz w:val="18"/>
        </w:rPr>
        <w:t xml:space="preserve"> </w:t>
      </w:r>
      <w:r w:rsidRPr="00E56B1D">
        <w:rPr>
          <w:rFonts w:ascii="Times New Roman" w:hAnsi="Times New Roman" w:hint="eastAsia"/>
          <w:sz w:val="18"/>
        </w:rPr>
        <w:t>Сторону</w:t>
      </w:r>
      <w:r w:rsidRPr="00E56B1D">
        <w:rPr>
          <w:rFonts w:ascii="Times New Roman" w:hAnsi="Times New Roman"/>
          <w:sz w:val="18"/>
        </w:rPr>
        <w:t xml:space="preserve"> </w:t>
      </w:r>
      <w:r w:rsidRPr="00E56B1D">
        <w:rPr>
          <w:rFonts w:ascii="Times New Roman" w:hAnsi="Times New Roman" w:hint="eastAsia"/>
          <w:sz w:val="18"/>
        </w:rPr>
        <w:t>в</w:t>
      </w:r>
      <w:r w:rsidRPr="00E56B1D">
        <w:rPr>
          <w:rFonts w:ascii="Times New Roman" w:hAnsi="Times New Roman"/>
          <w:sz w:val="18"/>
        </w:rPr>
        <w:t xml:space="preserve"> </w:t>
      </w:r>
      <w:r w:rsidRPr="00E56B1D">
        <w:rPr>
          <w:rFonts w:ascii="Times New Roman" w:hAnsi="Times New Roman" w:hint="eastAsia"/>
          <w:sz w:val="18"/>
        </w:rPr>
        <w:t>письменной</w:t>
      </w:r>
      <w:r w:rsidRPr="00E56B1D">
        <w:rPr>
          <w:rFonts w:ascii="Times New Roman" w:hAnsi="Times New Roman"/>
          <w:sz w:val="18"/>
        </w:rPr>
        <w:t xml:space="preserve"> </w:t>
      </w:r>
      <w:r w:rsidRPr="00E56B1D">
        <w:rPr>
          <w:rFonts w:ascii="Times New Roman" w:hAnsi="Times New Roman" w:hint="eastAsia"/>
          <w:sz w:val="18"/>
        </w:rPr>
        <w:t>форме</w:t>
      </w:r>
      <w:r w:rsidRPr="00E56B1D">
        <w:rPr>
          <w:rFonts w:ascii="Times New Roman" w:hAnsi="Times New Roman"/>
          <w:sz w:val="18"/>
        </w:rPr>
        <w:t xml:space="preserve">. </w:t>
      </w:r>
      <w:r w:rsidRPr="00E56B1D">
        <w:rPr>
          <w:rFonts w:ascii="Times New Roman" w:hAnsi="Times New Roman" w:hint="eastAsia"/>
          <w:sz w:val="18"/>
        </w:rPr>
        <w:t>После</w:t>
      </w:r>
      <w:r w:rsidRPr="00E56B1D">
        <w:rPr>
          <w:rFonts w:ascii="Times New Roman" w:hAnsi="Times New Roman"/>
          <w:sz w:val="18"/>
        </w:rPr>
        <w:t xml:space="preserve"> </w:t>
      </w:r>
      <w:r w:rsidRPr="00E56B1D">
        <w:rPr>
          <w:rFonts w:ascii="Times New Roman" w:hAnsi="Times New Roman" w:hint="eastAsia"/>
          <w:sz w:val="18"/>
        </w:rPr>
        <w:t>письменного</w:t>
      </w:r>
      <w:r w:rsidRPr="00E56B1D">
        <w:rPr>
          <w:rFonts w:ascii="Times New Roman" w:hAnsi="Times New Roman"/>
          <w:sz w:val="18"/>
        </w:rPr>
        <w:t xml:space="preserve"> </w:t>
      </w:r>
      <w:r w:rsidRPr="00E56B1D">
        <w:rPr>
          <w:rFonts w:ascii="Times New Roman" w:hAnsi="Times New Roman" w:hint="eastAsia"/>
          <w:sz w:val="18"/>
        </w:rPr>
        <w:t>уведомления</w:t>
      </w:r>
      <w:r w:rsidRPr="00E56B1D">
        <w:rPr>
          <w:rFonts w:ascii="Times New Roman" w:hAnsi="Times New Roman"/>
          <w:sz w:val="18"/>
        </w:rPr>
        <w:t xml:space="preserve">, </w:t>
      </w:r>
      <w:r w:rsidRPr="00E56B1D">
        <w:rPr>
          <w:rFonts w:ascii="Times New Roman" w:hAnsi="Times New Roman" w:hint="eastAsia"/>
          <w:sz w:val="18"/>
        </w:rPr>
        <w:t>соответствующая</w:t>
      </w:r>
      <w:r w:rsidRPr="00E56B1D">
        <w:rPr>
          <w:rFonts w:ascii="Times New Roman" w:hAnsi="Times New Roman"/>
          <w:sz w:val="18"/>
        </w:rPr>
        <w:t xml:space="preserve"> </w:t>
      </w:r>
      <w:r w:rsidRPr="00E56B1D">
        <w:rPr>
          <w:rFonts w:ascii="Times New Roman" w:hAnsi="Times New Roman" w:hint="eastAsia"/>
          <w:sz w:val="18"/>
        </w:rPr>
        <w:t>Сторона</w:t>
      </w:r>
      <w:r w:rsidRPr="00E56B1D">
        <w:rPr>
          <w:rFonts w:ascii="Times New Roman" w:hAnsi="Times New Roman"/>
          <w:sz w:val="18"/>
        </w:rPr>
        <w:t xml:space="preserve"> </w:t>
      </w:r>
      <w:r w:rsidRPr="00E56B1D">
        <w:rPr>
          <w:rFonts w:ascii="Times New Roman" w:hAnsi="Times New Roman" w:hint="eastAsia"/>
          <w:sz w:val="18"/>
        </w:rPr>
        <w:t>имеет</w:t>
      </w:r>
      <w:r w:rsidRPr="00E56B1D">
        <w:rPr>
          <w:rFonts w:ascii="Times New Roman" w:hAnsi="Times New Roman"/>
          <w:sz w:val="18"/>
        </w:rPr>
        <w:t xml:space="preserve"> </w:t>
      </w:r>
      <w:r w:rsidRPr="00E56B1D">
        <w:rPr>
          <w:rFonts w:ascii="Times New Roman" w:hAnsi="Times New Roman" w:hint="eastAsia"/>
          <w:sz w:val="18"/>
        </w:rPr>
        <w:t>право</w:t>
      </w:r>
      <w:r w:rsidRPr="00E56B1D">
        <w:rPr>
          <w:rFonts w:ascii="Times New Roman" w:hAnsi="Times New Roman"/>
          <w:sz w:val="18"/>
        </w:rPr>
        <w:t xml:space="preserve"> </w:t>
      </w:r>
      <w:r w:rsidRPr="00E56B1D">
        <w:rPr>
          <w:rFonts w:ascii="Times New Roman" w:hAnsi="Times New Roman" w:hint="eastAsia"/>
          <w:sz w:val="18"/>
        </w:rPr>
        <w:t>приостановить</w:t>
      </w:r>
      <w:r w:rsidRPr="00E56B1D">
        <w:rPr>
          <w:rFonts w:ascii="Times New Roman" w:hAnsi="Times New Roman"/>
          <w:sz w:val="18"/>
        </w:rPr>
        <w:t xml:space="preserve"> </w:t>
      </w:r>
      <w:r w:rsidRPr="00E56B1D">
        <w:rPr>
          <w:rFonts w:ascii="Times New Roman" w:hAnsi="Times New Roman" w:hint="eastAsia"/>
          <w:sz w:val="18"/>
        </w:rPr>
        <w:t>исполнение</w:t>
      </w:r>
      <w:r w:rsidRPr="00E56B1D">
        <w:rPr>
          <w:rFonts w:ascii="Times New Roman" w:hAnsi="Times New Roman"/>
          <w:sz w:val="18"/>
        </w:rPr>
        <w:t xml:space="preserve"> </w:t>
      </w:r>
      <w:r w:rsidRPr="00E56B1D">
        <w:rPr>
          <w:rFonts w:ascii="Times New Roman" w:hAnsi="Times New Roman" w:hint="eastAsia"/>
          <w:sz w:val="18"/>
        </w:rPr>
        <w:t>обязательств</w:t>
      </w:r>
      <w:r w:rsidRPr="00E56B1D">
        <w:rPr>
          <w:rFonts w:ascii="Times New Roman" w:hAnsi="Times New Roman"/>
          <w:sz w:val="18"/>
        </w:rPr>
        <w:t xml:space="preserve"> </w:t>
      </w:r>
      <w:r w:rsidRPr="00E56B1D">
        <w:rPr>
          <w:rFonts w:ascii="Times New Roman" w:hAnsi="Times New Roman" w:hint="eastAsia"/>
          <w:sz w:val="18"/>
        </w:rPr>
        <w:t>по</w:t>
      </w:r>
      <w:r w:rsidRPr="00E56B1D">
        <w:rPr>
          <w:rFonts w:ascii="Times New Roman" w:hAnsi="Times New Roman"/>
          <w:sz w:val="18"/>
        </w:rPr>
        <w:t xml:space="preserve"> </w:t>
      </w:r>
      <w:r w:rsidRPr="00E56B1D">
        <w:rPr>
          <w:rFonts w:ascii="Times New Roman" w:hAnsi="Times New Roman" w:hint="eastAsia"/>
          <w:sz w:val="18"/>
        </w:rPr>
        <w:t>настоящему</w:t>
      </w:r>
      <w:r w:rsidRPr="00E56B1D">
        <w:rPr>
          <w:rFonts w:ascii="Times New Roman" w:hAnsi="Times New Roman"/>
          <w:sz w:val="18"/>
        </w:rPr>
        <w:t xml:space="preserve"> </w:t>
      </w:r>
      <w:r w:rsidRPr="00E56B1D">
        <w:rPr>
          <w:rFonts w:ascii="Times New Roman" w:hAnsi="Times New Roman" w:hint="eastAsia"/>
          <w:sz w:val="18"/>
        </w:rPr>
        <w:t>Контракту</w:t>
      </w:r>
      <w:r w:rsidRPr="00E56B1D">
        <w:rPr>
          <w:rFonts w:ascii="Times New Roman" w:hAnsi="Times New Roman"/>
          <w:sz w:val="18"/>
        </w:rPr>
        <w:t xml:space="preserve"> </w:t>
      </w:r>
      <w:r w:rsidRPr="00E56B1D">
        <w:rPr>
          <w:rFonts w:ascii="Times New Roman" w:hAnsi="Times New Roman" w:hint="eastAsia"/>
          <w:sz w:val="18"/>
        </w:rPr>
        <w:t>до</w:t>
      </w:r>
      <w:r w:rsidRPr="00E56B1D">
        <w:rPr>
          <w:rFonts w:ascii="Times New Roman" w:hAnsi="Times New Roman"/>
          <w:sz w:val="18"/>
        </w:rPr>
        <w:t xml:space="preserve"> </w:t>
      </w:r>
      <w:r w:rsidRPr="00E56B1D">
        <w:rPr>
          <w:rFonts w:ascii="Times New Roman" w:hAnsi="Times New Roman" w:hint="eastAsia"/>
          <w:sz w:val="18"/>
        </w:rPr>
        <w:t>получения</w:t>
      </w:r>
      <w:r w:rsidRPr="00E56B1D">
        <w:rPr>
          <w:rFonts w:ascii="Times New Roman" w:hAnsi="Times New Roman"/>
          <w:sz w:val="18"/>
        </w:rPr>
        <w:t xml:space="preserve"> </w:t>
      </w:r>
      <w:r w:rsidRPr="00E56B1D">
        <w:rPr>
          <w:rFonts w:ascii="Times New Roman" w:hAnsi="Times New Roman" w:hint="eastAsia"/>
          <w:sz w:val="18"/>
        </w:rPr>
        <w:t>подтверждения</w:t>
      </w:r>
      <w:r w:rsidRPr="00E56B1D">
        <w:rPr>
          <w:rFonts w:ascii="Times New Roman" w:hAnsi="Times New Roman"/>
          <w:sz w:val="18"/>
        </w:rPr>
        <w:t xml:space="preserve">, </w:t>
      </w:r>
      <w:r w:rsidRPr="00E56B1D">
        <w:rPr>
          <w:rFonts w:ascii="Times New Roman" w:hAnsi="Times New Roman" w:hint="eastAsia"/>
          <w:sz w:val="18"/>
        </w:rPr>
        <w:t>что</w:t>
      </w:r>
      <w:r w:rsidRPr="00E56B1D">
        <w:rPr>
          <w:rFonts w:ascii="Times New Roman" w:hAnsi="Times New Roman"/>
          <w:sz w:val="18"/>
        </w:rPr>
        <w:t xml:space="preserve"> </w:t>
      </w:r>
      <w:r w:rsidRPr="00E56B1D">
        <w:rPr>
          <w:rFonts w:ascii="Times New Roman" w:hAnsi="Times New Roman" w:hint="eastAsia"/>
          <w:sz w:val="18"/>
        </w:rPr>
        <w:t>нарушения</w:t>
      </w:r>
      <w:r w:rsidRPr="00E56B1D">
        <w:rPr>
          <w:rFonts w:ascii="Times New Roman" w:hAnsi="Times New Roman"/>
          <w:sz w:val="18"/>
        </w:rPr>
        <w:t xml:space="preserve"> </w:t>
      </w:r>
      <w:r w:rsidRPr="00E56B1D">
        <w:rPr>
          <w:rFonts w:ascii="Times New Roman" w:hAnsi="Times New Roman" w:hint="eastAsia"/>
          <w:sz w:val="18"/>
        </w:rPr>
        <w:t>не</w:t>
      </w:r>
      <w:r w:rsidRPr="00E56B1D">
        <w:rPr>
          <w:rFonts w:ascii="Times New Roman" w:hAnsi="Times New Roman"/>
          <w:sz w:val="18"/>
        </w:rPr>
        <w:t xml:space="preserve"> </w:t>
      </w:r>
      <w:r w:rsidRPr="00E56B1D">
        <w:rPr>
          <w:rFonts w:ascii="Times New Roman" w:hAnsi="Times New Roman" w:hint="eastAsia"/>
          <w:sz w:val="18"/>
        </w:rPr>
        <w:t>произошло</w:t>
      </w:r>
      <w:r w:rsidRPr="00E56B1D">
        <w:rPr>
          <w:rFonts w:ascii="Times New Roman" w:hAnsi="Times New Roman"/>
          <w:sz w:val="18"/>
        </w:rPr>
        <w:t xml:space="preserve"> </w:t>
      </w:r>
      <w:r w:rsidRPr="00E56B1D">
        <w:rPr>
          <w:rFonts w:ascii="Times New Roman" w:hAnsi="Times New Roman" w:hint="eastAsia"/>
          <w:sz w:val="18"/>
        </w:rPr>
        <w:t>или</w:t>
      </w:r>
      <w:r w:rsidRPr="00E56B1D">
        <w:rPr>
          <w:rFonts w:ascii="Times New Roman" w:hAnsi="Times New Roman"/>
          <w:sz w:val="18"/>
        </w:rPr>
        <w:t xml:space="preserve"> </w:t>
      </w:r>
      <w:r w:rsidRPr="00E56B1D">
        <w:rPr>
          <w:rFonts w:ascii="Times New Roman" w:hAnsi="Times New Roman" w:hint="eastAsia"/>
          <w:sz w:val="18"/>
        </w:rPr>
        <w:t>не</w:t>
      </w:r>
      <w:r w:rsidRPr="00E56B1D">
        <w:rPr>
          <w:rFonts w:ascii="Times New Roman" w:hAnsi="Times New Roman"/>
          <w:sz w:val="18"/>
        </w:rPr>
        <w:t xml:space="preserve"> </w:t>
      </w:r>
      <w:r w:rsidRPr="00E56B1D">
        <w:rPr>
          <w:rFonts w:ascii="Times New Roman" w:hAnsi="Times New Roman" w:hint="eastAsia"/>
          <w:sz w:val="18"/>
        </w:rPr>
        <w:t>произойдет</w:t>
      </w:r>
      <w:r w:rsidRPr="00E56B1D">
        <w:rPr>
          <w:rFonts w:ascii="Times New Roman" w:hAnsi="Times New Roman"/>
          <w:sz w:val="18"/>
        </w:rPr>
        <w:t xml:space="preserve">. </w:t>
      </w:r>
      <w:r w:rsidRPr="00E56B1D">
        <w:rPr>
          <w:rFonts w:ascii="Times New Roman" w:hAnsi="Times New Roman" w:hint="eastAsia"/>
          <w:sz w:val="18"/>
        </w:rPr>
        <w:t>Это</w:t>
      </w:r>
      <w:r w:rsidRPr="00E56B1D">
        <w:rPr>
          <w:rFonts w:ascii="Times New Roman" w:hAnsi="Times New Roman"/>
          <w:sz w:val="18"/>
        </w:rPr>
        <w:t xml:space="preserve"> </w:t>
      </w:r>
      <w:r w:rsidRPr="00E56B1D">
        <w:rPr>
          <w:rFonts w:ascii="Times New Roman" w:hAnsi="Times New Roman" w:hint="eastAsia"/>
          <w:sz w:val="18"/>
        </w:rPr>
        <w:t>подтверждение</w:t>
      </w:r>
      <w:r w:rsidRPr="00E56B1D">
        <w:rPr>
          <w:rFonts w:ascii="Times New Roman" w:hAnsi="Times New Roman"/>
          <w:sz w:val="18"/>
        </w:rPr>
        <w:t xml:space="preserve"> </w:t>
      </w:r>
      <w:r w:rsidRPr="00E56B1D">
        <w:rPr>
          <w:rFonts w:ascii="Times New Roman" w:hAnsi="Times New Roman" w:hint="eastAsia"/>
          <w:sz w:val="18"/>
        </w:rPr>
        <w:t>должно</w:t>
      </w:r>
      <w:r w:rsidRPr="00E56B1D">
        <w:rPr>
          <w:rFonts w:ascii="Times New Roman" w:hAnsi="Times New Roman"/>
          <w:sz w:val="18"/>
        </w:rPr>
        <w:t xml:space="preserve"> </w:t>
      </w:r>
      <w:r w:rsidRPr="00E56B1D">
        <w:rPr>
          <w:rFonts w:ascii="Times New Roman" w:hAnsi="Times New Roman" w:hint="eastAsia"/>
          <w:sz w:val="18"/>
        </w:rPr>
        <w:t>быть</w:t>
      </w:r>
      <w:r w:rsidRPr="00E56B1D">
        <w:rPr>
          <w:rFonts w:ascii="Times New Roman" w:hAnsi="Times New Roman"/>
          <w:sz w:val="18"/>
        </w:rPr>
        <w:t xml:space="preserve"> </w:t>
      </w:r>
      <w:r w:rsidRPr="00E56B1D">
        <w:rPr>
          <w:rFonts w:ascii="Times New Roman" w:hAnsi="Times New Roman" w:hint="eastAsia"/>
          <w:sz w:val="18"/>
        </w:rPr>
        <w:t>направлено</w:t>
      </w:r>
      <w:r w:rsidRPr="00E56B1D">
        <w:rPr>
          <w:rFonts w:ascii="Times New Roman" w:hAnsi="Times New Roman"/>
          <w:sz w:val="18"/>
        </w:rPr>
        <w:t xml:space="preserve"> </w:t>
      </w:r>
      <w:r w:rsidRPr="00E56B1D">
        <w:rPr>
          <w:rFonts w:ascii="Times New Roman" w:hAnsi="Times New Roman" w:hint="eastAsia"/>
          <w:sz w:val="18"/>
        </w:rPr>
        <w:t>в</w:t>
      </w:r>
      <w:r w:rsidRPr="00E56B1D">
        <w:rPr>
          <w:rFonts w:ascii="Times New Roman" w:hAnsi="Times New Roman"/>
          <w:sz w:val="18"/>
        </w:rPr>
        <w:t xml:space="preserve"> </w:t>
      </w:r>
      <w:r w:rsidRPr="00E56B1D">
        <w:rPr>
          <w:rFonts w:ascii="Times New Roman" w:hAnsi="Times New Roman" w:hint="eastAsia"/>
          <w:sz w:val="18"/>
        </w:rPr>
        <w:t>течение</w:t>
      </w:r>
      <w:r w:rsidRPr="00E56B1D">
        <w:rPr>
          <w:rFonts w:ascii="Times New Roman" w:hAnsi="Times New Roman"/>
          <w:sz w:val="18"/>
        </w:rPr>
        <w:t xml:space="preserve"> 5 (</w:t>
      </w:r>
      <w:r w:rsidRPr="00E56B1D">
        <w:rPr>
          <w:rFonts w:ascii="Times New Roman" w:hAnsi="Times New Roman" w:hint="eastAsia"/>
          <w:sz w:val="18"/>
        </w:rPr>
        <w:t>пяти</w:t>
      </w:r>
      <w:r w:rsidRPr="00E56B1D">
        <w:rPr>
          <w:rFonts w:ascii="Times New Roman" w:hAnsi="Times New Roman"/>
          <w:sz w:val="18"/>
        </w:rPr>
        <w:t xml:space="preserve">) </w:t>
      </w:r>
      <w:r w:rsidRPr="00E56B1D">
        <w:rPr>
          <w:rFonts w:ascii="Times New Roman" w:hAnsi="Times New Roman" w:hint="eastAsia"/>
          <w:sz w:val="18"/>
        </w:rPr>
        <w:t>рабочих</w:t>
      </w:r>
      <w:r w:rsidRPr="00E56B1D">
        <w:rPr>
          <w:rFonts w:ascii="Times New Roman" w:hAnsi="Times New Roman"/>
          <w:sz w:val="18"/>
        </w:rPr>
        <w:t xml:space="preserve"> </w:t>
      </w:r>
      <w:r w:rsidRPr="00E56B1D">
        <w:rPr>
          <w:rFonts w:ascii="Times New Roman" w:hAnsi="Times New Roman" w:hint="eastAsia"/>
          <w:sz w:val="18"/>
        </w:rPr>
        <w:t>дней</w:t>
      </w:r>
      <w:r w:rsidRPr="00E56B1D">
        <w:rPr>
          <w:rFonts w:ascii="Times New Roman" w:hAnsi="Times New Roman"/>
          <w:sz w:val="18"/>
        </w:rPr>
        <w:t xml:space="preserve"> </w:t>
      </w:r>
      <w:proofErr w:type="gramStart"/>
      <w:r w:rsidRPr="00E56B1D">
        <w:rPr>
          <w:rFonts w:ascii="Times New Roman" w:hAnsi="Times New Roman" w:hint="eastAsia"/>
          <w:sz w:val="18"/>
        </w:rPr>
        <w:t>с</w:t>
      </w:r>
      <w:r w:rsidRPr="00E56B1D">
        <w:rPr>
          <w:rFonts w:ascii="Times New Roman" w:hAnsi="Times New Roman"/>
          <w:sz w:val="18"/>
        </w:rPr>
        <w:t xml:space="preserve"> </w:t>
      </w:r>
      <w:r w:rsidRPr="00E56B1D">
        <w:rPr>
          <w:rFonts w:ascii="Times New Roman" w:hAnsi="Times New Roman" w:hint="eastAsia"/>
          <w:sz w:val="18"/>
        </w:rPr>
        <w:t>даты</w:t>
      </w:r>
      <w:r w:rsidRPr="00E56B1D">
        <w:rPr>
          <w:rFonts w:ascii="Times New Roman" w:hAnsi="Times New Roman"/>
          <w:sz w:val="18"/>
        </w:rPr>
        <w:t xml:space="preserve"> </w:t>
      </w:r>
      <w:r w:rsidRPr="00E56B1D">
        <w:rPr>
          <w:rFonts w:ascii="Times New Roman" w:hAnsi="Times New Roman" w:hint="eastAsia"/>
          <w:sz w:val="18"/>
        </w:rPr>
        <w:t>направления</w:t>
      </w:r>
      <w:proofErr w:type="gramEnd"/>
      <w:r w:rsidRPr="00E56B1D">
        <w:rPr>
          <w:rFonts w:ascii="Times New Roman" w:hAnsi="Times New Roman"/>
          <w:sz w:val="18"/>
        </w:rPr>
        <w:t xml:space="preserve"> </w:t>
      </w:r>
      <w:r w:rsidRPr="00E56B1D">
        <w:rPr>
          <w:rFonts w:ascii="Times New Roman" w:hAnsi="Times New Roman" w:hint="eastAsia"/>
          <w:sz w:val="18"/>
        </w:rPr>
        <w:t>письменного</w:t>
      </w:r>
      <w:r w:rsidRPr="00E56B1D">
        <w:rPr>
          <w:rFonts w:ascii="Times New Roman" w:hAnsi="Times New Roman"/>
          <w:sz w:val="18"/>
        </w:rPr>
        <w:t xml:space="preserve"> </w:t>
      </w:r>
      <w:r w:rsidRPr="00E56B1D">
        <w:rPr>
          <w:rFonts w:ascii="Times New Roman" w:hAnsi="Times New Roman" w:hint="eastAsia"/>
          <w:sz w:val="18"/>
        </w:rPr>
        <w:t>уведомления</w:t>
      </w:r>
      <w:r w:rsidRPr="00E56B1D">
        <w:rPr>
          <w:rFonts w:ascii="Times New Roman" w:hAnsi="Times New Roman"/>
          <w:sz w:val="18"/>
        </w:rPr>
        <w:t>.</w:t>
      </w:r>
    </w:p>
    <w:p w:rsidR="00E56B1D" w:rsidRPr="00E56B1D" w:rsidRDefault="00E56B1D" w:rsidP="009879FA">
      <w:pPr>
        <w:widowControl w:val="0"/>
        <w:ind w:firstLine="567"/>
        <w:rPr>
          <w:rFonts w:ascii="Times New Roman" w:hAnsi="Times New Roman"/>
          <w:sz w:val="18"/>
        </w:rPr>
      </w:pPr>
      <w:proofErr w:type="gramStart"/>
      <w:r w:rsidRPr="00E56B1D">
        <w:rPr>
          <w:rFonts w:ascii="Times New Roman" w:hAnsi="Times New Roman" w:hint="eastAsia"/>
          <w:sz w:val="18"/>
        </w:rPr>
        <w:t>В</w:t>
      </w:r>
      <w:r w:rsidRPr="00E56B1D">
        <w:rPr>
          <w:rFonts w:ascii="Times New Roman" w:hAnsi="Times New Roman"/>
          <w:sz w:val="18"/>
        </w:rPr>
        <w:t xml:space="preserve"> </w:t>
      </w:r>
      <w:r w:rsidRPr="00E56B1D">
        <w:rPr>
          <w:rFonts w:ascii="Times New Roman" w:hAnsi="Times New Roman" w:hint="eastAsia"/>
          <w:sz w:val="18"/>
        </w:rPr>
        <w:t>письменном</w:t>
      </w:r>
      <w:r w:rsidRPr="00E56B1D">
        <w:rPr>
          <w:rFonts w:ascii="Times New Roman" w:hAnsi="Times New Roman"/>
          <w:sz w:val="18"/>
        </w:rPr>
        <w:t xml:space="preserve"> </w:t>
      </w:r>
      <w:r w:rsidRPr="00E56B1D">
        <w:rPr>
          <w:rFonts w:ascii="Times New Roman" w:hAnsi="Times New Roman" w:hint="eastAsia"/>
          <w:sz w:val="18"/>
        </w:rPr>
        <w:t>уведомлении</w:t>
      </w:r>
      <w:r w:rsidRPr="00E56B1D">
        <w:rPr>
          <w:rFonts w:ascii="Times New Roman" w:hAnsi="Times New Roman"/>
          <w:sz w:val="18"/>
        </w:rPr>
        <w:t xml:space="preserve"> </w:t>
      </w:r>
      <w:r w:rsidRPr="00E56B1D">
        <w:rPr>
          <w:rFonts w:ascii="Times New Roman" w:hAnsi="Times New Roman" w:hint="eastAsia"/>
          <w:sz w:val="18"/>
        </w:rPr>
        <w:t>Сторона</w:t>
      </w:r>
      <w:r w:rsidRPr="00E56B1D">
        <w:rPr>
          <w:rFonts w:ascii="Times New Roman" w:hAnsi="Times New Roman"/>
          <w:sz w:val="18"/>
        </w:rPr>
        <w:t xml:space="preserve"> </w:t>
      </w:r>
      <w:r w:rsidRPr="00E56B1D">
        <w:rPr>
          <w:rFonts w:ascii="Times New Roman" w:hAnsi="Times New Roman" w:hint="eastAsia"/>
          <w:sz w:val="18"/>
        </w:rPr>
        <w:t>обязана</w:t>
      </w:r>
      <w:r w:rsidRPr="00E56B1D">
        <w:rPr>
          <w:rFonts w:ascii="Times New Roman" w:hAnsi="Times New Roman"/>
          <w:sz w:val="18"/>
        </w:rPr>
        <w:t xml:space="preserve"> </w:t>
      </w:r>
      <w:r w:rsidRPr="00E56B1D">
        <w:rPr>
          <w:rFonts w:ascii="Times New Roman" w:hAnsi="Times New Roman" w:hint="eastAsia"/>
          <w:sz w:val="18"/>
        </w:rPr>
        <w:t>сослаться</w:t>
      </w:r>
      <w:r w:rsidRPr="00E56B1D">
        <w:rPr>
          <w:rFonts w:ascii="Times New Roman" w:hAnsi="Times New Roman"/>
          <w:sz w:val="18"/>
        </w:rPr>
        <w:t xml:space="preserve"> </w:t>
      </w:r>
      <w:r w:rsidRPr="00E56B1D">
        <w:rPr>
          <w:rFonts w:ascii="Times New Roman" w:hAnsi="Times New Roman" w:hint="eastAsia"/>
          <w:sz w:val="18"/>
        </w:rPr>
        <w:t>на</w:t>
      </w:r>
      <w:r w:rsidRPr="00E56B1D">
        <w:rPr>
          <w:rFonts w:ascii="Times New Roman" w:hAnsi="Times New Roman"/>
          <w:sz w:val="18"/>
        </w:rPr>
        <w:t xml:space="preserve"> </w:t>
      </w:r>
      <w:r w:rsidRPr="00E56B1D">
        <w:rPr>
          <w:rFonts w:ascii="Times New Roman" w:hAnsi="Times New Roman" w:hint="eastAsia"/>
          <w:sz w:val="18"/>
        </w:rPr>
        <w:t>факты</w:t>
      </w:r>
      <w:r w:rsidRPr="00E56B1D">
        <w:rPr>
          <w:rFonts w:ascii="Times New Roman" w:hAnsi="Times New Roman"/>
          <w:sz w:val="18"/>
        </w:rPr>
        <w:t xml:space="preserve"> </w:t>
      </w:r>
      <w:r w:rsidRPr="00E56B1D">
        <w:rPr>
          <w:rFonts w:ascii="Times New Roman" w:hAnsi="Times New Roman" w:hint="eastAsia"/>
          <w:sz w:val="18"/>
        </w:rPr>
        <w:t>или</w:t>
      </w:r>
      <w:r w:rsidRPr="00E56B1D">
        <w:rPr>
          <w:rFonts w:ascii="Times New Roman" w:hAnsi="Times New Roman"/>
          <w:sz w:val="18"/>
        </w:rPr>
        <w:t xml:space="preserve"> </w:t>
      </w:r>
      <w:r w:rsidRPr="00E56B1D">
        <w:rPr>
          <w:rFonts w:ascii="Times New Roman" w:hAnsi="Times New Roman" w:hint="eastAsia"/>
          <w:sz w:val="18"/>
        </w:rPr>
        <w:t>предоставить</w:t>
      </w:r>
      <w:r w:rsidRPr="00E56B1D">
        <w:rPr>
          <w:rFonts w:ascii="Times New Roman" w:hAnsi="Times New Roman"/>
          <w:sz w:val="18"/>
        </w:rPr>
        <w:t xml:space="preserve"> </w:t>
      </w:r>
      <w:r w:rsidRPr="00E56B1D">
        <w:rPr>
          <w:rFonts w:ascii="Times New Roman" w:hAnsi="Times New Roman" w:hint="eastAsia"/>
          <w:sz w:val="18"/>
        </w:rPr>
        <w:t>материалы</w:t>
      </w:r>
      <w:r w:rsidRPr="00E56B1D">
        <w:rPr>
          <w:rFonts w:ascii="Times New Roman" w:hAnsi="Times New Roman"/>
          <w:sz w:val="18"/>
        </w:rPr>
        <w:t xml:space="preserve">, </w:t>
      </w:r>
      <w:r w:rsidRPr="00E56B1D">
        <w:rPr>
          <w:rFonts w:ascii="Times New Roman" w:hAnsi="Times New Roman" w:hint="eastAsia"/>
          <w:sz w:val="18"/>
        </w:rPr>
        <w:t>достоверно</w:t>
      </w:r>
      <w:r w:rsidRPr="00E56B1D">
        <w:rPr>
          <w:rFonts w:ascii="Times New Roman" w:hAnsi="Times New Roman"/>
          <w:sz w:val="18"/>
        </w:rPr>
        <w:t xml:space="preserve"> </w:t>
      </w:r>
      <w:r w:rsidRPr="00E56B1D">
        <w:rPr>
          <w:rFonts w:ascii="Times New Roman" w:hAnsi="Times New Roman" w:hint="eastAsia"/>
          <w:sz w:val="18"/>
        </w:rPr>
        <w:t>подтверждающие</w:t>
      </w:r>
      <w:r w:rsidRPr="00E56B1D">
        <w:rPr>
          <w:rFonts w:ascii="Times New Roman" w:hAnsi="Times New Roman"/>
          <w:sz w:val="18"/>
        </w:rPr>
        <w:t xml:space="preserve"> </w:t>
      </w:r>
      <w:r w:rsidRPr="00E56B1D">
        <w:rPr>
          <w:rFonts w:ascii="Times New Roman" w:hAnsi="Times New Roman" w:hint="eastAsia"/>
          <w:sz w:val="18"/>
        </w:rPr>
        <w:t>или</w:t>
      </w:r>
      <w:r w:rsidRPr="00E56B1D">
        <w:rPr>
          <w:rFonts w:ascii="Times New Roman" w:hAnsi="Times New Roman"/>
          <w:sz w:val="18"/>
        </w:rPr>
        <w:t xml:space="preserve"> </w:t>
      </w:r>
      <w:r w:rsidRPr="00E56B1D">
        <w:rPr>
          <w:rFonts w:ascii="Times New Roman" w:hAnsi="Times New Roman" w:hint="eastAsia"/>
          <w:sz w:val="18"/>
        </w:rPr>
        <w:t>дающие</w:t>
      </w:r>
      <w:r w:rsidRPr="00E56B1D">
        <w:rPr>
          <w:rFonts w:ascii="Times New Roman" w:hAnsi="Times New Roman"/>
          <w:sz w:val="18"/>
        </w:rPr>
        <w:t xml:space="preserve"> </w:t>
      </w:r>
      <w:r w:rsidRPr="00E56B1D">
        <w:rPr>
          <w:rFonts w:ascii="Times New Roman" w:hAnsi="Times New Roman" w:hint="eastAsia"/>
          <w:sz w:val="18"/>
        </w:rPr>
        <w:t>основание</w:t>
      </w:r>
      <w:r w:rsidRPr="00E56B1D">
        <w:rPr>
          <w:rFonts w:ascii="Times New Roman" w:hAnsi="Times New Roman"/>
          <w:sz w:val="18"/>
        </w:rPr>
        <w:t xml:space="preserve"> </w:t>
      </w:r>
      <w:r w:rsidRPr="00E56B1D">
        <w:rPr>
          <w:rFonts w:ascii="Times New Roman" w:hAnsi="Times New Roman" w:hint="eastAsia"/>
          <w:sz w:val="18"/>
        </w:rPr>
        <w:t>предполагать</w:t>
      </w:r>
      <w:r w:rsidRPr="00E56B1D">
        <w:rPr>
          <w:rFonts w:ascii="Times New Roman" w:hAnsi="Times New Roman"/>
          <w:sz w:val="18"/>
        </w:rPr>
        <w:t xml:space="preserve">, </w:t>
      </w:r>
      <w:r w:rsidRPr="00E56B1D">
        <w:rPr>
          <w:rFonts w:ascii="Times New Roman" w:hAnsi="Times New Roman" w:hint="eastAsia"/>
          <w:sz w:val="18"/>
        </w:rPr>
        <w:t>что</w:t>
      </w:r>
      <w:r w:rsidRPr="00E56B1D">
        <w:rPr>
          <w:rFonts w:ascii="Times New Roman" w:hAnsi="Times New Roman"/>
          <w:sz w:val="18"/>
        </w:rPr>
        <w:t xml:space="preserve"> </w:t>
      </w:r>
      <w:r w:rsidRPr="00E56B1D">
        <w:rPr>
          <w:rFonts w:ascii="Times New Roman" w:hAnsi="Times New Roman" w:hint="eastAsia"/>
          <w:sz w:val="18"/>
        </w:rPr>
        <w:t>произошло</w:t>
      </w:r>
      <w:r w:rsidRPr="00E56B1D">
        <w:rPr>
          <w:rFonts w:ascii="Times New Roman" w:hAnsi="Times New Roman"/>
          <w:sz w:val="18"/>
        </w:rPr>
        <w:t xml:space="preserve"> </w:t>
      </w:r>
      <w:r w:rsidRPr="00E56B1D">
        <w:rPr>
          <w:rFonts w:ascii="Times New Roman" w:hAnsi="Times New Roman" w:hint="eastAsia"/>
          <w:sz w:val="18"/>
        </w:rPr>
        <w:t>или</w:t>
      </w:r>
      <w:r w:rsidRPr="00E56B1D">
        <w:rPr>
          <w:rFonts w:ascii="Times New Roman" w:hAnsi="Times New Roman"/>
          <w:sz w:val="18"/>
        </w:rPr>
        <w:t xml:space="preserve"> </w:t>
      </w:r>
      <w:r w:rsidRPr="00E56B1D">
        <w:rPr>
          <w:rFonts w:ascii="Times New Roman" w:hAnsi="Times New Roman" w:hint="eastAsia"/>
          <w:sz w:val="18"/>
        </w:rPr>
        <w:t>может</w:t>
      </w:r>
      <w:r w:rsidRPr="00E56B1D">
        <w:rPr>
          <w:rFonts w:ascii="Times New Roman" w:hAnsi="Times New Roman"/>
          <w:sz w:val="18"/>
        </w:rPr>
        <w:t xml:space="preserve"> </w:t>
      </w:r>
      <w:r w:rsidRPr="00E56B1D">
        <w:rPr>
          <w:rFonts w:ascii="Times New Roman" w:hAnsi="Times New Roman" w:hint="eastAsia"/>
          <w:sz w:val="18"/>
        </w:rPr>
        <w:t>произойти</w:t>
      </w:r>
      <w:r w:rsidRPr="00E56B1D">
        <w:rPr>
          <w:rFonts w:ascii="Times New Roman" w:hAnsi="Times New Roman"/>
          <w:sz w:val="18"/>
        </w:rPr>
        <w:t xml:space="preserve"> </w:t>
      </w:r>
      <w:r w:rsidRPr="00E56B1D">
        <w:rPr>
          <w:rFonts w:ascii="Times New Roman" w:hAnsi="Times New Roman" w:hint="eastAsia"/>
          <w:sz w:val="18"/>
        </w:rPr>
        <w:t>нарушение</w:t>
      </w:r>
      <w:r w:rsidRPr="00E56B1D">
        <w:rPr>
          <w:rFonts w:ascii="Times New Roman" w:hAnsi="Times New Roman"/>
          <w:sz w:val="18"/>
        </w:rPr>
        <w:t xml:space="preserve"> </w:t>
      </w:r>
      <w:r w:rsidRPr="00E56B1D">
        <w:rPr>
          <w:rFonts w:ascii="Times New Roman" w:hAnsi="Times New Roman" w:hint="eastAsia"/>
          <w:sz w:val="18"/>
        </w:rPr>
        <w:t>каких</w:t>
      </w:r>
      <w:r w:rsidRPr="00E56B1D">
        <w:rPr>
          <w:rFonts w:ascii="Times New Roman" w:hAnsi="Times New Roman"/>
          <w:sz w:val="18"/>
        </w:rPr>
        <w:t>-</w:t>
      </w:r>
      <w:r w:rsidRPr="00E56B1D">
        <w:rPr>
          <w:rFonts w:ascii="Times New Roman" w:hAnsi="Times New Roman" w:hint="eastAsia"/>
          <w:sz w:val="18"/>
        </w:rPr>
        <w:t>либо</w:t>
      </w:r>
      <w:r w:rsidRPr="00E56B1D">
        <w:rPr>
          <w:rFonts w:ascii="Times New Roman" w:hAnsi="Times New Roman"/>
          <w:sz w:val="18"/>
        </w:rPr>
        <w:t xml:space="preserve"> </w:t>
      </w:r>
      <w:r w:rsidRPr="00E56B1D">
        <w:rPr>
          <w:rFonts w:ascii="Times New Roman" w:hAnsi="Times New Roman" w:hint="eastAsia"/>
          <w:sz w:val="18"/>
        </w:rPr>
        <w:t>положений</w:t>
      </w:r>
      <w:r w:rsidRPr="00E56B1D">
        <w:rPr>
          <w:rFonts w:ascii="Times New Roman" w:hAnsi="Times New Roman"/>
          <w:sz w:val="18"/>
        </w:rPr>
        <w:t xml:space="preserve"> </w:t>
      </w:r>
      <w:r w:rsidRPr="00E56B1D">
        <w:rPr>
          <w:rFonts w:ascii="Times New Roman" w:hAnsi="Times New Roman" w:hint="eastAsia"/>
          <w:sz w:val="18"/>
        </w:rPr>
        <w:t>настоящих</w:t>
      </w:r>
      <w:r w:rsidRPr="00E56B1D">
        <w:rPr>
          <w:rFonts w:ascii="Times New Roman" w:hAnsi="Times New Roman"/>
          <w:sz w:val="18"/>
        </w:rPr>
        <w:t xml:space="preserve"> </w:t>
      </w:r>
      <w:r w:rsidRPr="00E56B1D">
        <w:rPr>
          <w:rFonts w:ascii="Times New Roman" w:hAnsi="Times New Roman" w:hint="eastAsia"/>
          <w:sz w:val="18"/>
        </w:rPr>
        <w:t>условий</w:t>
      </w:r>
      <w:r w:rsidRPr="00E56B1D">
        <w:rPr>
          <w:rFonts w:ascii="Times New Roman" w:hAnsi="Times New Roman"/>
          <w:sz w:val="18"/>
        </w:rPr>
        <w:t xml:space="preserve"> </w:t>
      </w:r>
      <w:r w:rsidRPr="00E56B1D">
        <w:rPr>
          <w:rFonts w:ascii="Times New Roman" w:hAnsi="Times New Roman" w:hint="eastAsia"/>
          <w:sz w:val="18"/>
        </w:rPr>
        <w:t>контрагентом</w:t>
      </w:r>
      <w:r w:rsidRPr="00E56B1D">
        <w:rPr>
          <w:rFonts w:ascii="Times New Roman" w:hAnsi="Times New Roman"/>
          <w:sz w:val="18"/>
        </w:rPr>
        <w:t xml:space="preserve">, </w:t>
      </w:r>
      <w:r w:rsidRPr="00E56B1D">
        <w:rPr>
          <w:rFonts w:ascii="Times New Roman" w:hAnsi="Times New Roman" w:hint="eastAsia"/>
          <w:sz w:val="18"/>
        </w:rPr>
        <w:t>его</w:t>
      </w:r>
      <w:r w:rsidRPr="00E56B1D">
        <w:rPr>
          <w:rFonts w:ascii="Times New Roman" w:hAnsi="Times New Roman"/>
          <w:sz w:val="18"/>
        </w:rPr>
        <w:t xml:space="preserve"> </w:t>
      </w:r>
      <w:r w:rsidRPr="00E56B1D">
        <w:rPr>
          <w:rFonts w:ascii="Times New Roman" w:hAnsi="Times New Roman" w:hint="eastAsia"/>
          <w:sz w:val="18"/>
        </w:rPr>
        <w:t>аффилированными</w:t>
      </w:r>
      <w:r w:rsidRPr="00E56B1D">
        <w:rPr>
          <w:rFonts w:ascii="Times New Roman" w:hAnsi="Times New Roman"/>
          <w:sz w:val="18"/>
        </w:rPr>
        <w:t xml:space="preserve"> </w:t>
      </w:r>
      <w:r w:rsidRPr="00E56B1D">
        <w:rPr>
          <w:rFonts w:ascii="Times New Roman" w:hAnsi="Times New Roman" w:hint="eastAsia"/>
          <w:sz w:val="18"/>
        </w:rPr>
        <w:t>лицами</w:t>
      </w:r>
      <w:r w:rsidRPr="00E56B1D">
        <w:rPr>
          <w:rFonts w:ascii="Times New Roman" w:hAnsi="Times New Roman"/>
          <w:sz w:val="18"/>
        </w:rPr>
        <w:t xml:space="preserve">, </w:t>
      </w:r>
      <w:r w:rsidRPr="00E56B1D">
        <w:rPr>
          <w:rFonts w:ascii="Times New Roman" w:hAnsi="Times New Roman" w:hint="eastAsia"/>
          <w:sz w:val="18"/>
        </w:rPr>
        <w:t>работниками</w:t>
      </w:r>
      <w:r w:rsidRPr="00E56B1D">
        <w:rPr>
          <w:rFonts w:ascii="Times New Roman" w:hAnsi="Times New Roman"/>
          <w:sz w:val="18"/>
        </w:rPr>
        <w:t xml:space="preserve"> </w:t>
      </w:r>
      <w:r w:rsidRPr="00E56B1D">
        <w:rPr>
          <w:rFonts w:ascii="Times New Roman" w:hAnsi="Times New Roman" w:hint="eastAsia"/>
          <w:sz w:val="18"/>
        </w:rPr>
        <w:t>или</w:t>
      </w:r>
      <w:r w:rsidRPr="00E56B1D">
        <w:rPr>
          <w:rFonts w:ascii="Times New Roman" w:hAnsi="Times New Roman"/>
          <w:sz w:val="18"/>
        </w:rPr>
        <w:t xml:space="preserve"> </w:t>
      </w:r>
      <w:r w:rsidRPr="00E56B1D">
        <w:rPr>
          <w:rFonts w:ascii="Times New Roman" w:hAnsi="Times New Roman" w:hint="eastAsia"/>
          <w:sz w:val="18"/>
        </w:rPr>
        <w:t>посредниками</w:t>
      </w:r>
      <w:r w:rsidRPr="00E56B1D">
        <w:rPr>
          <w:rFonts w:ascii="Times New Roman" w:hAnsi="Times New Roman"/>
          <w:sz w:val="18"/>
        </w:rPr>
        <w:t xml:space="preserve"> </w:t>
      </w:r>
      <w:r w:rsidRPr="00E56B1D">
        <w:rPr>
          <w:rFonts w:ascii="Times New Roman" w:hAnsi="Times New Roman" w:hint="eastAsia"/>
          <w:sz w:val="18"/>
        </w:rPr>
        <w:t>выражающееся</w:t>
      </w:r>
      <w:r w:rsidRPr="00E56B1D">
        <w:rPr>
          <w:rFonts w:ascii="Times New Roman" w:hAnsi="Times New Roman"/>
          <w:sz w:val="18"/>
        </w:rPr>
        <w:t xml:space="preserve"> </w:t>
      </w:r>
      <w:r w:rsidRPr="00E56B1D">
        <w:rPr>
          <w:rFonts w:ascii="Times New Roman" w:hAnsi="Times New Roman" w:hint="eastAsia"/>
          <w:sz w:val="18"/>
        </w:rPr>
        <w:t>в</w:t>
      </w:r>
      <w:r w:rsidRPr="00E56B1D">
        <w:rPr>
          <w:rFonts w:ascii="Times New Roman" w:hAnsi="Times New Roman"/>
          <w:sz w:val="18"/>
        </w:rPr>
        <w:t xml:space="preserve"> </w:t>
      </w:r>
      <w:r w:rsidRPr="00E56B1D">
        <w:rPr>
          <w:rFonts w:ascii="Times New Roman" w:hAnsi="Times New Roman" w:hint="eastAsia"/>
          <w:sz w:val="18"/>
        </w:rPr>
        <w:t>действиях</w:t>
      </w:r>
      <w:r w:rsidRPr="00E56B1D">
        <w:rPr>
          <w:rFonts w:ascii="Times New Roman" w:hAnsi="Times New Roman"/>
          <w:sz w:val="18"/>
        </w:rPr>
        <w:t xml:space="preserve">, </w:t>
      </w:r>
      <w:r w:rsidRPr="00E56B1D">
        <w:rPr>
          <w:rFonts w:ascii="Times New Roman" w:hAnsi="Times New Roman" w:hint="eastAsia"/>
          <w:sz w:val="18"/>
        </w:rPr>
        <w:t>квалифицируемых</w:t>
      </w:r>
      <w:r w:rsidRPr="00E56B1D">
        <w:rPr>
          <w:rFonts w:ascii="Times New Roman" w:hAnsi="Times New Roman"/>
          <w:sz w:val="18"/>
        </w:rPr>
        <w:t xml:space="preserve"> </w:t>
      </w:r>
      <w:r w:rsidRPr="00E56B1D">
        <w:rPr>
          <w:rFonts w:ascii="Times New Roman" w:hAnsi="Times New Roman" w:hint="eastAsia"/>
          <w:sz w:val="18"/>
        </w:rPr>
        <w:t>применимым</w:t>
      </w:r>
      <w:r w:rsidRPr="00E56B1D">
        <w:rPr>
          <w:rFonts w:ascii="Times New Roman" w:hAnsi="Times New Roman"/>
          <w:sz w:val="18"/>
        </w:rPr>
        <w:t xml:space="preserve"> </w:t>
      </w:r>
      <w:r w:rsidRPr="00E56B1D">
        <w:rPr>
          <w:rFonts w:ascii="Times New Roman" w:hAnsi="Times New Roman" w:hint="eastAsia"/>
          <w:sz w:val="18"/>
        </w:rPr>
        <w:t>законодательством</w:t>
      </w:r>
      <w:r w:rsidRPr="00E56B1D">
        <w:rPr>
          <w:rFonts w:ascii="Times New Roman" w:hAnsi="Times New Roman"/>
          <w:sz w:val="18"/>
        </w:rPr>
        <w:t xml:space="preserve">, </w:t>
      </w:r>
      <w:r w:rsidRPr="00E56B1D">
        <w:rPr>
          <w:rFonts w:ascii="Times New Roman" w:hAnsi="Times New Roman" w:hint="eastAsia"/>
          <w:sz w:val="18"/>
        </w:rPr>
        <w:t>как</w:t>
      </w:r>
      <w:r w:rsidRPr="00E56B1D">
        <w:rPr>
          <w:rFonts w:ascii="Times New Roman" w:hAnsi="Times New Roman"/>
          <w:sz w:val="18"/>
        </w:rPr>
        <w:t xml:space="preserve"> </w:t>
      </w:r>
      <w:r w:rsidRPr="00E56B1D">
        <w:rPr>
          <w:rFonts w:ascii="Times New Roman" w:hAnsi="Times New Roman" w:hint="eastAsia"/>
          <w:sz w:val="18"/>
        </w:rPr>
        <w:t>дача</w:t>
      </w:r>
      <w:r w:rsidRPr="00E56B1D">
        <w:rPr>
          <w:rFonts w:ascii="Times New Roman" w:hAnsi="Times New Roman"/>
          <w:sz w:val="18"/>
        </w:rPr>
        <w:t xml:space="preserve"> </w:t>
      </w:r>
      <w:r w:rsidRPr="00E56B1D">
        <w:rPr>
          <w:rFonts w:ascii="Times New Roman" w:hAnsi="Times New Roman" w:hint="eastAsia"/>
          <w:sz w:val="18"/>
        </w:rPr>
        <w:t>или</w:t>
      </w:r>
      <w:r w:rsidRPr="00E56B1D">
        <w:rPr>
          <w:rFonts w:ascii="Times New Roman" w:hAnsi="Times New Roman"/>
          <w:sz w:val="18"/>
        </w:rPr>
        <w:t xml:space="preserve"> </w:t>
      </w:r>
      <w:r w:rsidRPr="00E56B1D">
        <w:rPr>
          <w:rFonts w:ascii="Times New Roman" w:hAnsi="Times New Roman" w:hint="eastAsia"/>
          <w:sz w:val="18"/>
        </w:rPr>
        <w:t>получение</w:t>
      </w:r>
      <w:r w:rsidRPr="00E56B1D">
        <w:rPr>
          <w:rFonts w:ascii="Times New Roman" w:hAnsi="Times New Roman"/>
          <w:sz w:val="18"/>
        </w:rPr>
        <w:t xml:space="preserve"> </w:t>
      </w:r>
      <w:r w:rsidRPr="00E56B1D">
        <w:rPr>
          <w:rFonts w:ascii="Times New Roman" w:hAnsi="Times New Roman" w:hint="eastAsia"/>
          <w:sz w:val="18"/>
        </w:rPr>
        <w:t>взятки</w:t>
      </w:r>
      <w:r w:rsidRPr="00E56B1D">
        <w:rPr>
          <w:rFonts w:ascii="Times New Roman" w:hAnsi="Times New Roman"/>
          <w:sz w:val="18"/>
        </w:rPr>
        <w:t xml:space="preserve">, </w:t>
      </w:r>
      <w:r w:rsidRPr="00E56B1D">
        <w:rPr>
          <w:rFonts w:ascii="Times New Roman" w:hAnsi="Times New Roman" w:hint="eastAsia"/>
          <w:sz w:val="18"/>
        </w:rPr>
        <w:t>коммерческий</w:t>
      </w:r>
      <w:r w:rsidRPr="00E56B1D">
        <w:rPr>
          <w:rFonts w:ascii="Times New Roman" w:hAnsi="Times New Roman"/>
          <w:sz w:val="18"/>
        </w:rPr>
        <w:t xml:space="preserve"> </w:t>
      </w:r>
      <w:r w:rsidRPr="00E56B1D">
        <w:rPr>
          <w:rFonts w:ascii="Times New Roman" w:hAnsi="Times New Roman" w:hint="eastAsia"/>
          <w:sz w:val="18"/>
        </w:rPr>
        <w:t>подкуп</w:t>
      </w:r>
      <w:r w:rsidRPr="00E56B1D">
        <w:rPr>
          <w:rFonts w:ascii="Times New Roman" w:hAnsi="Times New Roman"/>
          <w:sz w:val="18"/>
        </w:rPr>
        <w:t xml:space="preserve">, </w:t>
      </w:r>
      <w:r w:rsidRPr="00E56B1D">
        <w:rPr>
          <w:rFonts w:ascii="Times New Roman" w:hAnsi="Times New Roman" w:hint="eastAsia"/>
          <w:sz w:val="18"/>
        </w:rPr>
        <w:t>а</w:t>
      </w:r>
      <w:r w:rsidRPr="00E56B1D">
        <w:rPr>
          <w:rFonts w:ascii="Times New Roman" w:hAnsi="Times New Roman"/>
          <w:sz w:val="18"/>
        </w:rPr>
        <w:t xml:space="preserve"> </w:t>
      </w:r>
      <w:r w:rsidRPr="00E56B1D">
        <w:rPr>
          <w:rFonts w:ascii="Times New Roman" w:hAnsi="Times New Roman" w:hint="eastAsia"/>
          <w:sz w:val="18"/>
        </w:rPr>
        <w:t>также</w:t>
      </w:r>
      <w:r w:rsidRPr="00E56B1D">
        <w:rPr>
          <w:rFonts w:ascii="Times New Roman" w:hAnsi="Times New Roman"/>
          <w:sz w:val="18"/>
        </w:rPr>
        <w:t xml:space="preserve"> </w:t>
      </w:r>
      <w:r w:rsidRPr="00E56B1D">
        <w:rPr>
          <w:rFonts w:ascii="Times New Roman" w:hAnsi="Times New Roman" w:hint="eastAsia"/>
          <w:sz w:val="18"/>
        </w:rPr>
        <w:t>действиях</w:t>
      </w:r>
      <w:r w:rsidRPr="00E56B1D">
        <w:rPr>
          <w:rFonts w:ascii="Times New Roman" w:hAnsi="Times New Roman"/>
          <w:sz w:val="18"/>
        </w:rPr>
        <w:t xml:space="preserve">, </w:t>
      </w:r>
      <w:r w:rsidRPr="00E56B1D">
        <w:rPr>
          <w:rFonts w:ascii="Times New Roman" w:hAnsi="Times New Roman" w:hint="eastAsia"/>
          <w:sz w:val="18"/>
        </w:rPr>
        <w:t>нарушающих</w:t>
      </w:r>
      <w:r w:rsidRPr="00E56B1D">
        <w:rPr>
          <w:rFonts w:ascii="Times New Roman" w:hAnsi="Times New Roman"/>
          <w:sz w:val="18"/>
        </w:rPr>
        <w:t xml:space="preserve"> </w:t>
      </w:r>
      <w:r w:rsidRPr="00E56B1D">
        <w:rPr>
          <w:rFonts w:ascii="Times New Roman" w:hAnsi="Times New Roman" w:hint="eastAsia"/>
          <w:sz w:val="18"/>
        </w:rPr>
        <w:t>требования</w:t>
      </w:r>
      <w:r w:rsidRPr="00E56B1D">
        <w:rPr>
          <w:rFonts w:ascii="Times New Roman" w:hAnsi="Times New Roman"/>
          <w:sz w:val="18"/>
        </w:rPr>
        <w:t xml:space="preserve"> </w:t>
      </w:r>
      <w:r w:rsidRPr="00E56B1D">
        <w:rPr>
          <w:rFonts w:ascii="Times New Roman" w:hAnsi="Times New Roman" w:hint="eastAsia"/>
          <w:sz w:val="18"/>
        </w:rPr>
        <w:t>применимого</w:t>
      </w:r>
      <w:r w:rsidRPr="00E56B1D">
        <w:rPr>
          <w:rFonts w:ascii="Times New Roman" w:hAnsi="Times New Roman"/>
          <w:sz w:val="18"/>
        </w:rPr>
        <w:t xml:space="preserve"> </w:t>
      </w:r>
      <w:r w:rsidRPr="00E56B1D">
        <w:rPr>
          <w:rFonts w:ascii="Times New Roman" w:hAnsi="Times New Roman" w:hint="eastAsia"/>
          <w:sz w:val="18"/>
        </w:rPr>
        <w:t>законодательства</w:t>
      </w:r>
      <w:r w:rsidRPr="00E56B1D">
        <w:rPr>
          <w:rFonts w:ascii="Times New Roman" w:hAnsi="Times New Roman"/>
          <w:sz w:val="18"/>
        </w:rPr>
        <w:t xml:space="preserve"> </w:t>
      </w:r>
      <w:r w:rsidRPr="00E56B1D">
        <w:rPr>
          <w:rFonts w:ascii="Times New Roman" w:hAnsi="Times New Roman" w:hint="eastAsia"/>
          <w:sz w:val="18"/>
        </w:rPr>
        <w:t>и</w:t>
      </w:r>
      <w:r w:rsidRPr="00E56B1D">
        <w:rPr>
          <w:rFonts w:ascii="Times New Roman" w:hAnsi="Times New Roman"/>
          <w:sz w:val="18"/>
        </w:rPr>
        <w:t xml:space="preserve"> </w:t>
      </w:r>
      <w:r w:rsidRPr="00E56B1D">
        <w:rPr>
          <w:rFonts w:ascii="Times New Roman" w:hAnsi="Times New Roman" w:hint="eastAsia"/>
          <w:sz w:val="18"/>
        </w:rPr>
        <w:t>международных</w:t>
      </w:r>
      <w:r w:rsidRPr="00E56B1D">
        <w:rPr>
          <w:rFonts w:ascii="Times New Roman" w:hAnsi="Times New Roman"/>
          <w:sz w:val="18"/>
        </w:rPr>
        <w:t xml:space="preserve"> </w:t>
      </w:r>
      <w:r w:rsidRPr="00E56B1D">
        <w:rPr>
          <w:rFonts w:ascii="Times New Roman" w:hAnsi="Times New Roman" w:hint="eastAsia"/>
          <w:sz w:val="18"/>
        </w:rPr>
        <w:t>актов</w:t>
      </w:r>
      <w:r w:rsidRPr="00E56B1D">
        <w:rPr>
          <w:rFonts w:ascii="Times New Roman" w:hAnsi="Times New Roman"/>
          <w:sz w:val="18"/>
        </w:rPr>
        <w:t xml:space="preserve"> </w:t>
      </w:r>
      <w:r w:rsidRPr="00E56B1D">
        <w:rPr>
          <w:rFonts w:ascii="Times New Roman" w:hAnsi="Times New Roman" w:hint="eastAsia"/>
          <w:sz w:val="18"/>
        </w:rPr>
        <w:t>о</w:t>
      </w:r>
      <w:r w:rsidRPr="00E56B1D">
        <w:rPr>
          <w:rFonts w:ascii="Times New Roman" w:hAnsi="Times New Roman"/>
          <w:sz w:val="18"/>
        </w:rPr>
        <w:t xml:space="preserve"> </w:t>
      </w:r>
      <w:r w:rsidRPr="00E56B1D">
        <w:rPr>
          <w:rFonts w:ascii="Times New Roman" w:hAnsi="Times New Roman" w:hint="eastAsia"/>
          <w:sz w:val="18"/>
        </w:rPr>
        <w:t>противодействии</w:t>
      </w:r>
      <w:r w:rsidRPr="00E56B1D">
        <w:rPr>
          <w:rFonts w:ascii="Times New Roman" w:hAnsi="Times New Roman"/>
          <w:sz w:val="18"/>
        </w:rPr>
        <w:t xml:space="preserve"> </w:t>
      </w:r>
      <w:r w:rsidRPr="00E56B1D">
        <w:rPr>
          <w:rFonts w:ascii="Times New Roman" w:hAnsi="Times New Roman" w:hint="eastAsia"/>
          <w:sz w:val="18"/>
        </w:rPr>
        <w:t>легализации</w:t>
      </w:r>
      <w:proofErr w:type="gramEnd"/>
      <w:r w:rsidRPr="00E56B1D">
        <w:rPr>
          <w:rFonts w:ascii="Times New Roman" w:hAnsi="Times New Roman"/>
          <w:sz w:val="18"/>
        </w:rPr>
        <w:t xml:space="preserve"> </w:t>
      </w:r>
      <w:r w:rsidRPr="00E56B1D">
        <w:rPr>
          <w:rFonts w:ascii="Times New Roman" w:hAnsi="Times New Roman" w:hint="eastAsia"/>
          <w:sz w:val="18"/>
        </w:rPr>
        <w:t>доходов</w:t>
      </w:r>
      <w:r w:rsidRPr="00E56B1D">
        <w:rPr>
          <w:rFonts w:ascii="Times New Roman" w:hAnsi="Times New Roman"/>
          <w:sz w:val="18"/>
        </w:rPr>
        <w:t xml:space="preserve">, </w:t>
      </w:r>
      <w:r w:rsidRPr="00E56B1D">
        <w:rPr>
          <w:rFonts w:ascii="Times New Roman" w:hAnsi="Times New Roman" w:hint="eastAsia"/>
          <w:sz w:val="18"/>
        </w:rPr>
        <w:t>полученных</w:t>
      </w:r>
      <w:r w:rsidRPr="00E56B1D">
        <w:rPr>
          <w:rFonts w:ascii="Times New Roman" w:hAnsi="Times New Roman"/>
          <w:sz w:val="18"/>
        </w:rPr>
        <w:t xml:space="preserve"> </w:t>
      </w:r>
      <w:r w:rsidRPr="00E56B1D">
        <w:rPr>
          <w:rFonts w:ascii="Times New Roman" w:hAnsi="Times New Roman" w:hint="eastAsia"/>
          <w:sz w:val="18"/>
        </w:rPr>
        <w:t>преступным</w:t>
      </w:r>
      <w:r w:rsidRPr="00E56B1D">
        <w:rPr>
          <w:rFonts w:ascii="Times New Roman" w:hAnsi="Times New Roman"/>
          <w:sz w:val="18"/>
        </w:rPr>
        <w:t xml:space="preserve"> </w:t>
      </w:r>
      <w:r w:rsidRPr="00E56B1D">
        <w:rPr>
          <w:rFonts w:ascii="Times New Roman" w:hAnsi="Times New Roman" w:hint="eastAsia"/>
          <w:sz w:val="18"/>
        </w:rPr>
        <w:t>путем</w:t>
      </w:r>
      <w:r w:rsidRPr="00E56B1D">
        <w:rPr>
          <w:rFonts w:ascii="Times New Roman" w:hAnsi="Times New Roman"/>
          <w:sz w:val="18"/>
        </w:rPr>
        <w:t>.</w:t>
      </w:r>
    </w:p>
    <w:p w:rsidR="00E56B1D" w:rsidRPr="00E56B1D" w:rsidRDefault="00E56B1D" w:rsidP="009879FA">
      <w:pPr>
        <w:widowControl w:val="0"/>
        <w:ind w:firstLine="567"/>
        <w:rPr>
          <w:rFonts w:ascii="Times New Roman" w:hAnsi="Times New Roman"/>
          <w:sz w:val="18"/>
        </w:rPr>
      </w:pPr>
      <w:r w:rsidRPr="00E56B1D">
        <w:rPr>
          <w:rFonts w:ascii="Times New Roman" w:hAnsi="Times New Roman" w:hint="eastAsia"/>
          <w:sz w:val="18"/>
        </w:rPr>
        <w:t>Стороны</w:t>
      </w:r>
      <w:r w:rsidRPr="00E56B1D">
        <w:rPr>
          <w:rFonts w:ascii="Times New Roman" w:hAnsi="Times New Roman"/>
          <w:sz w:val="18"/>
        </w:rPr>
        <w:t xml:space="preserve"> </w:t>
      </w:r>
      <w:r w:rsidRPr="00E56B1D">
        <w:rPr>
          <w:rFonts w:ascii="Times New Roman" w:hAnsi="Times New Roman" w:hint="eastAsia"/>
          <w:sz w:val="18"/>
        </w:rPr>
        <w:t>настоящего</w:t>
      </w:r>
      <w:r w:rsidRPr="00E56B1D">
        <w:rPr>
          <w:rFonts w:ascii="Times New Roman" w:hAnsi="Times New Roman"/>
          <w:sz w:val="18"/>
        </w:rPr>
        <w:t xml:space="preserve"> </w:t>
      </w:r>
      <w:r w:rsidRPr="00E56B1D">
        <w:rPr>
          <w:rFonts w:ascii="Times New Roman" w:hAnsi="Times New Roman" w:hint="eastAsia"/>
          <w:sz w:val="18"/>
        </w:rPr>
        <w:t>Контракта</w:t>
      </w:r>
      <w:r w:rsidRPr="00E56B1D">
        <w:rPr>
          <w:rFonts w:ascii="Times New Roman" w:hAnsi="Times New Roman"/>
          <w:sz w:val="18"/>
        </w:rPr>
        <w:t xml:space="preserve"> </w:t>
      </w:r>
      <w:r w:rsidRPr="00E56B1D">
        <w:rPr>
          <w:rFonts w:ascii="Times New Roman" w:hAnsi="Times New Roman" w:hint="eastAsia"/>
          <w:sz w:val="18"/>
        </w:rPr>
        <w:t>признают</w:t>
      </w:r>
      <w:r w:rsidRPr="00E56B1D">
        <w:rPr>
          <w:rFonts w:ascii="Times New Roman" w:hAnsi="Times New Roman"/>
          <w:sz w:val="18"/>
        </w:rPr>
        <w:t xml:space="preserve"> </w:t>
      </w:r>
      <w:r w:rsidRPr="00E56B1D">
        <w:rPr>
          <w:rFonts w:ascii="Times New Roman" w:hAnsi="Times New Roman" w:hint="eastAsia"/>
          <w:sz w:val="18"/>
        </w:rPr>
        <w:t>проведение</w:t>
      </w:r>
      <w:r w:rsidRPr="00E56B1D">
        <w:rPr>
          <w:rFonts w:ascii="Times New Roman" w:hAnsi="Times New Roman"/>
          <w:sz w:val="18"/>
        </w:rPr>
        <w:t xml:space="preserve"> </w:t>
      </w:r>
      <w:r w:rsidRPr="00E56B1D">
        <w:rPr>
          <w:rFonts w:ascii="Times New Roman" w:hAnsi="Times New Roman" w:hint="eastAsia"/>
          <w:sz w:val="18"/>
        </w:rPr>
        <w:t>процедур</w:t>
      </w:r>
      <w:r w:rsidRPr="00E56B1D">
        <w:rPr>
          <w:rFonts w:ascii="Times New Roman" w:hAnsi="Times New Roman"/>
          <w:sz w:val="18"/>
        </w:rPr>
        <w:t xml:space="preserve"> </w:t>
      </w:r>
      <w:r w:rsidRPr="00E56B1D">
        <w:rPr>
          <w:rFonts w:ascii="Times New Roman" w:hAnsi="Times New Roman" w:hint="eastAsia"/>
          <w:sz w:val="18"/>
        </w:rPr>
        <w:t>по</w:t>
      </w:r>
      <w:r w:rsidRPr="00E56B1D">
        <w:rPr>
          <w:rFonts w:ascii="Times New Roman" w:hAnsi="Times New Roman"/>
          <w:sz w:val="18"/>
        </w:rPr>
        <w:t xml:space="preserve"> </w:t>
      </w:r>
      <w:r w:rsidRPr="00E56B1D">
        <w:rPr>
          <w:rFonts w:ascii="Times New Roman" w:hAnsi="Times New Roman" w:hint="eastAsia"/>
          <w:sz w:val="18"/>
        </w:rPr>
        <w:t>предотвращению</w:t>
      </w:r>
      <w:r w:rsidRPr="00E56B1D">
        <w:rPr>
          <w:rFonts w:ascii="Times New Roman" w:hAnsi="Times New Roman"/>
          <w:sz w:val="18"/>
        </w:rPr>
        <w:t xml:space="preserve"> </w:t>
      </w:r>
      <w:r w:rsidRPr="00E56B1D">
        <w:rPr>
          <w:rFonts w:ascii="Times New Roman" w:hAnsi="Times New Roman" w:hint="eastAsia"/>
          <w:sz w:val="18"/>
        </w:rPr>
        <w:t>коррупции</w:t>
      </w:r>
      <w:r w:rsidRPr="00E56B1D">
        <w:rPr>
          <w:rFonts w:ascii="Times New Roman" w:hAnsi="Times New Roman"/>
          <w:sz w:val="18"/>
        </w:rPr>
        <w:t xml:space="preserve"> </w:t>
      </w:r>
      <w:r w:rsidRPr="00E56B1D">
        <w:rPr>
          <w:rFonts w:ascii="Times New Roman" w:hAnsi="Times New Roman" w:hint="eastAsia"/>
          <w:sz w:val="18"/>
        </w:rPr>
        <w:t>и</w:t>
      </w:r>
      <w:r w:rsidRPr="00E56B1D">
        <w:rPr>
          <w:rFonts w:ascii="Times New Roman" w:hAnsi="Times New Roman"/>
          <w:sz w:val="18"/>
        </w:rPr>
        <w:t xml:space="preserve"> </w:t>
      </w:r>
      <w:r w:rsidRPr="00E56B1D">
        <w:rPr>
          <w:rFonts w:ascii="Times New Roman" w:hAnsi="Times New Roman" w:hint="eastAsia"/>
          <w:sz w:val="18"/>
        </w:rPr>
        <w:t>контролируют</w:t>
      </w:r>
      <w:r w:rsidRPr="00E56B1D">
        <w:rPr>
          <w:rFonts w:ascii="Times New Roman" w:hAnsi="Times New Roman"/>
          <w:sz w:val="18"/>
        </w:rPr>
        <w:t xml:space="preserve"> </w:t>
      </w:r>
      <w:r w:rsidRPr="00E56B1D">
        <w:rPr>
          <w:rFonts w:ascii="Times New Roman" w:hAnsi="Times New Roman" w:hint="eastAsia"/>
          <w:sz w:val="18"/>
        </w:rPr>
        <w:t>их</w:t>
      </w:r>
      <w:r w:rsidRPr="00E56B1D">
        <w:rPr>
          <w:rFonts w:ascii="Times New Roman" w:hAnsi="Times New Roman"/>
          <w:sz w:val="18"/>
        </w:rPr>
        <w:t xml:space="preserve"> </w:t>
      </w:r>
      <w:r w:rsidRPr="00E56B1D">
        <w:rPr>
          <w:rFonts w:ascii="Times New Roman" w:hAnsi="Times New Roman" w:hint="eastAsia"/>
          <w:sz w:val="18"/>
        </w:rPr>
        <w:t>соблюдение</w:t>
      </w:r>
      <w:r w:rsidRPr="00E56B1D">
        <w:rPr>
          <w:rFonts w:ascii="Times New Roman" w:hAnsi="Times New Roman"/>
          <w:sz w:val="18"/>
        </w:rPr>
        <w:t xml:space="preserve">. </w:t>
      </w:r>
      <w:r w:rsidRPr="00E56B1D">
        <w:rPr>
          <w:rFonts w:ascii="Times New Roman" w:hAnsi="Times New Roman" w:hint="eastAsia"/>
          <w:sz w:val="18"/>
        </w:rPr>
        <w:t>При</w:t>
      </w:r>
      <w:r w:rsidRPr="00E56B1D">
        <w:rPr>
          <w:rFonts w:ascii="Times New Roman" w:hAnsi="Times New Roman"/>
          <w:sz w:val="18"/>
        </w:rPr>
        <w:t xml:space="preserve"> </w:t>
      </w:r>
      <w:r w:rsidRPr="00E56B1D">
        <w:rPr>
          <w:rFonts w:ascii="Times New Roman" w:hAnsi="Times New Roman" w:hint="eastAsia"/>
          <w:sz w:val="18"/>
        </w:rPr>
        <w:t>этом</w:t>
      </w:r>
      <w:r w:rsidRPr="00E56B1D">
        <w:rPr>
          <w:rFonts w:ascii="Times New Roman" w:hAnsi="Times New Roman"/>
          <w:sz w:val="18"/>
        </w:rPr>
        <w:t xml:space="preserve"> </w:t>
      </w:r>
      <w:r w:rsidRPr="00E56B1D">
        <w:rPr>
          <w:rFonts w:ascii="Times New Roman" w:hAnsi="Times New Roman" w:hint="eastAsia"/>
          <w:sz w:val="18"/>
        </w:rPr>
        <w:t>Стороны</w:t>
      </w:r>
      <w:r w:rsidRPr="00E56B1D">
        <w:rPr>
          <w:rFonts w:ascii="Times New Roman" w:hAnsi="Times New Roman"/>
          <w:sz w:val="18"/>
        </w:rPr>
        <w:t xml:space="preserve"> </w:t>
      </w:r>
      <w:r w:rsidRPr="00E56B1D">
        <w:rPr>
          <w:rFonts w:ascii="Times New Roman" w:hAnsi="Times New Roman" w:hint="eastAsia"/>
          <w:sz w:val="18"/>
        </w:rPr>
        <w:t>прилагают</w:t>
      </w:r>
      <w:r w:rsidRPr="00E56B1D">
        <w:rPr>
          <w:rFonts w:ascii="Times New Roman" w:hAnsi="Times New Roman"/>
          <w:sz w:val="18"/>
        </w:rPr>
        <w:t xml:space="preserve"> </w:t>
      </w:r>
      <w:r w:rsidRPr="00E56B1D">
        <w:rPr>
          <w:rFonts w:ascii="Times New Roman" w:hAnsi="Times New Roman" w:hint="eastAsia"/>
          <w:sz w:val="18"/>
        </w:rPr>
        <w:t>разумные</w:t>
      </w:r>
      <w:r w:rsidRPr="00E56B1D">
        <w:rPr>
          <w:rFonts w:ascii="Times New Roman" w:hAnsi="Times New Roman"/>
          <w:sz w:val="18"/>
        </w:rPr>
        <w:t xml:space="preserve"> </w:t>
      </w:r>
      <w:r w:rsidRPr="00E56B1D">
        <w:rPr>
          <w:rFonts w:ascii="Times New Roman" w:hAnsi="Times New Roman" w:hint="eastAsia"/>
          <w:sz w:val="18"/>
        </w:rPr>
        <w:t>усилия</w:t>
      </w:r>
      <w:r w:rsidRPr="00E56B1D">
        <w:rPr>
          <w:rFonts w:ascii="Times New Roman" w:hAnsi="Times New Roman"/>
          <w:sz w:val="18"/>
        </w:rPr>
        <w:t xml:space="preserve">, </w:t>
      </w:r>
      <w:r w:rsidRPr="00E56B1D">
        <w:rPr>
          <w:rFonts w:ascii="Times New Roman" w:hAnsi="Times New Roman" w:hint="eastAsia"/>
          <w:sz w:val="18"/>
        </w:rPr>
        <w:t>чтобы</w:t>
      </w:r>
      <w:r w:rsidRPr="00E56B1D">
        <w:rPr>
          <w:rFonts w:ascii="Times New Roman" w:hAnsi="Times New Roman"/>
          <w:sz w:val="18"/>
        </w:rPr>
        <w:t xml:space="preserve"> </w:t>
      </w:r>
      <w:r w:rsidRPr="00E56B1D">
        <w:rPr>
          <w:rFonts w:ascii="Times New Roman" w:hAnsi="Times New Roman" w:hint="eastAsia"/>
          <w:sz w:val="18"/>
        </w:rPr>
        <w:t>минимизировать</w:t>
      </w:r>
      <w:r w:rsidRPr="00E56B1D">
        <w:rPr>
          <w:rFonts w:ascii="Times New Roman" w:hAnsi="Times New Roman"/>
          <w:sz w:val="18"/>
        </w:rPr>
        <w:t xml:space="preserve"> </w:t>
      </w:r>
      <w:r w:rsidRPr="00E56B1D">
        <w:rPr>
          <w:rFonts w:ascii="Times New Roman" w:hAnsi="Times New Roman" w:hint="eastAsia"/>
          <w:sz w:val="18"/>
        </w:rPr>
        <w:t>риск</w:t>
      </w:r>
      <w:r w:rsidRPr="00E56B1D">
        <w:rPr>
          <w:rFonts w:ascii="Times New Roman" w:hAnsi="Times New Roman"/>
          <w:sz w:val="18"/>
        </w:rPr>
        <w:t xml:space="preserve"> </w:t>
      </w:r>
      <w:r w:rsidRPr="00E56B1D">
        <w:rPr>
          <w:rFonts w:ascii="Times New Roman" w:hAnsi="Times New Roman" w:hint="eastAsia"/>
          <w:sz w:val="18"/>
        </w:rPr>
        <w:t>деловых</w:t>
      </w:r>
      <w:r w:rsidRPr="00E56B1D">
        <w:rPr>
          <w:rFonts w:ascii="Times New Roman" w:hAnsi="Times New Roman"/>
          <w:sz w:val="18"/>
        </w:rPr>
        <w:t xml:space="preserve"> </w:t>
      </w:r>
      <w:r w:rsidRPr="00E56B1D">
        <w:rPr>
          <w:rFonts w:ascii="Times New Roman" w:hAnsi="Times New Roman" w:hint="eastAsia"/>
          <w:sz w:val="18"/>
        </w:rPr>
        <w:t>отношений</w:t>
      </w:r>
      <w:r w:rsidRPr="00E56B1D">
        <w:rPr>
          <w:rFonts w:ascii="Times New Roman" w:hAnsi="Times New Roman"/>
          <w:sz w:val="18"/>
        </w:rPr>
        <w:t xml:space="preserve"> </w:t>
      </w:r>
      <w:r w:rsidRPr="00E56B1D">
        <w:rPr>
          <w:rFonts w:ascii="Times New Roman" w:hAnsi="Times New Roman" w:hint="eastAsia"/>
          <w:sz w:val="18"/>
        </w:rPr>
        <w:t>с</w:t>
      </w:r>
      <w:r w:rsidRPr="00E56B1D">
        <w:rPr>
          <w:rFonts w:ascii="Times New Roman" w:hAnsi="Times New Roman"/>
          <w:sz w:val="18"/>
        </w:rPr>
        <w:t xml:space="preserve"> </w:t>
      </w:r>
      <w:r w:rsidRPr="00E56B1D">
        <w:rPr>
          <w:rFonts w:ascii="Times New Roman" w:hAnsi="Times New Roman" w:hint="eastAsia"/>
          <w:sz w:val="18"/>
        </w:rPr>
        <w:t>контрагентами</w:t>
      </w:r>
      <w:r w:rsidRPr="00E56B1D">
        <w:rPr>
          <w:rFonts w:ascii="Times New Roman" w:hAnsi="Times New Roman"/>
          <w:sz w:val="18"/>
        </w:rPr>
        <w:t xml:space="preserve">, </w:t>
      </w:r>
      <w:r w:rsidRPr="00E56B1D">
        <w:rPr>
          <w:rFonts w:ascii="Times New Roman" w:hAnsi="Times New Roman" w:hint="eastAsia"/>
          <w:sz w:val="18"/>
        </w:rPr>
        <w:t>которые</w:t>
      </w:r>
      <w:r w:rsidRPr="00E56B1D">
        <w:rPr>
          <w:rFonts w:ascii="Times New Roman" w:hAnsi="Times New Roman"/>
          <w:sz w:val="18"/>
        </w:rPr>
        <w:t xml:space="preserve"> </w:t>
      </w:r>
      <w:r w:rsidRPr="00E56B1D">
        <w:rPr>
          <w:rFonts w:ascii="Times New Roman" w:hAnsi="Times New Roman" w:hint="eastAsia"/>
          <w:sz w:val="18"/>
        </w:rPr>
        <w:t>могут</w:t>
      </w:r>
      <w:r w:rsidRPr="00E56B1D">
        <w:rPr>
          <w:rFonts w:ascii="Times New Roman" w:hAnsi="Times New Roman"/>
          <w:sz w:val="18"/>
        </w:rPr>
        <w:t xml:space="preserve"> </w:t>
      </w:r>
      <w:r w:rsidRPr="00E56B1D">
        <w:rPr>
          <w:rFonts w:ascii="Times New Roman" w:hAnsi="Times New Roman" w:hint="eastAsia"/>
          <w:sz w:val="18"/>
        </w:rPr>
        <w:t>быть</w:t>
      </w:r>
      <w:r w:rsidRPr="00E56B1D">
        <w:rPr>
          <w:rFonts w:ascii="Times New Roman" w:hAnsi="Times New Roman"/>
          <w:sz w:val="18"/>
        </w:rPr>
        <w:t xml:space="preserve"> </w:t>
      </w:r>
      <w:r w:rsidRPr="00E56B1D">
        <w:rPr>
          <w:rFonts w:ascii="Times New Roman" w:hAnsi="Times New Roman" w:hint="eastAsia"/>
          <w:sz w:val="18"/>
        </w:rPr>
        <w:t>вовлечены</w:t>
      </w:r>
      <w:r w:rsidRPr="00E56B1D">
        <w:rPr>
          <w:rFonts w:ascii="Times New Roman" w:hAnsi="Times New Roman"/>
          <w:sz w:val="18"/>
        </w:rPr>
        <w:t xml:space="preserve"> </w:t>
      </w:r>
      <w:r w:rsidRPr="00E56B1D">
        <w:rPr>
          <w:rFonts w:ascii="Times New Roman" w:hAnsi="Times New Roman" w:hint="eastAsia"/>
          <w:sz w:val="18"/>
        </w:rPr>
        <w:t>в</w:t>
      </w:r>
      <w:r w:rsidRPr="00E56B1D">
        <w:rPr>
          <w:rFonts w:ascii="Times New Roman" w:hAnsi="Times New Roman"/>
          <w:sz w:val="18"/>
        </w:rPr>
        <w:t xml:space="preserve"> </w:t>
      </w:r>
      <w:r w:rsidRPr="00E56B1D">
        <w:rPr>
          <w:rFonts w:ascii="Times New Roman" w:hAnsi="Times New Roman" w:hint="eastAsia"/>
          <w:sz w:val="18"/>
        </w:rPr>
        <w:t>коррупционную</w:t>
      </w:r>
      <w:r w:rsidRPr="00E56B1D">
        <w:rPr>
          <w:rFonts w:ascii="Times New Roman" w:hAnsi="Times New Roman"/>
          <w:sz w:val="18"/>
        </w:rPr>
        <w:t xml:space="preserve"> </w:t>
      </w:r>
      <w:r w:rsidRPr="00E56B1D">
        <w:rPr>
          <w:rFonts w:ascii="Times New Roman" w:hAnsi="Times New Roman" w:hint="eastAsia"/>
          <w:sz w:val="18"/>
        </w:rPr>
        <w:t>деятельность</w:t>
      </w:r>
      <w:r w:rsidRPr="00E56B1D">
        <w:rPr>
          <w:rFonts w:ascii="Times New Roman" w:hAnsi="Times New Roman"/>
          <w:sz w:val="18"/>
        </w:rPr>
        <w:t xml:space="preserve">, </w:t>
      </w:r>
      <w:r w:rsidRPr="00E56B1D">
        <w:rPr>
          <w:rFonts w:ascii="Times New Roman" w:hAnsi="Times New Roman" w:hint="eastAsia"/>
          <w:sz w:val="18"/>
        </w:rPr>
        <w:t>а</w:t>
      </w:r>
      <w:r w:rsidRPr="00E56B1D">
        <w:rPr>
          <w:rFonts w:ascii="Times New Roman" w:hAnsi="Times New Roman"/>
          <w:sz w:val="18"/>
        </w:rPr>
        <w:t xml:space="preserve"> </w:t>
      </w:r>
      <w:r w:rsidRPr="00E56B1D">
        <w:rPr>
          <w:rFonts w:ascii="Times New Roman" w:hAnsi="Times New Roman" w:hint="eastAsia"/>
          <w:sz w:val="18"/>
        </w:rPr>
        <w:t>также</w:t>
      </w:r>
      <w:r w:rsidRPr="00E56B1D">
        <w:rPr>
          <w:rFonts w:ascii="Times New Roman" w:hAnsi="Times New Roman"/>
          <w:sz w:val="18"/>
        </w:rPr>
        <w:t xml:space="preserve"> </w:t>
      </w:r>
      <w:r w:rsidRPr="00E56B1D">
        <w:rPr>
          <w:rFonts w:ascii="Times New Roman" w:hAnsi="Times New Roman" w:hint="eastAsia"/>
          <w:sz w:val="18"/>
        </w:rPr>
        <w:t>оказывают</w:t>
      </w:r>
      <w:r w:rsidRPr="00E56B1D">
        <w:rPr>
          <w:rFonts w:ascii="Times New Roman" w:hAnsi="Times New Roman"/>
          <w:sz w:val="18"/>
        </w:rPr>
        <w:t xml:space="preserve"> </w:t>
      </w:r>
      <w:r w:rsidRPr="00E56B1D">
        <w:rPr>
          <w:rFonts w:ascii="Times New Roman" w:hAnsi="Times New Roman" w:hint="eastAsia"/>
          <w:sz w:val="18"/>
        </w:rPr>
        <w:t>взаимное</w:t>
      </w:r>
      <w:r w:rsidRPr="00E56B1D">
        <w:rPr>
          <w:rFonts w:ascii="Times New Roman" w:hAnsi="Times New Roman"/>
          <w:sz w:val="18"/>
        </w:rPr>
        <w:t xml:space="preserve"> </w:t>
      </w:r>
      <w:r w:rsidRPr="00E56B1D">
        <w:rPr>
          <w:rFonts w:ascii="Times New Roman" w:hAnsi="Times New Roman" w:hint="eastAsia"/>
          <w:sz w:val="18"/>
        </w:rPr>
        <w:t>содействие</w:t>
      </w:r>
      <w:r w:rsidRPr="00E56B1D">
        <w:rPr>
          <w:rFonts w:ascii="Times New Roman" w:hAnsi="Times New Roman"/>
          <w:sz w:val="18"/>
        </w:rPr>
        <w:t xml:space="preserve"> </w:t>
      </w:r>
      <w:r w:rsidRPr="00E56B1D">
        <w:rPr>
          <w:rFonts w:ascii="Times New Roman" w:hAnsi="Times New Roman" w:hint="eastAsia"/>
          <w:sz w:val="18"/>
        </w:rPr>
        <w:t>друг</w:t>
      </w:r>
      <w:r w:rsidRPr="00E56B1D">
        <w:rPr>
          <w:rFonts w:ascii="Times New Roman" w:hAnsi="Times New Roman"/>
          <w:sz w:val="18"/>
        </w:rPr>
        <w:t xml:space="preserve"> </w:t>
      </w:r>
      <w:r w:rsidRPr="00E56B1D">
        <w:rPr>
          <w:rFonts w:ascii="Times New Roman" w:hAnsi="Times New Roman" w:hint="eastAsia"/>
          <w:sz w:val="18"/>
        </w:rPr>
        <w:t>другу</w:t>
      </w:r>
      <w:r w:rsidRPr="00E56B1D">
        <w:rPr>
          <w:rFonts w:ascii="Times New Roman" w:hAnsi="Times New Roman"/>
          <w:sz w:val="18"/>
        </w:rPr>
        <w:t xml:space="preserve"> </w:t>
      </w:r>
      <w:r w:rsidRPr="00E56B1D">
        <w:rPr>
          <w:rFonts w:ascii="Times New Roman" w:hAnsi="Times New Roman" w:hint="eastAsia"/>
          <w:sz w:val="18"/>
        </w:rPr>
        <w:t>в</w:t>
      </w:r>
      <w:r w:rsidRPr="00E56B1D">
        <w:rPr>
          <w:rFonts w:ascii="Times New Roman" w:hAnsi="Times New Roman"/>
          <w:sz w:val="18"/>
        </w:rPr>
        <w:t xml:space="preserve"> </w:t>
      </w:r>
      <w:r w:rsidRPr="00E56B1D">
        <w:rPr>
          <w:rFonts w:ascii="Times New Roman" w:hAnsi="Times New Roman" w:hint="eastAsia"/>
          <w:sz w:val="18"/>
        </w:rPr>
        <w:t>целях</w:t>
      </w:r>
      <w:r w:rsidRPr="00E56B1D">
        <w:rPr>
          <w:rFonts w:ascii="Times New Roman" w:hAnsi="Times New Roman"/>
          <w:sz w:val="18"/>
        </w:rPr>
        <w:t xml:space="preserve"> </w:t>
      </w:r>
      <w:r w:rsidRPr="00E56B1D">
        <w:rPr>
          <w:rFonts w:ascii="Times New Roman" w:hAnsi="Times New Roman" w:hint="eastAsia"/>
          <w:sz w:val="18"/>
        </w:rPr>
        <w:t>предотвращения</w:t>
      </w:r>
      <w:r w:rsidRPr="00E56B1D">
        <w:rPr>
          <w:rFonts w:ascii="Times New Roman" w:hAnsi="Times New Roman"/>
          <w:sz w:val="18"/>
        </w:rPr>
        <w:t xml:space="preserve"> </w:t>
      </w:r>
      <w:r w:rsidRPr="00E56B1D">
        <w:rPr>
          <w:rFonts w:ascii="Times New Roman" w:hAnsi="Times New Roman" w:hint="eastAsia"/>
          <w:sz w:val="18"/>
        </w:rPr>
        <w:t>коррупции</w:t>
      </w:r>
      <w:r w:rsidRPr="00E56B1D">
        <w:rPr>
          <w:rFonts w:ascii="Times New Roman" w:hAnsi="Times New Roman"/>
          <w:sz w:val="18"/>
        </w:rPr>
        <w:t xml:space="preserve">. </w:t>
      </w:r>
      <w:r w:rsidRPr="00E56B1D">
        <w:rPr>
          <w:rFonts w:ascii="Times New Roman" w:hAnsi="Times New Roman" w:hint="eastAsia"/>
          <w:sz w:val="18"/>
        </w:rPr>
        <w:t>При</w:t>
      </w:r>
      <w:r w:rsidRPr="00E56B1D">
        <w:rPr>
          <w:rFonts w:ascii="Times New Roman" w:hAnsi="Times New Roman"/>
          <w:sz w:val="18"/>
        </w:rPr>
        <w:t xml:space="preserve"> </w:t>
      </w:r>
      <w:r w:rsidRPr="00E56B1D">
        <w:rPr>
          <w:rFonts w:ascii="Times New Roman" w:hAnsi="Times New Roman" w:hint="eastAsia"/>
          <w:sz w:val="18"/>
        </w:rPr>
        <w:t>этом</w:t>
      </w:r>
      <w:r w:rsidRPr="00E56B1D">
        <w:rPr>
          <w:rFonts w:ascii="Times New Roman" w:hAnsi="Times New Roman"/>
          <w:sz w:val="18"/>
        </w:rPr>
        <w:t xml:space="preserve"> </w:t>
      </w:r>
      <w:r w:rsidRPr="00E56B1D">
        <w:rPr>
          <w:rFonts w:ascii="Times New Roman" w:hAnsi="Times New Roman" w:hint="eastAsia"/>
          <w:sz w:val="18"/>
        </w:rPr>
        <w:t>Стороны</w:t>
      </w:r>
      <w:r w:rsidRPr="00E56B1D">
        <w:rPr>
          <w:rFonts w:ascii="Times New Roman" w:hAnsi="Times New Roman"/>
          <w:sz w:val="18"/>
        </w:rPr>
        <w:t xml:space="preserve"> </w:t>
      </w:r>
      <w:r w:rsidRPr="00E56B1D">
        <w:rPr>
          <w:rFonts w:ascii="Times New Roman" w:hAnsi="Times New Roman" w:hint="eastAsia"/>
          <w:sz w:val="18"/>
        </w:rPr>
        <w:t>обеспечивают</w:t>
      </w:r>
      <w:r w:rsidRPr="00E56B1D">
        <w:rPr>
          <w:rFonts w:ascii="Times New Roman" w:hAnsi="Times New Roman"/>
          <w:sz w:val="18"/>
        </w:rPr>
        <w:t xml:space="preserve"> </w:t>
      </w:r>
      <w:r w:rsidRPr="00E56B1D">
        <w:rPr>
          <w:rFonts w:ascii="Times New Roman" w:hAnsi="Times New Roman" w:hint="eastAsia"/>
          <w:sz w:val="18"/>
        </w:rPr>
        <w:t>реализацию</w:t>
      </w:r>
      <w:r w:rsidRPr="00E56B1D">
        <w:rPr>
          <w:rFonts w:ascii="Times New Roman" w:hAnsi="Times New Roman"/>
          <w:sz w:val="18"/>
        </w:rPr>
        <w:t xml:space="preserve"> </w:t>
      </w:r>
      <w:r w:rsidRPr="00E56B1D">
        <w:rPr>
          <w:rFonts w:ascii="Times New Roman" w:hAnsi="Times New Roman" w:hint="eastAsia"/>
          <w:sz w:val="18"/>
        </w:rPr>
        <w:t>процедур</w:t>
      </w:r>
      <w:r w:rsidRPr="00E56B1D">
        <w:rPr>
          <w:rFonts w:ascii="Times New Roman" w:hAnsi="Times New Roman"/>
          <w:sz w:val="18"/>
        </w:rPr>
        <w:t xml:space="preserve"> </w:t>
      </w:r>
      <w:r w:rsidRPr="00E56B1D">
        <w:rPr>
          <w:rFonts w:ascii="Times New Roman" w:hAnsi="Times New Roman" w:hint="eastAsia"/>
          <w:sz w:val="18"/>
        </w:rPr>
        <w:t>по</w:t>
      </w:r>
      <w:r w:rsidRPr="00E56B1D">
        <w:rPr>
          <w:rFonts w:ascii="Times New Roman" w:hAnsi="Times New Roman"/>
          <w:sz w:val="18"/>
        </w:rPr>
        <w:t xml:space="preserve"> </w:t>
      </w:r>
      <w:r w:rsidRPr="00E56B1D">
        <w:rPr>
          <w:rFonts w:ascii="Times New Roman" w:hAnsi="Times New Roman" w:hint="eastAsia"/>
          <w:sz w:val="18"/>
        </w:rPr>
        <w:t>проведению</w:t>
      </w:r>
      <w:r w:rsidRPr="00E56B1D">
        <w:rPr>
          <w:rFonts w:ascii="Times New Roman" w:hAnsi="Times New Roman"/>
          <w:sz w:val="18"/>
        </w:rPr>
        <w:t xml:space="preserve"> </w:t>
      </w:r>
      <w:r w:rsidRPr="00E56B1D">
        <w:rPr>
          <w:rFonts w:ascii="Times New Roman" w:hAnsi="Times New Roman" w:hint="eastAsia"/>
          <w:sz w:val="18"/>
        </w:rPr>
        <w:t>проверок</w:t>
      </w:r>
      <w:r w:rsidRPr="00E56B1D">
        <w:rPr>
          <w:rFonts w:ascii="Times New Roman" w:hAnsi="Times New Roman"/>
          <w:sz w:val="18"/>
        </w:rPr>
        <w:t xml:space="preserve"> </w:t>
      </w:r>
      <w:r w:rsidRPr="00E56B1D">
        <w:rPr>
          <w:rFonts w:ascii="Times New Roman" w:hAnsi="Times New Roman" w:hint="eastAsia"/>
          <w:sz w:val="18"/>
        </w:rPr>
        <w:t>в</w:t>
      </w:r>
      <w:r w:rsidRPr="00E56B1D">
        <w:rPr>
          <w:rFonts w:ascii="Times New Roman" w:hAnsi="Times New Roman"/>
          <w:sz w:val="18"/>
        </w:rPr>
        <w:t xml:space="preserve"> </w:t>
      </w:r>
      <w:r w:rsidRPr="00E56B1D">
        <w:rPr>
          <w:rFonts w:ascii="Times New Roman" w:hAnsi="Times New Roman" w:hint="eastAsia"/>
          <w:sz w:val="18"/>
        </w:rPr>
        <w:t>целях</w:t>
      </w:r>
      <w:r w:rsidRPr="00E56B1D">
        <w:rPr>
          <w:rFonts w:ascii="Times New Roman" w:hAnsi="Times New Roman"/>
          <w:sz w:val="18"/>
        </w:rPr>
        <w:t xml:space="preserve"> </w:t>
      </w:r>
      <w:r w:rsidRPr="00E56B1D">
        <w:rPr>
          <w:rFonts w:ascii="Times New Roman" w:hAnsi="Times New Roman" w:hint="eastAsia"/>
          <w:sz w:val="18"/>
        </w:rPr>
        <w:t>предотвращения</w:t>
      </w:r>
      <w:r w:rsidRPr="00E56B1D">
        <w:rPr>
          <w:rFonts w:ascii="Times New Roman" w:hAnsi="Times New Roman"/>
          <w:sz w:val="18"/>
        </w:rPr>
        <w:t xml:space="preserve"> </w:t>
      </w:r>
      <w:r w:rsidRPr="00E56B1D">
        <w:rPr>
          <w:rFonts w:ascii="Times New Roman" w:hAnsi="Times New Roman" w:hint="eastAsia"/>
          <w:sz w:val="18"/>
        </w:rPr>
        <w:t>рисков</w:t>
      </w:r>
      <w:r w:rsidRPr="00E56B1D">
        <w:rPr>
          <w:rFonts w:ascii="Times New Roman" w:hAnsi="Times New Roman"/>
          <w:sz w:val="18"/>
        </w:rPr>
        <w:t xml:space="preserve"> </w:t>
      </w:r>
      <w:r w:rsidRPr="00E56B1D">
        <w:rPr>
          <w:rFonts w:ascii="Times New Roman" w:hAnsi="Times New Roman" w:hint="eastAsia"/>
          <w:sz w:val="18"/>
        </w:rPr>
        <w:t>вовлечения</w:t>
      </w:r>
      <w:r w:rsidRPr="00E56B1D">
        <w:rPr>
          <w:rFonts w:ascii="Times New Roman" w:hAnsi="Times New Roman"/>
          <w:sz w:val="18"/>
        </w:rPr>
        <w:t xml:space="preserve"> </w:t>
      </w:r>
      <w:r w:rsidRPr="00E56B1D">
        <w:rPr>
          <w:rFonts w:ascii="Times New Roman" w:hAnsi="Times New Roman" w:hint="eastAsia"/>
          <w:sz w:val="18"/>
        </w:rPr>
        <w:t>Сторон</w:t>
      </w:r>
      <w:r w:rsidRPr="00E56B1D">
        <w:rPr>
          <w:rFonts w:ascii="Times New Roman" w:hAnsi="Times New Roman"/>
          <w:sz w:val="18"/>
        </w:rPr>
        <w:t xml:space="preserve"> </w:t>
      </w:r>
      <w:r w:rsidRPr="00E56B1D">
        <w:rPr>
          <w:rFonts w:ascii="Times New Roman" w:hAnsi="Times New Roman" w:hint="eastAsia"/>
          <w:sz w:val="18"/>
        </w:rPr>
        <w:t>в</w:t>
      </w:r>
      <w:r w:rsidRPr="00E56B1D">
        <w:rPr>
          <w:rFonts w:ascii="Times New Roman" w:hAnsi="Times New Roman"/>
          <w:sz w:val="18"/>
        </w:rPr>
        <w:t xml:space="preserve"> </w:t>
      </w:r>
      <w:r w:rsidRPr="00E56B1D">
        <w:rPr>
          <w:rFonts w:ascii="Times New Roman" w:hAnsi="Times New Roman" w:hint="eastAsia"/>
          <w:sz w:val="18"/>
        </w:rPr>
        <w:t>коррупционную</w:t>
      </w:r>
      <w:r w:rsidRPr="00E56B1D">
        <w:rPr>
          <w:rFonts w:ascii="Times New Roman" w:hAnsi="Times New Roman"/>
          <w:sz w:val="18"/>
        </w:rPr>
        <w:t xml:space="preserve"> </w:t>
      </w:r>
      <w:r w:rsidRPr="00E56B1D">
        <w:rPr>
          <w:rFonts w:ascii="Times New Roman" w:hAnsi="Times New Roman" w:hint="eastAsia"/>
          <w:sz w:val="18"/>
        </w:rPr>
        <w:t>деятельность</w:t>
      </w:r>
      <w:r w:rsidRPr="00E56B1D">
        <w:rPr>
          <w:rFonts w:ascii="Times New Roman" w:hAnsi="Times New Roman"/>
          <w:sz w:val="18"/>
        </w:rPr>
        <w:t>.</w:t>
      </w:r>
    </w:p>
    <w:p w:rsidR="00E56B1D" w:rsidRPr="00E56B1D" w:rsidRDefault="00E56B1D" w:rsidP="009879FA">
      <w:pPr>
        <w:widowControl w:val="0"/>
        <w:ind w:firstLine="567"/>
        <w:rPr>
          <w:rFonts w:ascii="Times New Roman" w:hAnsi="Times New Roman"/>
          <w:sz w:val="18"/>
        </w:rPr>
      </w:pPr>
      <w:r w:rsidRPr="00E56B1D">
        <w:rPr>
          <w:rFonts w:ascii="Times New Roman" w:hAnsi="Times New Roman" w:hint="eastAsia"/>
          <w:sz w:val="18"/>
        </w:rPr>
        <w:t>Стороны</w:t>
      </w:r>
      <w:r w:rsidRPr="00E56B1D">
        <w:rPr>
          <w:rFonts w:ascii="Times New Roman" w:hAnsi="Times New Roman"/>
          <w:sz w:val="18"/>
        </w:rPr>
        <w:t xml:space="preserve"> </w:t>
      </w:r>
      <w:r w:rsidRPr="00E56B1D">
        <w:rPr>
          <w:rFonts w:ascii="Times New Roman" w:hAnsi="Times New Roman" w:hint="eastAsia"/>
          <w:sz w:val="18"/>
        </w:rPr>
        <w:t>признают</w:t>
      </w:r>
      <w:r w:rsidRPr="00E56B1D">
        <w:rPr>
          <w:rFonts w:ascii="Times New Roman" w:hAnsi="Times New Roman"/>
          <w:sz w:val="18"/>
        </w:rPr>
        <w:t xml:space="preserve">, </w:t>
      </w:r>
      <w:r w:rsidRPr="00E56B1D">
        <w:rPr>
          <w:rFonts w:ascii="Times New Roman" w:hAnsi="Times New Roman" w:hint="eastAsia"/>
          <w:sz w:val="18"/>
        </w:rPr>
        <w:t>что</w:t>
      </w:r>
      <w:r w:rsidRPr="00E56B1D">
        <w:rPr>
          <w:rFonts w:ascii="Times New Roman" w:hAnsi="Times New Roman"/>
          <w:sz w:val="18"/>
        </w:rPr>
        <w:t xml:space="preserve"> </w:t>
      </w:r>
      <w:r w:rsidRPr="00E56B1D">
        <w:rPr>
          <w:rFonts w:ascii="Times New Roman" w:hAnsi="Times New Roman" w:hint="eastAsia"/>
          <w:sz w:val="18"/>
        </w:rPr>
        <w:t>их</w:t>
      </w:r>
      <w:r w:rsidRPr="00E56B1D">
        <w:rPr>
          <w:rFonts w:ascii="Times New Roman" w:hAnsi="Times New Roman"/>
          <w:sz w:val="18"/>
        </w:rPr>
        <w:t xml:space="preserve"> </w:t>
      </w:r>
      <w:r w:rsidRPr="00E56B1D">
        <w:rPr>
          <w:rFonts w:ascii="Times New Roman" w:hAnsi="Times New Roman" w:hint="eastAsia"/>
          <w:sz w:val="18"/>
        </w:rPr>
        <w:t>возможные</w:t>
      </w:r>
      <w:r w:rsidRPr="00E56B1D">
        <w:rPr>
          <w:rFonts w:ascii="Times New Roman" w:hAnsi="Times New Roman"/>
          <w:sz w:val="18"/>
        </w:rPr>
        <w:t xml:space="preserve"> </w:t>
      </w:r>
      <w:r w:rsidRPr="00E56B1D">
        <w:rPr>
          <w:rFonts w:ascii="Times New Roman" w:hAnsi="Times New Roman" w:hint="eastAsia"/>
          <w:sz w:val="18"/>
        </w:rPr>
        <w:t>неправомерные</w:t>
      </w:r>
      <w:r w:rsidRPr="00E56B1D">
        <w:rPr>
          <w:rFonts w:ascii="Times New Roman" w:hAnsi="Times New Roman"/>
          <w:sz w:val="18"/>
        </w:rPr>
        <w:t xml:space="preserve"> </w:t>
      </w:r>
      <w:r w:rsidRPr="00E56B1D">
        <w:rPr>
          <w:rFonts w:ascii="Times New Roman" w:hAnsi="Times New Roman" w:hint="eastAsia"/>
          <w:sz w:val="18"/>
        </w:rPr>
        <w:t>действия</w:t>
      </w:r>
      <w:r w:rsidRPr="00E56B1D">
        <w:rPr>
          <w:rFonts w:ascii="Times New Roman" w:hAnsi="Times New Roman"/>
          <w:sz w:val="18"/>
        </w:rPr>
        <w:t xml:space="preserve"> </w:t>
      </w:r>
      <w:r w:rsidRPr="00E56B1D">
        <w:rPr>
          <w:rFonts w:ascii="Times New Roman" w:hAnsi="Times New Roman" w:hint="eastAsia"/>
          <w:sz w:val="18"/>
        </w:rPr>
        <w:t>и</w:t>
      </w:r>
      <w:r w:rsidRPr="00E56B1D">
        <w:rPr>
          <w:rFonts w:ascii="Times New Roman" w:hAnsi="Times New Roman"/>
          <w:sz w:val="18"/>
        </w:rPr>
        <w:t xml:space="preserve"> </w:t>
      </w:r>
      <w:r w:rsidRPr="00E56B1D">
        <w:rPr>
          <w:rFonts w:ascii="Times New Roman" w:hAnsi="Times New Roman" w:hint="eastAsia"/>
          <w:sz w:val="18"/>
        </w:rPr>
        <w:t>нарушение</w:t>
      </w:r>
      <w:r w:rsidRPr="00E56B1D">
        <w:rPr>
          <w:rFonts w:ascii="Times New Roman" w:hAnsi="Times New Roman"/>
          <w:sz w:val="18"/>
        </w:rPr>
        <w:t xml:space="preserve"> </w:t>
      </w:r>
      <w:r w:rsidRPr="00E56B1D">
        <w:rPr>
          <w:rFonts w:ascii="Times New Roman" w:hAnsi="Times New Roman" w:hint="eastAsia"/>
          <w:sz w:val="18"/>
        </w:rPr>
        <w:t>антикоррупционных</w:t>
      </w:r>
      <w:r w:rsidRPr="00E56B1D">
        <w:rPr>
          <w:rFonts w:ascii="Times New Roman" w:hAnsi="Times New Roman"/>
          <w:sz w:val="18"/>
        </w:rPr>
        <w:t xml:space="preserve"> </w:t>
      </w:r>
      <w:r w:rsidRPr="00E56B1D">
        <w:rPr>
          <w:rFonts w:ascii="Times New Roman" w:hAnsi="Times New Roman" w:hint="eastAsia"/>
          <w:sz w:val="18"/>
        </w:rPr>
        <w:t>условий</w:t>
      </w:r>
      <w:r w:rsidRPr="00E56B1D">
        <w:rPr>
          <w:rFonts w:ascii="Times New Roman" w:hAnsi="Times New Roman"/>
          <w:sz w:val="18"/>
        </w:rPr>
        <w:t xml:space="preserve"> </w:t>
      </w:r>
      <w:r w:rsidRPr="00E56B1D">
        <w:rPr>
          <w:rFonts w:ascii="Times New Roman" w:hAnsi="Times New Roman" w:hint="eastAsia"/>
          <w:sz w:val="18"/>
        </w:rPr>
        <w:t>настоящего</w:t>
      </w:r>
      <w:r w:rsidRPr="00E56B1D">
        <w:rPr>
          <w:rFonts w:ascii="Times New Roman" w:hAnsi="Times New Roman"/>
          <w:sz w:val="18"/>
        </w:rPr>
        <w:t xml:space="preserve"> </w:t>
      </w:r>
      <w:r w:rsidRPr="00E56B1D">
        <w:rPr>
          <w:rFonts w:ascii="Times New Roman" w:hAnsi="Times New Roman" w:hint="eastAsia"/>
          <w:sz w:val="18"/>
        </w:rPr>
        <w:t>Контракта</w:t>
      </w:r>
      <w:r w:rsidRPr="00E56B1D">
        <w:rPr>
          <w:rFonts w:ascii="Times New Roman" w:hAnsi="Times New Roman"/>
          <w:sz w:val="18"/>
        </w:rPr>
        <w:t xml:space="preserve"> </w:t>
      </w:r>
      <w:r w:rsidRPr="00E56B1D">
        <w:rPr>
          <w:rFonts w:ascii="Times New Roman" w:hAnsi="Times New Roman" w:hint="eastAsia"/>
          <w:sz w:val="18"/>
        </w:rPr>
        <w:t>могут</w:t>
      </w:r>
      <w:r w:rsidRPr="00E56B1D">
        <w:rPr>
          <w:rFonts w:ascii="Times New Roman" w:hAnsi="Times New Roman"/>
          <w:sz w:val="18"/>
        </w:rPr>
        <w:t xml:space="preserve"> </w:t>
      </w:r>
      <w:r w:rsidRPr="00E56B1D">
        <w:rPr>
          <w:rFonts w:ascii="Times New Roman" w:hAnsi="Times New Roman" w:hint="eastAsia"/>
          <w:sz w:val="18"/>
        </w:rPr>
        <w:t>повлечь</w:t>
      </w:r>
      <w:r w:rsidRPr="00E56B1D">
        <w:rPr>
          <w:rFonts w:ascii="Times New Roman" w:hAnsi="Times New Roman"/>
          <w:sz w:val="18"/>
        </w:rPr>
        <w:t xml:space="preserve"> </w:t>
      </w:r>
      <w:r w:rsidRPr="00E56B1D">
        <w:rPr>
          <w:rFonts w:ascii="Times New Roman" w:hAnsi="Times New Roman" w:hint="eastAsia"/>
          <w:sz w:val="18"/>
        </w:rPr>
        <w:t>за</w:t>
      </w:r>
      <w:r w:rsidRPr="00E56B1D">
        <w:rPr>
          <w:rFonts w:ascii="Times New Roman" w:hAnsi="Times New Roman"/>
          <w:sz w:val="18"/>
        </w:rPr>
        <w:t xml:space="preserve"> </w:t>
      </w:r>
      <w:r w:rsidRPr="00E56B1D">
        <w:rPr>
          <w:rFonts w:ascii="Times New Roman" w:hAnsi="Times New Roman" w:hint="eastAsia"/>
          <w:sz w:val="18"/>
        </w:rPr>
        <w:t>собой</w:t>
      </w:r>
      <w:r w:rsidRPr="00E56B1D">
        <w:rPr>
          <w:rFonts w:ascii="Times New Roman" w:hAnsi="Times New Roman"/>
          <w:sz w:val="18"/>
        </w:rPr>
        <w:t xml:space="preserve"> </w:t>
      </w:r>
      <w:r w:rsidRPr="00E56B1D">
        <w:rPr>
          <w:rFonts w:ascii="Times New Roman" w:hAnsi="Times New Roman" w:hint="eastAsia"/>
          <w:sz w:val="18"/>
        </w:rPr>
        <w:t>неблагоприятные</w:t>
      </w:r>
      <w:r w:rsidRPr="00E56B1D">
        <w:rPr>
          <w:rFonts w:ascii="Times New Roman" w:hAnsi="Times New Roman"/>
          <w:sz w:val="18"/>
        </w:rPr>
        <w:t xml:space="preserve"> </w:t>
      </w:r>
      <w:r w:rsidRPr="00E56B1D">
        <w:rPr>
          <w:rFonts w:ascii="Times New Roman" w:hAnsi="Times New Roman" w:hint="eastAsia"/>
          <w:sz w:val="18"/>
        </w:rPr>
        <w:t>последствия</w:t>
      </w:r>
      <w:r w:rsidRPr="00E56B1D">
        <w:rPr>
          <w:rFonts w:ascii="Times New Roman" w:hAnsi="Times New Roman"/>
          <w:sz w:val="18"/>
        </w:rPr>
        <w:t xml:space="preserve"> – </w:t>
      </w:r>
      <w:r w:rsidRPr="00E56B1D">
        <w:rPr>
          <w:rFonts w:ascii="Times New Roman" w:hAnsi="Times New Roman" w:hint="eastAsia"/>
          <w:sz w:val="18"/>
        </w:rPr>
        <w:t>от</w:t>
      </w:r>
      <w:r w:rsidRPr="00E56B1D">
        <w:rPr>
          <w:rFonts w:ascii="Times New Roman" w:hAnsi="Times New Roman"/>
          <w:sz w:val="18"/>
        </w:rPr>
        <w:t xml:space="preserve"> </w:t>
      </w:r>
      <w:r w:rsidRPr="00E56B1D">
        <w:rPr>
          <w:rFonts w:ascii="Times New Roman" w:hAnsi="Times New Roman" w:hint="eastAsia"/>
          <w:sz w:val="18"/>
        </w:rPr>
        <w:t>понижения</w:t>
      </w:r>
      <w:r w:rsidRPr="00E56B1D">
        <w:rPr>
          <w:rFonts w:ascii="Times New Roman" w:hAnsi="Times New Roman"/>
          <w:sz w:val="18"/>
        </w:rPr>
        <w:t xml:space="preserve"> </w:t>
      </w:r>
      <w:r w:rsidRPr="00E56B1D">
        <w:rPr>
          <w:rFonts w:ascii="Times New Roman" w:hAnsi="Times New Roman" w:hint="eastAsia"/>
          <w:sz w:val="18"/>
        </w:rPr>
        <w:t>рейтинга</w:t>
      </w:r>
      <w:r w:rsidRPr="00E56B1D">
        <w:rPr>
          <w:rFonts w:ascii="Times New Roman" w:hAnsi="Times New Roman"/>
          <w:sz w:val="18"/>
        </w:rPr>
        <w:t xml:space="preserve"> </w:t>
      </w:r>
      <w:r w:rsidRPr="00E56B1D">
        <w:rPr>
          <w:rFonts w:ascii="Times New Roman" w:hAnsi="Times New Roman" w:hint="eastAsia"/>
          <w:sz w:val="18"/>
        </w:rPr>
        <w:t>надежности</w:t>
      </w:r>
      <w:r w:rsidRPr="00E56B1D">
        <w:rPr>
          <w:rFonts w:ascii="Times New Roman" w:hAnsi="Times New Roman"/>
          <w:sz w:val="18"/>
        </w:rPr>
        <w:t xml:space="preserve"> </w:t>
      </w:r>
      <w:r w:rsidRPr="00E56B1D">
        <w:rPr>
          <w:rFonts w:ascii="Times New Roman" w:hAnsi="Times New Roman" w:hint="eastAsia"/>
          <w:sz w:val="18"/>
        </w:rPr>
        <w:t>контрагента</w:t>
      </w:r>
      <w:r w:rsidRPr="00E56B1D">
        <w:rPr>
          <w:rFonts w:ascii="Times New Roman" w:hAnsi="Times New Roman"/>
          <w:sz w:val="18"/>
        </w:rPr>
        <w:t xml:space="preserve"> </w:t>
      </w:r>
      <w:r w:rsidRPr="00E56B1D">
        <w:rPr>
          <w:rFonts w:ascii="Times New Roman" w:hAnsi="Times New Roman" w:hint="eastAsia"/>
          <w:sz w:val="18"/>
        </w:rPr>
        <w:t>до</w:t>
      </w:r>
      <w:r w:rsidRPr="00E56B1D">
        <w:rPr>
          <w:rFonts w:ascii="Times New Roman" w:hAnsi="Times New Roman"/>
          <w:sz w:val="18"/>
        </w:rPr>
        <w:t xml:space="preserve"> </w:t>
      </w:r>
      <w:r w:rsidRPr="00E56B1D">
        <w:rPr>
          <w:rFonts w:ascii="Times New Roman" w:hAnsi="Times New Roman" w:hint="eastAsia"/>
          <w:sz w:val="18"/>
        </w:rPr>
        <w:t>существенных</w:t>
      </w:r>
      <w:r w:rsidRPr="00E56B1D">
        <w:rPr>
          <w:rFonts w:ascii="Times New Roman" w:hAnsi="Times New Roman"/>
          <w:sz w:val="18"/>
        </w:rPr>
        <w:t xml:space="preserve"> </w:t>
      </w:r>
      <w:r w:rsidRPr="00E56B1D">
        <w:rPr>
          <w:rFonts w:ascii="Times New Roman" w:hAnsi="Times New Roman" w:hint="eastAsia"/>
          <w:sz w:val="18"/>
        </w:rPr>
        <w:t>ограничений</w:t>
      </w:r>
      <w:r w:rsidRPr="00E56B1D">
        <w:rPr>
          <w:rFonts w:ascii="Times New Roman" w:hAnsi="Times New Roman"/>
          <w:sz w:val="18"/>
        </w:rPr>
        <w:t xml:space="preserve"> </w:t>
      </w:r>
      <w:r w:rsidRPr="00E56B1D">
        <w:rPr>
          <w:rFonts w:ascii="Times New Roman" w:hAnsi="Times New Roman" w:hint="eastAsia"/>
          <w:sz w:val="18"/>
        </w:rPr>
        <w:t>по</w:t>
      </w:r>
      <w:r w:rsidRPr="00E56B1D">
        <w:rPr>
          <w:rFonts w:ascii="Times New Roman" w:hAnsi="Times New Roman"/>
          <w:sz w:val="18"/>
        </w:rPr>
        <w:t xml:space="preserve"> </w:t>
      </w:r>
      <w:r w:rsidRPr="00E56B1D">
        <w:rPr>
          <w:rFonts w:ascii="Times New Roman" w:hAnsi="Times New Roman" w:hint="eastAsia"/>
          <w:sz w:val="18"/>
        </w:rPr>
        <w:t>взаимодействию</w:t>
      </w:r>
      <w:r w:rsidRPr="00E56B1D">
        <w:rPr>
          <w:rFonts w:ascii="Times New Roman" w:hAnsi="Times New Roman"/>
          <w:sz w:val="18"/>
        </w:rPr>
        <w:t xml:space="preserve"> </w:t>
      </w:r>
      <w:r w:rsidRPr="00E56B1D">
        <w:rPr>
          <w:rFonts w:ascii="Times New Roman" w:hAnsi="Times New Roman" w:hint="eastAsia"/>
          <w:sz w:val="18"/>
        </w:rPr>
        <w:t>с</w:t>
      </w:r>
      <w:r w:rsidRPr="00E56B1D">
        <w:rPr>
          <w:rFonts w:ascii="Times New Roman" w:hAnsi="Times New Roman"/>
          <w:sz w:val="18"/>
        </w:rPr>
        <w:t xml:space="preserve"> </w:t>
      </w:r>
      <w:r w:rsidRPr="00E56B1D">
        <w:rPr>
          <w:rFonts w:ascii="Times New Roman" w:hAnsi="Times New Roman" w:hint="eastAsia"/>
          <w:sz w:val="18"/>
        </w:rPr>
        <w:t>контрагентом</w:t>
      </w:r>
      <w:r w:rsidRPr="00E56B1D">
        <w:rPr>
          <w:rFonts w:ascii="Times New Roman" w:hAnsi="Times New Roman"/>
          <w:sz w:val="18"/>
        </w:rPr>
        <w:t xml:space="preserve">, </w:t>
      </w:r>
      <w:r w:rsidRPr="00E56B1D">
        <w:rPr>
          <w:rFonts w:ascii="Times New Roman" w:hAnsi="Times New Roman" w:hint="eastAsia"/>
          <w:sz w:val="18"/>
        </w:rPr>
        <w:t>вплоть</w:t>
      </w:r>
      <w:r w:rsidRPr="00E56B1D">
        <w:rPr>
          <w:rFonts w:ascii="Times New Roman" w:hAnsi="Times New Roman"/>
          <w:sz w:val="18"/>
        </w:rPr>
        <w:t xml:space="preserve"> </w:t>
      </w:r>
      <w:r w:rsidRPr="00E56B1D">
        <w:rPr>
          <w:rFonts w:ascii="Times New Roman" w:hAnsi="Times New Roman" w:hint="eastAsia"/>
          <w:sz w:val="18"/>
        </w:rPr>
        <w:t>до</w:t>
      </w:r>
      <w:r w:rsidRPr="00E56B1D">
        <w:rPr>
          <w:rFonts w:ascii="Times New Roman" w:hAnsi="Times New Roman"/>
          <w:sz w:val="18"/>
        </w:rPr>
        <w:t xml:space="preserve"> </w:t>
      </w:r>
      <w:r w:rsidRPr="00E56B1D">
        <w:rPr>
          <w:rFonts w:ascii="Times New Roman" w:hAnsi="Times New Roman" w:hint="eastAsia"/>
          <w:sz w:val="18"/>
        </w:rPr>
        <w:t>расторжения</w:t>
      </w:r>
      <w:r w:rsidRPr="00E56B1D">
        <w:rPr>
          <w:rFonts w:ascii="Times New Roman" w:hAnsi="Times New Roman"/>
          <w:sz w:val="18"/>
        </w:rPr>
        <w:t xml:space="preserve"> </w:t>
      </w:r>
      <w:r w:rsidRPr="00E56B1D">
        <w:rPr>
          <w:rFonts w:ascii="Times New Roman" w:hAnsi="Times New Roman" w:hint="eastAsia"/>
          <w:sz w:val="18"/>
        </w:rPr>
        <w:t>настоящего</w:t>
      </w:r>
      <w:r w:rsidRPr="00E56B1D">
        <w:rPr>
          <w:rFonts w:ascii="Times New Roman" w:hAnsi="Times New Roman"/>
          <w:sz w:val="18"/>
        </w:rPr>
        <w:t xml:space="preserve"> </w:t>
      </w:r>
      <w:r w:rsidRPr="00E56B1D">
        <w:rPr>
          <w:rFonts w:ascii="Times New Roman" w:hAnsi="Times New Roman" w:hint="eastAsia"/>
          <w:sz w:val="18"/>
        </w:rPr>
        <w:t>Контракта</w:t>
      </w:r>
      <w:r w:rsidRPr="00E56B1D">
        <w:rPr>
          <w:rFonts w:ascii="Times New Roman" w:hAnsi="Times New Roman"/>
          <w:sz w:val="18"/>
        </w:rPr>
        <w:t>.</w:t>
      </w:r>
    </w:p>
    <w:p w:rsidR="00E56B1D" w:rsidRPr="00E56B1D" w:rsidRDefault="00E56B1D" w:rsidP="009879FA">
      <w:pPr>
        <w:widowControl w:val="0"/>
        <w:ind w:firstLine="567"/>
        <w:rPr>
          <w:rFonts w:ascii="Times New Roman" w:hAnsi="Times New Roman"/>
          <w:sz w:val="18"/>
        </w:rPr>
      </w:pPr>
      <w:proofErr w:type="gramStart"/>
      <w:r w:rsidRPr="00E56B1D">
        <w:rPr>
          <w:rFonts w:ascii="Times New Roman" w:hAnsi="Times New Roman" w:hint="eastAsia"/>
          <w:sz w:val="18"/>
        </w:rPr>
        <w:t>Стороны</w:t>
      </w:r>
      <w:r w:rsidRPr="00E56B1D">
        <w:rPr>
          <w:rFonts w:ascii="Times New Roman" w:hAnsi="Times New Roman"/>
          <w:sz w:val="18"/>
        </w:rPr>
        <w:t xml:space="preserve"> </w:t>
      </w:r>
      <w:r w:rsidRPr="00E56B1D">
        <w:rPr>
          <w:rFonts w:ascii="Times New Roman" w:hAnsi="Times New Roman" w:hint="eastAsia"/>
          <w:sz w:val="18"/>
        </w:rPr>
        <w:t>гарантируют</w:t>
      </w:r>
      <w:r w:rsidRPr="00E56B1D">
        <w:rPr>
          <w:rFonts w:ascii="Times New Roman" w:hAnsi="Times New Roman"/>
          <w:sz w:val="18"/>
        </w:rPr>
        <w:t xml:space="preserve"> </w:t>
      </w:r>
      <w:r w:rsidRPr="00E56B1D">
        <w:rPr>
          <w:rFonts w:ascii="Times New Roman" w:hAnsi="Times New Roman" w:hint="eastAsia"/>
          <w:sz w:val="18"/>
        </w:rPr>
        <w:t>осуществление</w:t>
      </w:r>
      <w:r w:rsidRPr="00E56B1D">
        <w:rPr>
          <w:rFonts w:ascii="Times New Roman" w:hAnsi="Times New Roman"/>
          <w:sz w:val="18"/>
        </w:rPr>
        <w:t xml:space="preserve"> </w:t>
      </w:r>
      <w:r w:rsidRPr="00E56B1D">
        <w:rPr>
          <w:rFonts w:ascii="Times New Roman" w:hAnsi="Times New Roman" w:hint="eastAsia"/>
          <w:sz w:val="18"/>
        </w:rPr>
        <w:t>надлежащего</w:t>
      </w:r>
      <w:r w:rsidRPr="00E56B1D">
        <w:rPr>
          <w:rFonts w:ascii="Times New Roman" w:hAnsi="Times New Roman"/>
          <w:sz w:val="18"/>
        </w:rPr>
        <w:t xml:space="preserve"> </w:t>
      </w:r>
      <w:r w:rsidRPr="00E56B1D">
        <w:rPr>
          <w:rFonts w:ascii="Times New Roman" w:hAnsi="Times New Roman" w:hint="eastAsia"/>
          <w:sz w:val="18"/>
        </w:rPr>
        <w:t>разбирательства</w:t>
      </w:r>
      <w:r w:rsidRPr="00E56B1D">
        <w:rPr>
          <w:rFonts w:ascii="Times New Roman" w:hAnsi="Times New Roman"/>
          <w:sz w:val="18"/>
        </w:rPr>
        <w:t xml:space="preserve"> </w:t>
      </w:r>
      <w:r w:rsidRPr="00E56B1D">
        <w:rPr>
          <w:rFonts w:ascii="Times New Roman" w:hAnsi="Times New Roman" w:hint="eastAsia"/>
          <w:sz w:val="18"/>
        </w:rPr>
        <w:t>по</w:t>
      </w:r>
      <w:r w:rsidRPr="00E56B1D">
        <w:rPr>
          <w:rFonts w:ascii="Times New Roman" w:hAnsi="Times New Roman"/>
          <w:sz w:val="18"/>
        </w:rPr>
        <w:t xml:space="preserve"> </w:t>
      </w:r>
      <w:r w:rsidRPr="00E56B1D">
        <w:rPr>
          <w:rFonts w:ascii="Times New Roman" w:hAnsi="Times New Roman" w:hint="eastAsia"/>
          <w:sz w:val="18"/>
        </w:rPr>
        <w:t>представленным</w:t>
      </w:r>
      <w:r w:rsidRPr="00E56B1D">
        <w:rPr>
          <w:rFonts w:ascii="Times New Roman" w:hAnsi="Times New Roman"/>
          <w:sz w:val="18"/>
        </w:rPr>
        <w:t xml:space="preserve"> </w:t>
      </w:r>
      <w:r w:rsidRPr="00E56B1D">
        <w:rPr>
          <w:rFonts w:ascii="Times New Roman" w:hAnsi="Times New Roman" w:hint="eastAsia"/>
          <w:sz w:val="18"/>
        </w:rPr>
        <w:t>в</w:t>
      </w:r>
      <w:r w:rsidRPr="00E56B1D">
        <w:rPr>
          <w:rFonts w:ascii="Times New Roman" w:hAnsi="Times New Roman"/>
          <w:sz w:val="18"/>
        </w:rPr>
        <w:t xml:space="preserve"> </w:t>
      </w:r>
      <w:r w:rsidRPr="00E56B1D">
        <w:rPr>
          <w:rFonts w:ascii="Times New Roman" w:hAnsi="Times New Roman" w:hint="eastAsia"/>
          <w:sz w:val="18"/>
        </w:rPr>
        <w:t>рамках</w:t>
      </w:r>
      <w:r w:rsidRPr="00E56B1D">
        <w:rPr>
          <w:rFonts w:ascii="Times New Roman" w:hAnsi="Times New Roman"/>
          <w:sz w:val="18"/>
        </w:rPr>
        <w:t xml:space="preserve"> </w:t>
      </w:r>
      <w:r w:rsidRPr="00E56B1D">
        <w:rPr>
          <w:rFonts w:ascii="Times New Roman" w:hAnsi="Times New Roman" w:hint="eastAsia"/>
          <w:sz w:val="18"/>
        </w:rPr>
        <w:t>исполнения</w:t>
      </w:r>
      <w:r w:rsidRPr="00E56B1D">
        <w:rPr>
          <w:rFonts w:ascii="Times New Roman" w:hAnsi="Times New Roman"/>
          <w:sz w:val="18"/>
        </w:rPr>
        <w:t xml:space="preserve"> </w:t>
      </w:r>
      <w:r w:rsidRPr="00E56B1D">
        <w:rPr>
          <w:rFonts w:ascii="Times New Roman" w:hAnsi="Times New Roman" w:hint="eastAsia"/>
          <w:sz w:val="18"/>
        </w:rPr>
        <w:t>настоящего</w:t>
      </w:r>
      <w:r w:rsidRPr="00E56B1D">
        <w:rPr>
          <w:rFonts w:ascii="Times New Roman" w:hAnsi="Times New Roman"/>
          <w:sz w:val="18"/>
        </w:rPr>
        <w:t xml:space="preserve"> </w:t>
      </w:r>
      <w:r w:rsidRPr="00E56B1D">
        <w:rPr>
          <w:rFonts w:ascii="Times New Roman" w:hAnsi="Times New Roman" w:hint="eastAsia"/>
          <w:sz w:val="18"/>
        </w:rPr>
        <w:t>Контракта</w:t>
      </w:r>
      <w:r w:rsidRPr="00E56B1D">
        <w:rPr>
          <w:rFonts w:ascii="Times New Roman" w:hAnsi="Times New Roman"/>
          <w:sz w:val="18"/>
        </w:rPr>
        <w:t xml:space="preserve">  </w:t>
      </w:r>
      <w:r w:rsidRPr="00E56B1D">
        <w:rPr>
          <w:rFonts w:ascii="Times New Roman" w:hAnsi="Times New Roman" w:hint="eastAsia"/>
          <w:sz w:val="18"/>
        </w:rPr>
        <w:t>фактам</w:t>
      </w:r>
      <w:r w:rsidRPr="00E56B1D">
        <w:rPr>
          <w:rFonts w:ascii="Times New Roman" w:hAnsi="Times New Roman"/>
          <w:sz w:val="18"/>
        </w:rPr>
        <w:t xml:space="preserve"> </w:t>
      </w:r>
      <w:r w:rsidRPr="00E56B1D">
        <w:rPr>
          <w:rFonts w:ascii="Times New Roman" w:hAnsi="Times New Roman" w:hint="eastAsia"/>
          <w:sz w:val="18"/>
        </w:rPr>
        <w:t>с</w:t>
      </w:r>
      <w:r w:rsidRPr="00E56B1D">
        <w:rPr>
          <w:rFonts w:ascii="Times New Roman" w:hAnsi="Times New Roman"/>
          <w:sz w:val="18"/>
        </w:rPr>
        <w:t xml:space="preserve"> </w:t>
      </w:r>
      <w:r w:rsidRPr="00E56B1D">
        <w:rPr>
          <w:rFonts w:ascii="Times New Roman" w:hAnsi="Times New Roman" w:hint="eastAsia"/>
          <w:sz w:val="18"/>
        </w:rPr>
        <w:t>соблюдением</w:t>
      </w:r>
      <w:r w:rsidRPr="00E56B1D">
        <w:rPr>
          <w:rFonts w:ascii="Times New Roman" w:hAnsi="Times New Roman"/>
          <w:sz w:val="18"/>
        </w:rPr>
        <w:t xml:space="preserve"> </w:t>
      </w:r>
      <w:r w:rsidRPr="00E56B1D">
        <w:rPr>
          <w:rFonts w:ascii="Times New Roman" w:hAnsi="Times New Roman" w:hint="eastAsia"/>
          <w:sz w:val="18"/>
        </w:rPr>
        <w:t>принципов</w:t>
      </w:r>
      <w:r w:rsidRPr="00E56B1D">
        <w:rPr>
          <w:rFonts w:ascii="Times New Roman" w:hAnsi="Times New Roman"/>
          <w:sz w:val="18"/>
        </w:rPr>
        <w:t xml:space="preserve"> </w:t>
      </w:r>
      <w:r w:rsidRPr="00E56B1D">
        <w:rPr>
          <w:rFonts w:ascii="Times New Roman" w:hAnsi="Times New Roman" w:hint="eastAsia"/>
          <w:sz w:val="18"/>
        </w:rPr>
        <w:t>конфиденциальности</w:t>
      </w:r>
      <w:r w:rsidRPr="00E56B1D">
        <w:rPr>
          <w:rFonts w:ascii="Times New Roman" w:hAnsi="Times New Roman"/>
          <w:sz w:val="18"/>
        </w:rPr>
        <w:t xml:space="preserve"> </w:t>
      </w:r>
      <w:r w:rsidRPr="00E56B1D">
        <w:rPr>
          <w:rFonts w:ascii="Times New Roman" w:hAnsi="Times New Roman" w:hint="eastAsia"/>
          <w:sz w:val="18"/>
        </w:rPr>
        <w:t>и</w:t>
      </w:r>
      <w:r w:rsidRPr="00E56B1D">
        <w:rPr>
          <w:rFonts w:ascii="Times New Roman" w:hAnsi="Times New Roman"/>
          <w:sz w:val="18"/>
        </w:rPr>
        <w:t xml:space="preserve"> </w:t>
      </w:r>
      <w:r w:rsidRPr="00E56B1D">
        <w:rPr>
          <w:rFonts w:ascii="Times New Roman" w:hAnsi="Times New Roman" w:hint="eastAsia"/>
          <w:sz w:val="18"/>
        </w:rPr>
        <w:t>применение</w:t>
      </w:r>
      <w:r w:rsidRPr="00E56B1D">
        <w:rPr>
          <w:rFonts w:ascii="Times New Roman" w:hAnsi="Times New Roman"/>
          <w:sz w:val="18"/>
        </w:rPr>
        <w:t xml:space="preserve"> </w:t>
      </w:r>
      <w:r w:rsidRPr="00E56B1D">
        <w:rPr>
          <w:rFonts w:ascii="Times New Roman" w:hAnsi="Times New Roman" w:hint="eastAsia"/>
          <w:sz w:val="18"/>
        </w:rPr>
        <w:t>эффективных</w:t>
      </w:r>
      <w:r w:rsidRPr="00E56B1D">
        <w:rPr>
          <w:rFonts w:ascii="Times New Roman" w:hAnsi="Times New Roman"/>
          <w:sz w:val="18"/>
        </w:rPr>
        <w:t xml:space="preserve"> </w:t>
      </w:r>
      <w:r w:rsidRPr="00E56B1D">
        <w:rPr>
          <w:rFonts w:ascii="Times New Roman" w:hAnsi="Times New Roman" w:hint="eastAsia"/>
          <w:sz w:val="18"/>
        </w:rPr>
        <w:t>мер</w:t>
      </w:r>
      <w:r w:rsidRPr="00E56B1D">
        <w:rPr>
          <w:rFonts w:ascii="Times New Roman" w:hAnsi="Times New Roman"/>
          <w:sz w:val="18"/>
        </w:rPr>
        <w:t xml:space="preserve"> </w:t>
      </w:r>
      <w:r w:rsidRPr="00E56B1D">
        <w:rPr>
          <w:rFonts w:ascii="Times New Roman" w:hAnsi="Times New Roman" w:hint="eastAsia"/>
          <w:sz w:val="18"/>
        </w:rPr>
        <w:t>по</w:t>
      </w:r>
      <w:r w:rsidRPr="00E56B1D">
        <w:rPr>
          <w:rFonts w:ascii="Times New Roman" w:hAnsi="Times New Roman"/>
          <w:sz w:val="18"/>
        </w:rPr>
        <w:t xml:space="preserve"> </w:t>
      </w:r>
      <w:r w:rsidRPr="00E56B1D">
        <w:rPr>
          <w:rFonts w:ascii="Times New Roman" w:hAnsi="Times New Roman" w:hint="eastAsia"/>
          <w:sz w:val="18"/>
        </w:rPr>
        <w:t>устранению</w:t>
      </w:r>
      <w:r w:rsidRPr="00E56B1D">
        <w:rPr>
          <w:rFonts w:ascii="Times New Roman" w:hAnsi="Times New Roman"/>
          <w:sz w:val="18"/>
        </w:rPr>
        <w:t xml:space="preserve"> </w:t>
      </w:r>
      <w:r w:rsidRPr="00E56B1D">
        <w:rPr>
          <w:rFonts w:ascii="Times New Roman" w:hAnsi="Times New Roman" w:hint="eastAsia"/>
          <w:sz w:val="18"/>
        </w:rPr>
        <w:t>практических</w:t>
      </w:r>
      <w:r w:rsidRPr="00E56B1D">
        <w:rPr>
          <w:rFonts w:ascii="Times New Roman" w:hAnsi="Times New Roman"/>
          <w:sz w:val="18"/>
        </w:rPr>
        <w:t xml:space="preserve"> </w:t>
      </w:r>
      <w:r w:rsidRPr="00E56B1D">
        <w:rPr>
          <w:rFonts w:ascii="Times New Roman" w:hAnsi="Times New Roman" w:hint="eastAsia"/>
          <w:sz w:val="18"/>
        </w:rPr>
        <w:t>затруднений</w:t>
      </w:r>
      <w:r w:rsidRPr="00E56B1D">
        <w:rPr>
          <w:rFonts w:ascii="Times New Roman" w:hAnsi="Times New Roman"/>
          <w:sz w:val="18"/>
        </w:rPr>
        <w:t xml:space="preserve"> </w:t>
      </w:r>
      <w:r w:rsidRPr="00E56B1D">
        <w:rPr>
          <w:rFonts w:ascii="Times New Roman" w:hAnsi="Times New Roman" w:hint="eastAsia"/>
          <w:sz w:val="18"/>
        </w:rPr>
        <w:t>и</w:t>
      </w:r>
      <w:r w:rsidRPr="00E56B1D">
        <w:rPr>
          <w:rFonts w:ascii="Times New Roman" w:hAnsi="Times New Roman"/>
          <w:sz w:val="18"/>
        </w:rPr>
        <w:t xml:space="preserve"> </w:t>
      </w:r>
      <w:r w:rsidRPr="00E56B1D">
        <w:rPr>
          <w:rFonts w:ascii="Times New Roman" w:hAnsi="Times New Roman" w:hint="eastAsia"/>
          <w:sz w:val="18"/>
        </w:rPr>
        <w:t>предотвращению</w:t>
      </w:r>
      <w:r w:rsidRPr="00E56B1D">
        <w:rPr>
          <w:rFonts w:ascii="Times New Roman" w:hAnsi="Times New Roman"/>
          <w:sz w:val="18"/>
        </w:rPr>
        <w:t xml:space="preserve"> </w:t>
      </w:r>
      <w:r w:rsidRPr="00E56B1D">
        <w:rPr>
          <w:rFonts w:ascii="Times New Roman" w:hAnsi="Times New Roman" w:hint="eastAsia"/>
          <w:sz w:val="18"/>
        </w:rPr>
        <w:t>возможных</w:t>
      </w:r>
      <w:r w:rsidRPr="00E56B1D">
        <w:rPr>
          <w:rFonts w:ascii="Times New Roman" w:hAnsi="Times New Roman"/>
          <w:sz w:val="18"/>
        </w:rPr>
        <w:t xml:space="preserve"> </w:t>
      </w:r>
      <w:r w:rsidRPr="00E56B1D">
        <w:rPr>
          <w:rFonts w:ascii="Times New Roman" w:hAnsi="Times New Roman" w:hint="eastAsia"/>
          <w:sz w:val="18"/>
        </w:rPr>
        <w:t>конфликтных</w:t>
      </w:r>
      <w:r w:rsidRPr="00E56B1D">
        <w:rPr>
          <w:rFonts w:ascii="Times New Roman" w:hAnsi="Times New Roman"/>
          <w:sz w:val="18"/>
        </w:rPr>
        <w:t xml:space="preserve"> </w:t>
      </w:r>
      <w:r w:rsidRPr="00E56B1D">
        <w:rPr>
          <w:rFonts w:ascii="Times New Roman" w:hAnsi="Times New Roman" w:hint="eastAsia"/>
          <w:sz w:val="18"/>
        </w:rPr>
        <w:t>ситуаций</w:t>
      </w:r>
      <w:r w:rsidRPr="00E56B1D">
        <w:rPr>
          <w:rFonts w:ascii="Times New Roman" w:hAnsi="Times New Roman"/>
          <w:sz w:val="18"/>
        </w:rPr>
        <w:t>.</w:t>
      </w:r>
      <w:proofErr w:type="gramEnd"/>
    </w:p>
    <w:p w:rsidR="00E56B1D" w:rsidRPr="00E56B1D" w:rsidRDefault="00E56B1D" w:rsidP="009879FA">
      <w:pPr>
        <w:widowControl w:val="0"/>
        <w:ind w:firstLine="567"/>
        <w:rPr>
          <w:rFonts w:ascii="Times New Roman" w:hAnsi="Times New Roman"/>
          <w:sz w:val="18"/>
        </w:rPr>
      </w:pPr>
      <w:r w:rsidRPr="00E56B1D">
        <w:rPr>
          <w:rFonts w:ascii="Times New Roman" w:hAnsi="Times New Roman" w:hint="eastAsia"/>
          <w:sz w:val="18"/>
        </w:rPr>
        <w:t>Стороны</w:t>
      </w:r>
      <w:r w:rsidRPr="00E56B1D">
        <w:rPr>
          <w:rFonts w:ascii="Times New Roman" w:hAnsi="Times New Roman"/>
          <w:sz w:val="18"/>
        </w:rPr>
        <w:t xml:space="preserve"> </w:t>
      </w:r>
      <w:r w:rsidRPr="00E56B1D">
        <w:rPr>
          <w:rFonts w:ascii="Times New Roman" w:hAnsi="Times New Roman" w:hint="eastAsia"/>
          <w:sz w:val="18"/>
        </w:rPr>
        <w:t>гарантируют</w:t>
      </w:r>
      <w:r w:rsidRPr="00E56B1D">
        <w:rPr>
          <w:rFonts w:ascii="Times New Roman" w:hAnsi="Times New Roman"/>
          <w:sz w:val="18"/>
        </w:rPr>
        <w:t xml:space="preserve"> </w:t>
      </w:r>
      <w:r w:rsidRPr="00E56B1D">
        <w:rPr>
          <w:rFonts w:ascii="Times New Roman" w:hAnsi="Times New Roman" w:hint="eastAsia"/>
          <w:sz w:val="18"/>
        </w:rPr>
        <w:t>полную</w:t>
      </w:r>
      <w:r w:rsidRPr="00E56B1D">
        <w:rPr>
          <w:rFonts w:ascii="Times New Roman" w:hAnsi="Times New Roman"/>
          <w:sz w:val="18"/>
        </w:rPr>
        <w:t xml:space="preserve"> </w:t>
      </w:r>
      <w:r w:rsidRPr="00E56B1D">
        <w:rPr>
          <w:rFonts w:ascii="Times New Roman" w:hAnsi="Times New Roman" w:hint="eastAsia"/>
          <w:sz w:val="18"/>
        </w:rPr>
        <w:t>конфиденциальность</w:t>
      </w:r>
      <w:r w:rsidRPr="00E56B1D">
        <w:rPr>
          <w:rFonts w:ascii="Times New Roman" w:hAnsi="Times New Roman"/>
          <w:sz w:val="18"/>
        </w:rPr>
        <w:t xml:space="preserve"> </w:t>
      </w:r>
      <w:r w:rsidRPr="00E56B1D">
        <w:rPr>
          <w:rFonts w:ascii="Times New Roman" w:hAnsi="Times New Roman" w:hint="eastAsia"/>
          <w:sz w:val="18"/>
        </w:rPr>
        <w:t>по</w:t>
      </w:r>
      <w:r w:rsidRPr="00E56B1D">
        <w:rPr>
          <w:rFonts w:ascii="Times New Roman" w:hAnsi="Times New Roman"/>
          <w:sz w:val="18"/>
        </w:rPr>
        <w:t xml:space="preserve"> </w:t>
      </w:r>
      <w:r w:rsidRPr="00E56B1D">
        <w:rPr>
          <w:rFonts w:ascii="Times New Roman" w:hAnsi="Times New Roman" w:hint="eastAsia"/>
          <w:sz w:val="18"/>
        </w:rPr>
        <w:t>вопросам</w:t>
      </w:r>
      <w:r w:rsidRPr="00E56B1D">
        <w:rPr>
          <w:rFonts w:ascii="Times New Roman" w:hAnsi="Times New Roman"/>
          <w:sz w:val="18"/>
        </w:rPr>
        <w:t xml:space="preserve"> </w:t>
      </w:r>
      <w:r w:rsidRPr="00E56B1D">
        <w:rPr>
          <w:rFonts w:ascii="Times New Roman" w:hAnsi="Times New Roman" w:hint="eastAsia"/>
          <w:sz w:val="18"/>
        </w:rPr>
        <w:t>исполнения</w:t>
      </w:r>
      <w:r w:rsidRPr="00E56B1D">
        <w:rPr>
          <w:rFonts w:ascii="Times New Roman" w:hAnsi="Times New Roman"/>
          <w:sz w:val="18"/>
        </w:rPr>
        <w:t xml:space="preserve"> </w:t>
      </w:r>
      <w:r w:rsidRPr="00E56B1D">
        <w:rPr>
          <w:rFonts w:ascii="Times New Roman" w:hAnsi="Times New Roman" w:hint="eastAsia"/>
          <w:sz w:val="18"/>
        </w:rPr>
        <w:t>антикоррупционных</w:t>
      </w:r>
      <w:r w:rsidRPr="00E56B1D">
        <w:rPr>
          <w:rFonts w:ascii="Times New Roman" w:hAnsi="Times New Roman"/>
          <w:sz w:val="18"/>
        </w:rPr>
        <w:t xml:space="preserve"> </w:t>
      </w:r>
      <w:r w:rsidRPr="00E56B1D">
        <w:rPr>
          <w:rFonts w:ascii="Times New Roman" w:hAnsi="Times New Roman" w:hint="eastAsia"/>
          <w:sz w:val="18"/>
        </w:rPr>
        <w:t>условий</w:t>
      </w:r>
      <w:r w:rsidRPr="00E56B1D">
        <w:rPr>
          <w:rFonts w:ascii="Times New Roman" w:hAnsi="Times New Roman"/>
          <w:sz w:val="18"/>
        </w:rPr>
        <w:t xml:space="preserve"> </w:t>
      </w:r>
      <w:r w:rsidRPr="00E56B1D">
        <w:rPr>
          <w:rFonts w:ascii="Times New Roman" w:hAnsi="Times New Roman" w:hint="eastAsia"/>
          <w:sz w:val="18"/>
        </w:rPr>
        <w:t>настоящего</w:t>
      </w:r>
      <w:r w:rsidRPr="00E56B1D">
        <w:rPr>
          <w:rFonts w:ascii="Times New Roman" w:hAnsi="Times New Roman"/>
          <w:sz w:val="18"/>
        </w:rPr>
        <w:t xml:space="preserve"> </w:t>
      </w:r>
      <w:r w:rsidRPr="00E56B1D">
        <w:rPr>
          <w:rFonts w:ascii="Times New Roman" w:hAnsi="Times New Roman" w:hint="eastAsia"/>
          <w:sz w:val="18"/>
        </w:rPr>
        <w:t>Контракта</w:t>
      </w:r>
      <w:r w:rsidRPr="00E56B1D">
        <w:rPr>
          <w:rFonts w:ascii="Times New Roman" w:hAnsi="Times New Roman"/>
          <w:sz w:val="18"/>
        </w:rPr>
        <w:t xml:space="preserve">, </w:t>
      </w:r>
      <w:r w:rsidRPr="00E56B1D">
        <w:rPr>
          <w:rFonts w:ascii="Times New Roman" w:hAnsi="Times New Roman" w:hint="eastAsia"/>
          <w:sz w:val="18"/>
        </w:rPr>
        <w:t>а</w:t>
      </w:r>
      <w:r w:rsidRPr="00E56B1D">
        <w:rPr>
          <w:rFonts w:ascii="Times New Roman" w:hAnsi="Times New Roman"/>
          <w:sz w:val="18"/>
        </w:rPr>
        <w:t xml:space="preserve"> </w:t>
      </w:r>
      <w:r w:rsidRPr="00E56B1D">
        <w:rPr>
          <w:rFonts w:ascii="Times New Roman" w:hAnsi="Times New Roman" w:hint="eastAsia"/>
          <w:sz w:val="18"/>
        </w:rPr>
        <w:t>также</w:t>
      </w:r>
      <w:r w:rsidRPr="00E56B1D">
        <w:rPr>
          <w:rFonts w:ascii="Times New Roman" w:hAnsi="Times New Roman"/>
          <w:sz w:val="18"/>
        </w:rPr>
        <w:t xml:space="preserve"> </w:t>
      </w:r>
      <w:r w:rsidRPr="00E56B1D">
        <w:rPr>
          <w:rFonts w:ascii="Times New Roman" w:hAnsi="Times New Roman" w:hint="eastAsia"/>
          <w:sz w:val="18"/>
        </w:rPr>
        <w:t>отсутствие</w:t>
      </w:r>
      <w:r w:rsidRPr="00E56B1D">
        <w:rPr>
          <w:rFonts w:ascii="Times New Roman" w:hAnsi="Times New Roman"/>
          <w:sz w:val="18"/>
        </w:rPr>
        <w:t xml:space="preserve"> </w:t>
      </w:r>
      <w:r w:rsidRPr="00E56B1D">
        <w:rPr>
          <w:rFonts w:ascii="Times New Roman" w:hAnsi="Times New Roman" w:hint="eastAsia"/>
          <w:sz w:val="18"/>
        </w:rPr>
        <w:t>негативных</w:t>
      </w:r>
      <w:r w:rsidRPr="00E56B1D">
        <w:rPr>
          <w:rFonts w:ascii="Times New Roman" w:hAnsi="Times New Roman"/>
          <w:sz w:val="18"/>
        </w:rPr>
        <w:t xml:space="preserve"> </w:t>
      </w:r>
      <w:r w:rsidRPr="00E56B1D">
        <w:rPr>
          <w:rFonts w:ascii="Times New Roman" w:hAnsi="Times New Roman" w:hint="eastAsia"/>
          <w:sz w:val="18"/>
        </w:rPr>
        <w:t>последствий</w:t>
      </w:r>
      <w:r w:rsidRPr="00E56B1D">
        <w:rPr>
          <w:rFonts w:ascii="Times New Roman" w:hAnsi="Times New Roman"/>
          <w:sz w:val="18"/>
        </w:rPr>
        <w:t xml:space="preserve"> </w:t>
      </w:r>
      <w:r w:rsidRPr="00E56B1D">
        <w:rPr>
          <w:rFonts w:ascii="Times New Roman" w:hAnsi="Times New Roman" w:hint="eastAsia"/>
          <w:sz w:val="18"/>
        </w:rPr>
        <w:t>как</w:t>
      </w:r>
      <w:r w:rsidRPr="00E56B1D">
        <w:rPr>
          <w:rFonts w:ascii="Times New Roman" w:hAnsi="Times New Roman"/>
          <w:sz w:val="18"/>
        </w:rPr>
        <w:t xml:space="preserve"> </w:t>
      </w:r>
      <w:r w:rsidRPr="00E56B1D">
        <w:rPr>
          <w:rFonts w:ascii="Times New Roman" w:hAnsi="Times New Roman" w:hint="eastAsia"/>
          <w:sz w:val="18"/>
        </w:rPr>
        <w:t>для</w:t>
      </w:r>
      <w:r w:rsidRPr="00E56B1D">
        <w:rPr>
          <w:rFonts w:ascii="Times New Roman" w:hAnsi="Times New Roman"/>
          <w:sz w:val="18"/>
        </w:rPr>
        <w:t xml:space="preserve"> </w:t>
      </w:r>
      <w:r w:rsidRPr="00E56B1D">
        <w:rPr>
          <w:rFonts w:ascii="Times New Roman" w:hAnsi="Times New Roman" w:hint="eastAsia"/>
          <w:sz w:val="18"/>
        </w:rPr>
        <w:t>обращающейся</w:t>
      </w:r>
      <w:r w:rsidRPr="00E56B1D">
        <w:rPr>
          <w:rFonts w:ascii="Times New Roman" w:hAnsi="Times New Roman"/>
          <w:sz w:val="18"/>
        </w:rPr>
        <w:t xml:space="preserve"> </w:t>
      </w:r>
      <w:r w:rsidRPr="00E56B1D">
        <w:rPr>
          <w:rFonts w:ascii="Times New Roman" w:hAnsi="Times New Roman" w:hint="eastAsia"/>
          <w:sz w:val="18"/>
        </w:rPr>
        <w:t>Стороны</w:t>
      </w:r>
      <w:r w:rsidRPr="00E56B1D">
        <w:rPr>
          <w:rFonts w:ascii="Times New Roman" w:hAnsi="Times New Roman"/>
          <w:sz w:val="18"/>
        </w:rPr>
        <w:t xml:space="preserve"> </w:t>
      </w:r>
      <w:r w:rsidRPr="00E56B1D">
        <w:rPr>
          <w:rFonts w:ascii="Times New Roman" w:hAnsi="Times New Roman" w:hint="eastAsia"/>
          <w:sz w:val="18"/>
        </w:rPr>
        <w:t>в</w:t>
      </w:r>
      <w:r w:rsidRPr="00E56B1D">
        <w:rPr>
          <w:rFonts w:ascii="Times New Roman" w:hAnsi="Times New Roman"/>
          <w:sz w:val="18"/>
        </w:rPr>
        <w:t xml:space="preserve"> </w:t>
      </w:r>
      <w:r w:rsidRPr="00E56B1D">
        <w:rPr>
          <w:rFonts w:ascii="Times New Roman" w:hAnsi="Times New Roman" w:hint="eastAsia"/>
          <w:sz w:val="18"/>
        </w:rPr>
        <w:t>целом</w:t>
      </w:r>
      <w:r w:rsidRPr="00E56B1D">
        <w:rPr>
          <w:rFonts w:ascii="Times New Roman" w:hAnsi="Times New Roman"/>
          <w:sz w:val="18"/>
        </w:rPr>
        <w:t xml:space="preserve">, </w:t>
      </w:r>
      <w:r w:rsidRPr="00E56B1D">
        <w:rPr>
          <w:rFonts w:ascii="Times New Roman" w:hAnsi="Times New Roman" w:hint="eastAsia"/>
          <w:sz w:val="18"/>
        </w:rPr>
        <w:t>так</w:t>
      </w:r>
      <w:r w:rsidRPr="00E56B1D">
        <w:rPr>
          <w:rFonts w:ascii="Times New Roman" w:hAnsi="Times New Roman"/>
          <w:sz w:val="18"/>
        </w:rPr>
        <w:t xml:space="preserve"> </w:t>
      </w:r>
      <w:r w:rsidRPr="00E56B1D">
        <w:rPr>
          <w:rFonts w:ascii="Times New Roman" w:hAnsi="Times New Roman" w:hint="eastAsia"/>
          <w:sz w:val="18"/>
        </w:rPr>
        <w:t>и</w:t>
      </w:r>
      <w:r w:rsidRPr="00E56B1D">
        <w:rPr>
          <w:rFonts w:ascii="Times New Roman" w:hAnsi="Times New Roman"/>
          <w:sz w:val="18"/>
        </w:rPr>
        <w:t xml:space="preserve"> </w:t>
      </w:r>
      <w:r w:rsidRPr="00E56B1D">
        <w:rPr>
          <w:rFonts w:ascii="Times New Roman" w:hAnsi="Times New Roman" w:hint="eastAsia"/>
          <w:sz w:val="18"/>
        </w:rPr>
        <w:t>для</w:t>
      </w:r>
      <w:r w:rsidRPr="00E56B1D">
        <w:rPr>
          <w:rFonts w:ascii="Times New Roman" w:hAnsi="Times New Roman"/>
          <w:sz w:val="18"/>
        </w:rPr>
        <w:t xml:space="preserve"> </w:t>
      </w:r>
      <w:r w:rsidRPr="00E56B1D">
        <w:rPr>
          <w:rFonts w:ascii="Times New Roman" w:hAnsi="Times New Roman" w:hint="eastAsia"/>
          <w:sz w:val="18"/>
        </w:rPr>
        <w:t>конкретных</w:t>
      </w:r>
      <w:r w:rsidRPr="00E56B1D">
        <w:rPr>
          <w:rFonts w:ascii="Times New Roman" w:hAnsi="Times New Roman"/>
          <w:sz w:val="18"/>
        </w:rPr>
        <w:t xml:space="preserve"> </w:t>
      </w:r>
      <w:r w:rsidRPr="00E56B1D">
        <w:rPr>
          <w:rFonts w:ascii="Times New Roman" w:hAnsi="Times New Roman" w:hint="eastAsia"/>
          <w:sz w:val="18"/>
        </w:rPr>
        <w:t>работников</w:t>
      </w:r>
      <w:r w:rsidRPr="00E56B1D">
        <w:rPr>
          <w:rFonts w:ascii="Times New Roman" w:hAnsi="Times New Roman"/>
          <w:sz w:val="18"/>
        </w:rPr>
        <w:t xml:space="preserve"> </w:t>
      </w:r>
      <w:r w:rsidRPr="00E56B1D">
        <w:rPr>
          <w:rFonts w:ascii="Times New Roman" w:hAnsi="Times New Roman" w:hint="eastAsia"/>
          <w:sz w:val="18"/>
        </w:rPr>
        <w:t>обращающейся</w:t>
      </w:r>
      <w:r w:rsidRPr="00E56B1D">
        <w:rPr>
          <w:rFonts w:ascii="Times New Roman" w:hAnsi="Times New Roman"/>
          <w:sz w:val="18"/>
        </w:rPr>
        <w:t xml:space="preserve"> </w:t>
      </w:r>
      <w:r w:rsidRPr="00E56B1D">
        <w:rPr>
          <w:rFonts w:ascii="Times New Roman" w:hAnsi="Times New Roman" w:hint="eastAsia"/>
          <w:sz w:val="18"/>
        </w:rPr>
        <w:t>Стороны</w:t>
      </w:r>
      <w:r w:rsidRPr="00E56B1D">
        <w:rPr>
          <w:rFonts w:ascii="Times New Roman" w:hAnsi="Times New Roman"/>
          <w:sz w:val="18"/>
        </w:rPr>
        <w:t xml:space="preserve">, </w:t>
      </w:r>
      <w:r w:rsidRPr="00E56B1D">
        <w:rPr>
          <w:rFonts w:ascii="Times New Roman" w:hAnsi="Times New Roman" w:hint="eastAsia"/>
          <w:sz w:val="18"/>
        </w:rPr>
        <w:t>сообщивших</w:t>
      </w:r>
      <w:r w:rsidRPr="00E56B1D">
        <w:rPr>
          <w:rFonts w:ascii="Times New Roman" w:hAnsi="Times New Roman"/>
          <w:sz w:val="18"/>
        </w:rPr>
        <w:t xml:space="preserve"> </w:t>
      </w:r>
      <w:r w:rsidRPr="00E56B1D">
        <w:rPr>
          <w:rFonts w:ascii="Times New Roman" w:hAnsi="Times New Roman" w:hint="eastAsia"/>
          <w:sz w:val="18"/>
        </w:rPr>
        <w:t>о</w:t>
      </w:r>
      <w:r w:rsidRPr="00E56B1D">
        <w:rPr>
          <w:rFonts w:ascii="Times New Roman" w:hAnsi="Times New Roman"/>
          <w:sz w:val="18"/>
        </w:rPr>
        <w:t xml:space="preserve"> </w:t>
      </w:r>
      <w:r w:rsidRPr="00E56B1D">
        <w:rPr>
          <w:rFonts w:ascii="Times New Roman" w:hAnsi="Times New Roman" w:hint="eastAsia"/>
          <w:sz w:val="18"/>
        </w:rPr>
        <w:t>факте</w:t>
      </w:r>
      <w:r w:rsidRPr="00E56B1D">
        <w:rPr>
          <w:rFonts w:ascii="Times New Roman" w:hAnsi="Times New Roman"/>
          <w:sz w:val="18"/>
        </w:rPr>
        <w:t xml:space="preserve"> </w:t>
      </w:r>
      <w:r w:rsidRPr="00E56B1D">
        <w:rPr>
          <w:rFonts w:ascii="Times New Roman" w:hAnsi="Times New Roman" w:hint="eastAsia"/>
          <w:sz w:val="18"/>
        </w:rPr>
        <w:t>нарушений</w:t>
      </w:r>
      <w:r w:rsidRPr="00E56B1D">
        <w:rPr>
          <w:rFonts w:ascii="Times New Roman" w:hAnsi="Times New Roman"/>
          <w:sz w:val="18"/>
        </w:rPr>
        <w:t>.</w:t>
      </w:r>
    </w:p>
    <w:p w:rsidR="00E56B1D" w:rsidRPr="00E56B1D" w:rsidRDefault="00E56B1D" w:rsidP="009879FA">
      <w:pPr>
        <w:widowControl w:val="0"/>
        <w:ind w:firstLine="567"/>
        <w:rPr>
          <w:rFonts w:ascii="Times New Roman" w:hAnsi="Times New Roman"/>
          <w:sz w:val="18"/>
        </w:rPr>
      </w:pPr>
      <w:r w:rsidRPr="00E56B1D">
        <w:rPr>
          <w:rFonts w:ascii="Times New Roman" w:hAnsi="Times New Roman" w:hint="eastAsia"/>
          <w:sz w:val="18"/>
        </w:rPr>
        <w:t>Для</w:t>
      </w:r>
      <w:r w:rsidRPr="00E56B1D">
        <w:rPr>
          <w:rFonts w:ascii="Times New Roman" w:hAnsi="Times New Roman"/>
          <w:sz w:val="18"/>
        </w:rPr>
        <w:t xml:space="preserve"> </w:t>
      </w:r>
      <w:r w:rsidRPr="00E56B1D">
        <w:rPr>
          <w:rFonts w:ascii="Times New Roman" w:hAnsi="Times New Roman" w:hint="eastAsia"/>
          <w:sz w:val="18"/>
        </w:rPr>
        <w:t>целей</w:t>
      </w:r>
      <w:r w:rsidRPr="00E56B1D">
        <w:rPr>
          <w:rFonts w:ascii="Times New Roman" w:hAnsi="Times New Roman"/>
          <w:sz w:val="18"/>
        </w:rPr>
        <w:t xml:space="preserve"> </w:t>
      </w:r>
      <w:r w:rsidRPr="00E56B1D">
        <w:rPr>
          <w:rFonts w:ascii="Times New Roman" w:hAnsi="Times New Roman" w:hint="eastAsia"/>
          <w:sz w:val="18"/>
        </w:rPr>
        <w:t>настоящего</w:t>
      </w:r>
      <w:r w:rsidRPr="00E56B1D">
        <w:rPr>
          <w:rFonts w:ascii="Times New Roman" w:hAnsi="Times New Roman"/>
          <w:sz w:val="18"/>
        </w:rPr>
        <w:t xml:space="preserve"> </w:t>
      </w:r>
      <w:r w:rsidRPr="00E56B1D">
        <w:rPr>
          <w:rFonts w:ascii="Times New Roman" w:hAnsi="Times New Roman" w:hint="eastAsia"/>
          <w:sz w:val="18"/>
        </w:rPr>
        <w:t>Контракта</w:t>
      </w:r>
      <w:r w:rsidRPr="00E56B1D">
        <w:rPr>
          <w:rFonts w:ascii="Times New Roman" w:hAnsi="Times New Roman"/>
          <w:sz w:val="18"/>
        </w:rPr>
        <w:t xml:space="preserve"> </w:t>
      </w:r>
      <w:r w:rsidRPr="00E56B1D">
        <w:rPr>
          <w:rFonts w:ascii="Times New Roman" w:hAnsi="Times New Roman" w:hint="eastAsia"/>
          <w:sz w:val="18"/>
        </w:rPr>
        <w:t>термин</w:t>
      </w:r>
      <w:r w:rsidRPr="00E56B1D">
        <w:rPr>
          <w:rFonts w:ascii="Times New Roman" w:hAnsi="Times New Roman"/>
          <w:sz w:val="18"/>
        </w:rPr>
        <w:t xml:space="preserve"> «</w:t>
      </w:r>
      <w:r w:rsidRPr="00E56B1D">
        <w:rPr>
          <w:rFonts w:ascii="Times New Roman" w:hAnsi="Times New Roman" w:hint="eastAsia"/>
          <w:sz w:val="18"/>
        </w:rPr>
        <w:t>Конфиденциальная</w:t>
      </w:r>
      <w:r w:rsidRPr="00E56B1D">
        <w:rPr>
          <w:rFonts w:ascii="Times New Roman" w:hAnsi="Times New Roman"/>
          <w:sz w:val="18"/>
        </w:rPr>
        <w:t xml:space="preserve"> </w:t>
      </w:r>
      <w:r w:rsidRPr="00E56B1D">
        <w:rPr>
          <w:rFonts w:ascii="Times New Roman" w:hAnsi="Times New Roman" w:hint="eastAsia"/>
          <w:sz w:val="18"/>
        </w:rPr>
        <w:t>информация»</w:t>
      </w:r>
      <w:r w:rsidRPr="00E56B1D">
        <w:rPr>
          <w:rFonts w:ascii="Times New Roman" w:hAnsi="Times New Roman"/>
          <w:sz w:val="18"/>
        </w:rPr>
        <w:t xml:space="preserve"> </w:t>
      </w:r>
      <w:r w:rsidRPr="00E56B1D">
        <w:rPr>
          <w:rFonts w:ascii="Times New Roman" w:hAnsi="Times New Roman" w:hint="eastAsia"/>
          <w:sz w:val="18"/>
        </w:rPr>
        <w:t>означает</w:t>
      </w:r>
      <w:r w:rsidRPr="00E56B1D">
        <w:rPr>
          <w:rFonts w:ascii="Times New Roman" w:hAnsi="Times New Roman"/>
          <w:sz w:val="18"/>
        </w:rPr>
        <w:t xml:space="preserve"> </w:t>
      </w:r>
      <w:r w:rsidRPr="00E56B1D">
        <w:rPr>
          <w:rFonts w:ascii="Times New Roman" w:hAnsi="Times New Roman" w:hint="eastAsia"/>
          <w:sz w:val="18"/>
        </w:rPr>
        <w:t>любую</w:t>
      </w:r>
      <w:r w:rsidRPr="00E56B1D">
        <w:rPr>
          <w:rFonts w:ascii="Times New Roman" w:hAnsi="Times New Roman"/>
          <w:sz w:val="18"/>
        </w:rPr>
        <w:t xml:space="preserve"> </w:t>
      </w:r>
      <w:r w:rsidRPr="00E56B1D">
        <w:rPr>
          <w:rFonts w:ascii="Times New Roman" w:hAnsi="Times New Roman" w:hint="eastAsia"/>
          <w:sz w:val="18"/>
        </w:rPr>
        <w:t>информацию</w:t>
      </w:r>
      <w:r w:rsidRPr="00E56B1D">
        <w:rPr>
          <w:rFonts w:ascii="Times New Roman" w:hAnsi="Times New Roman"/>
          <w:sz w:val="18"/>
        </w:rPr>
        <w:t xml:space="preserve"> </w:t>
      </w:r>
      <w:r w:rsidRPr="00E56B1D">
        <w:rPr>
          <w:rFonts w:ascii="Times New Roman" w:hAnsi="Times New Roman" w:hint="eastAsia"/>
          <w:sz w:val="18"/>
        </w:rPr>
        <w:t>по</w:t>
      </w:r>
      <w:r w:rsidRPr="00E56B1D">
        <w:rPr>
          <w:rFonts w:ascii="Times New Roman" w:hAnsi="Times New Roman"/>
          <w:sz w:val="18"/>
        </w:rPr>
        <w:t xml:space="preserve"> </w:t>
      </w:r>
      <w:r w:rsidRPr="00E56B1D">
        <w:rPr>
          <w:rFonts w:ascii="Times New Roman" w:hAnsi="Times New Roman" w:hint="eastAsia"/>
          <w:sz w:val="18"/>
        </w:rPr>
        <w:t>настоящему</w:t>
      </w:r>
      <w:r w:rsidRPr="00E56B1D">
        <w:rPr>
          <w:rFonts w:ascii="Times New Roman" w:hAnsi="Times New Roman"/>
          <w:sz w:val="18"/>
        </w:rPr>
        <w:t xml:space="preserve"> </w:t>
      </w:r>
      <w:r w:rsidRPr="00E56B1D">
        <w:rPr>
          <w:rFonts w:ascii="Times New Roman" w:hAnsi="Times New Roman" w:hint="eastAsia"/>
          <w:sz w:val="18"/>
        </w:rPr>
        <w:t>Контракту</w:t>
      </w:r>
      <w:r w:rsidRPr="00E56B1D">
        <w:rPr>
          <w:rFonts w:ascii="Times New Roman" w:hAnsi="Times New Roman"/>
          <w:sz w:val="18"/>
        </w:rPr>
        <w:t xml:space="preserve">, </w:t>
      </w:r>
      <w:r w:rsidRPr="00E56B1D">
        <w:rPr>
          <w:rFonts w:ascii="Times New Roman" w:hAnsi="Times New Roman" w:hint="eastAsia"/>
          <w:sz w:val="18"/>
        </w:rPr>
        <w:t>имеющую</w:t>
      </w:r>
      <w:r w:rsidRPr="00E56B1D">
        <w:rPr>
          <w:rFonts w:ascii="Times New Roman" w:hAnsi="Times New Roman"/>
          <w:sz w:val="18"/>
        </w:rPr>
        <w:t xml:space="preserve"> </w:t>
      </w:r>
      <w:r w:rsidRPr="00E56B1D">
        <w:rPr>
          <w:rFonts w:ascii="Times New Roman" w:hAnsi="Times New Roman" w:hint="eastAsia"/>
          <w:sz w:val="18"/>
        </w:rPr>
        <w:t>действительную</w:t>
      </w:r>
      <w:r w:rsidRPr="00E56B1D">
        <w:rPr>
          <w:rFonts w:ascii="Times New Roman" w:hAnsi="Times New Roman"/>
          <w:sz w:val="18"/>
        </w:rPr>
        <w:t xml:space="preserve"> </w:t>
      </w:r>
      <w:r w:rsidRPr="00E56B1D">
        <w:rPr>
          <w:rFonts w:ascii="Times New Roman" w:hAnsi="Times New Roman" w:hint="eastAsia"/>
          <w:sz w:val="18"/>
        </w:rPr>
        <w:t>или</w:t>
      </w:r>
      <w:r w:rsidRPr="00E56B1D">
        <w:rPr>
          <w:rFonts w:ascii="Times New Roman" w:hAnsi="Times New Roman"/>
          <w:sz w:val="18"/>
        </w:rPr>
        <w:t xml:space="preserve"> </w:t>
      </w:r>
      <w:r w:rsidRPr="00E56B1D">
        <w:rPr>
          <w:rFonts w:ascii="Times New Roman" w:hAnsi="Times New Roman" w:hint="eastAsia"/>
          <w:sz w:val="18"/>
        </w:rPr>
        <w:t>потенциальную</w:t>
      </w:r>
      <w:r w:rsidRPr="00E56B1D">
        <w:rPr>
          <w:rFonts w:ascii="Times New Roman" w:hAnsi="Times New Roman"/>
          <w:sz w:val="18"/>
        </w:rPr>
        <w:t xml:space="preserve"> </w:t>
      </w:r>
      <w:r w:rsidRPr="00E56B1D">
        <w:rPr>
          <w:rFonts w:ascii="Times New Roman" w:hAnsi="Times New Roman" w:hint="eastAsia"/>
          <w:sz w:val="18"/>
        </w:rPr>
        <w:t>ценность</w:t>
      </w:r>
      <w:r w:rsidRPr="00E56B1D">
        <w:rPr>
          <w:rFonts w:ascii="Times New Roman" w:hAnsi="Times New Roman"/>
          <w:sz w:val="18"/>
        </w:rPr>
        <w:t xml:space="preserve"> </w:t>
      </w:r>
      <w:r w:rsidRPr="00E56B1D">
        <w:rPr>
          <w:rFonts w:ascii="Times New Roman" w:hAnsi="Times New Roman" w:hint="eastAsia"/>
          <w:sz w:val="18"/>
        </w:rPr>
        <w:t>в</w:t>
      </w:r>
      <w:r w:rsidRPr="00E56B1D">
        <w:rPr>
          <w:rFonts w:ascii="Times New Roman" w:hAnsi="Times New Roman"/>
          <w:sz w:val="18"/>
        </w:rPr>
        <w:t xml:space="preserve"> </w:t>
      </w:r>
      <w:r w:rsidRPr="00E56B1D">
        <w:rPr>
          <w:rFonts w:ascii="Times New Roman" w:hAnsi="Times New Roman" w:hint="eastAsia"/>
          <w:sz w:val="18"/>
        </w:rPr>
        <w:t>силу</w:t>
      </w:r>
      <w:r w:rsidRPr="00E56B1D">
        <w:rPr>
          <w:rFonts w:ascii="Times New Roman" w:hAnsi="Times New Roman"/>
          <w:sz w:val="18"/>
        </w:rPr>
        <w:t xml:space="preserve"> </w:t>
      </w:r>
      <w:r w:rsidRPr="00E56B1D">
        <w:rPr>
          <w:rFonts w:ascii="Times New Roman" w:hAnsi="Times New Roman" w:hint="eastAsia"/>
          <w:sz w:val="18"/>
        </w:rPr>
        <w:t>неизвестности</w:t>
      </w:r>
      <w:r w:rsidRPr="00E56B1D">
        <w:rPr>
          <w:rFonts w:ascii="Times New Roman" w:hAnsi="Times New Roman"/>
          <w:sz w:val="18"/>
        </w:rPr>
        <w:t xml:space="preserve"> </w:t>
      </w:r>
      <w:r w:rsidRPr="00E56B1D">
        <w:rPr>
          <w:rFonts w:ascii="Times New Roman" w:hAnsi="Times New Roman" w:hint="eastAsia"/>
          <w:sz w:val="18"/>
        </w:rPr>
        <w:t>ее</w:t>
      </w:r>
      <w:r w:rsidRPr="00E56B1D">
        <w:rPr>
          <w:rFonts w:ascii="Times New Roman" w:hAnsi="Times New Roman"/>
          <w:sz w:val="18"/>
        </w:rPr>
        <w:t xml:space="preserve"> </w:t>
      </w:r>
      <w:r w:rsidRPr="00E56B1D">
        <w:rPr>
          <w:rFonts w:ascii="Times New Roman" w:hAnsi="Times New Roman" w:hint="eastAsia"/>
          <w:sz w:val="18"/>
        </w:rPr>
        <w:t>третьим</w:t>
      </w:r>
      <w:r w:rsidRPr="00E56B1D">
        <w:rPr>
          <w:rFonts w:ascii="Times New Roman" w:hAnsi="Times New Roman"/>
          <w:sz w:val="18"/>
        </w:rPr>
        <w:t xml:space="preserve"> </w:t>
      </w:r>
      <w:r w:rsidRPr="00E56B1D">
        <w:rPr>
          <w:rFonts w:ascii="Times New Roman" w:hAnsi="Times New Roman" w:hint="eastAsia"/>
          <w:sz w:val="18"/>
        </w:rPr>
        <w:t>лицам</w:t>
      </w:r>
      <w:r w:rsidRPr="00E56B1D">
        <w:rPr>
          <w:rFonts w:ascii="Times New Roman" w:hAnsi="Times New Roman"/>
          <w:sz w:val="18"/>
        </w:rPr>
        <w:t xml:space="preserve">, </w:t>
      </w:r>
      <w:r w:rsidRPr="00E56B1D">
        <w:rPr>
          <w:rFonts w:ascii="Times New Roman" w:hAnsi="Times New Roman" w:hint="eastAsia"/>
          <w:sz w:val="18"/>
        </w:rPr>
        <w:t>не</w:t>
      </w:r>
      <w:r w:rsidRPr="00E56B1D">
        <w:rPr>
          <w:rFonts w:ascii="Times New Roman" w:hAnsi="Times New Roman"/>
          <w:sz w:val="18"/>
        </w:rPr>
        <w:t xml:space="preserve"> </w:t>
      </w:r>
      <w:r w:rsidRPr="00E56B1D">
        <w:rPr>
          <w:rFonts w:ascii="Times New Roman" w:hAnsi="Times New Roman" w:hint="eastAsia"/>
          <w:sz w:val="18"/>
        </w:rPr>
        <w:t>предназначенную</w:t>
      </w:r>
      <w:r w:rsidRPr="00E56B1D">
        <w:rPr>
          <w:rFonts w:ascii="Times New Roman" w:hAnsi="Times New Roman"/>
          <w:sz w:val="18"/>
        </w:rPr>
        <w:t xml:space="preserve"> </w:t>
      </w:r>
      <w:r w:rsidRPr="00E56B1D">
        <w:rPr>
          <w:rFonts w:ascii="Times New Roman" w:hAnsi="Times New Roman" w:hint="eastAsia"/>
          <w:sz w:val="18"/>
        </w:rPr>
        <w:t>для</w:t>
      </w:r>
      <w:r w:rsidRPr="00E56B1D">
        <w:rPr>
          <w:rFonts w:ascii="Times New Roman" w:hAnsi="Times New Roman"/>
          <w:sz w:val="18"/>
        </w:rPr>
        <w:t xml:space="preserve"> </w:t>
      </w:r>
      <w:r w:rsidRPr="00E56B1D">
        <w:rPr>
          <w:rFonts w:ascii="Times New Roman" w:hAnsi="Times New Roman" w:hint="eastAsia"/>
          <w:sz w:val="18"/>
        </w:rPr>
        <w:t>широкого</w:t>
      </w:r>
      <w:r w:rsidRPr="00E56B1D">
        <w:rPr>
          <w:rFonts w:ascii="Times New Roman" w:hAnsi="Times New Roman"/>
          <w:sz w:val="18"/>
        </w:rPr>
        <w:t xml:space="preserve"> </w:t>
      </w:r>
      <w:r w:rsidRPr="00E56B1D">
        <w:rPr>
          <w:rFonts w:ascii="Times New Roman" w:hAnsi="Times New Roman" w:hint="eastAsia"/>
          <w:sz w:val="18"/>
        </w:rPr>
        <w:t>распространения</w:t>
      </w:r>
      <w:r w:rsidRPr="00E56B1D">
        <w:rPr>
          <w:rFonts w:ascii="Times New Roman" w:hAnsi="Times New Roman"/>
          <w:sz w:val="18"/>
        </w:rPr>
        <w:t xml:space="preserve"> </w:t>
      </w:r>
      <w:r w:rsidRPr="00E56B1D">
        <w:rPr>
          <w:rFonts w:ascii="Times New Roman" w:hAnsi="Times New Roman" w:hint="eastAsia"/>
          <w:sz w:val="18"/>
        </w:rPr>
        <w:t>и</w:t>
      </w:r>
      <w:r w:rsidRPr="00E56B1D">
        <w:rPr>
          <w:rFonts w:ascii="Times New Roman" w:hAnsi="Times New Roman"/>
          <w:sz w:val="18"/>
        </w:rPr>
        <w:t>/</w:t>
      </w:r>
      <w:r w:rsidRPr="00E56B1D">
        <w:rPr>
          <w:rFonts w:ascii="Times New Roman" w:hAnsi="Times New Roman" w:hint="eastAsia"/>
          <w:sz w:val="18"/>
        </w:rPr>
        <w:t>или</w:t>
      </w:r>
      <w:r w:rsidRPr="00E56B1D">
        <w:rPr>
          <w:rFonts w:ascii="Times New Roman" w:hAnsi="Times New Roman"/>
          <w:sz w:val="18"/>
        </w:rPr>
        <w:t xml:space="preserve"> </w:t>
      </w:r>
      <w:r w:rsidRPr="00E56B1D">
        <w:rPr>
          <w:rFonts w:ascii="Times New Roman" w:hAnsi="Times New Roman" w:hint="eastAsia"/>
          <w:sz w:val="18"/>
        </w:rPr>
        <w:t>использования</w:t>
      </w:r>
      <w:r w:rsidRPr="00E56B1D">
        <w:rPr>
          <w:rFonts w:ascii="Times New Roman" w:hAnsi="Times New Roman"/>
          <w:sz w:val="18"/>
        </w:rPr>
        <w:t xml:space="preserve"> </w:t>
      </w:r>
      <w:r w:rsidRPr="00E56B1D">
        <w:rPr>
          <w:rFonts w:ascii="Times New Roman" w:hAnsi="Times New Roman" w:hint="eastAsia"/>
          <w:sz w:val="18"/>
        </w:rPr>
        <w:t>неограниченным</w:t>
      </w:r>
      <w:r w:rsidRPr="00E56B1D">
        <w:rPr>
          <w:rFonts w:ascii="Times New Roman" w:hAnsi="Times New Roman"/>
          <w:sz w:val="18"/>
        </w:rPr>
        <w:t xml:space="preserve"> </w:t>
      </w:r>
      <w:r w:rsidRPr="00E56B1D">
        <w:rPr>
          <w:rFonts w:ascii="Times New Roman" w:hAnsi="Times New Roman" w:hint="eastAsia"/>
          <w:sz w:val="18"/>
        </w:rPr>
        <w:t>кругом</w:t>
      </w:r>
      <w:r w:rsidRPr="00E56B1D">
        <w:rPr>
          <w:rFonts w:ascii="Times New Roman" w:hAnsi="Times New Roman"/>
          <w:sz w:val="18"/>
        </w:rPr>
        <w:t xml:space="preserve"> </w:t>
      </w:r>
      <w:r w:rsidRPr="00E56B1D">
        <w:rPr>
          <w:rFonts w:ascii="Times New Roman" w:hAnsi="Times New Roman" w:hint="eastAsia"/>
          <w:sz w:val="18"/>
        </w:rPr>
        <w:t>лиц</w:t>
      </w:r>
      <w:r w:rsidRPr="00E56B1D">
        <w:rPr>
          <w:rFonts w:ascii="Times New Roman" w:hAnsi="Times New Roman"/>
          <w:sz w:val="18"/>
        </w:rPr>
        <w:t xml:space="preserve">, </w:t>
      </w:r>
      <w:r w:rsidRPr="00E56B1D">
        <w:rPr>
          <w:rFonts w:ascii="Times New Roman" w:hAnsi="Times New Roman" w:hint="eastAsia"/>
          <w:sz w:val="18"/>
        </w:rPr>
        <w:t>удовлетворяющую</w:t>
      </w:r>
      <w:r w:rsidRPr="00E56B1D">
        <w:rPr>
          <w:rFonts w:ascii="Times New Roman" w:hAnsi="Times New Roman"/>
          <w:sz w:val="18"/>
        </w:rPr>
        <w:t xml:space="preserve"> </w:t>
      </w:r>
      <w:r w:rsidRPr="00E56B1D">
        <w:rPr>
          <w:rFonts w:ascii="Times New Roman" w:hAnsi="Times New Roman" w:hint="eastAsia"/>
          <w:sz w:val="18"/>
        </w:rPr>
        <w:t>требованиям</w:t>
      </w:r>
      <w:r w:rsidRPr="00E56B1D">
        <w:rPr>
          <w:rFonts w:ascii="Times New Roman" w:hAnsi="Times New Roman"/>
          <w:sz w:val="18"/>
        </w:rPr>
        <w:t xml:space="preserve"> </w:t>
      </w:r>
      <w:r w:rsidRPr="00E56B1D">
        <w:rPr>
          <w:rFonts w:ascii="Times New Roman" w:hAnsi="Times New Roman" w:hint="eastAsia"/>
          <w:sz w:val="18"/>
        </w:rPr>
        <w:t>законодательства</w:t>
      </w:r>
      <w:r w:rsidRPr="00E56B1D">
        <w:rPr>
          <w:rFonts w:ascii="Times New Roman" w:hAnsi="Times New Roman"/>
          <w:sz w:val="18"/>
        </w:rPr>
        <w:t xml:space="preserve"> </w:t>
      </w:r>
      <w:r w:rsidRPr="00E56B1D">
        <w:rPr>
          <w:rFonts w:ascii="Times New Roman" w:hAnsi="Times New Roman" w:hint="eastAsia"/>
          <w:sz w:val="18"/>
        </w:rPr>
        <w:t>Российской</w:t>
      </w:r>
      <w:r w:rsidRPr="00E56B1D">
        <w:rPr>
          <w:rFonts w:ascii="Times New Roman" w:hAnsi="Times New Roman"/>
          <w:sz w:val="18"/>
        </w:rPr>
        <w:t xml:space="preserve"> </w:t>
      </w:r>
      <w:r w:rsidRPr="00E56B1D">
        <w:rPr>
          <w:rFonts w:ascii="Times New Roman" w:hAnsi="Times New Roman" w:hint="eastAsia"/>
          <w:sz w:val="18"/>
        </w:rPr>
        <w:t>Федерации</w:t>
      </w:r>
      <w:r w:rsidRPr="00E56B1D">
        <w:rPr>
          <w:rFonts w:ascii="Times New Roman" w:hAnsi="Times New Roman"/>
          <w:sz w:val="18"/>
        </w:rPr>
        <w:t>.</w:t>
      </w:r>
    </w:p>
    <w:p w:rsidR="00E56B1D" w:rsidRPr="00E56B1D" w:rsidRDefault="00E56B1D" w:rsidP="009879FA">
      <w:pPr>
        <w:widowControl w:val="0"/>
        <w:ind w:firstLine="567"/>
        <w:rPr>
          <w:rFonts w:ascii="Times New Roman" w:hAnsi="Times New Roman"/>
          <w:sz w:val="18"/>
        </w:rPr>
      </w:pPr>
      <w:r w:rsidRPr="00E56B1D">
        <w:rPr>
          <w:rFonts w:ascii="Times New Roman" w:hAnsi="Times New Roman" w:hint="eastAsia"/>
          <w:sz w:val="18"/>
        </w:rPr>
        <w:t>Стороны</w:t>
      </w:r>
      <w:r w:rsidRPr="00E56B1D">
        <w:rPr>
          <w:rFonts w:ascii="Times New Roman" w:hAnsi="Times New Roman"/>
          <w:sz w:val="18"/>
        </w:rPr>
        <w:t xml:space="preserve"> </w:t>
      </w:r>
      <w:r w:rsidRPr="00E56B1D">
        <w:rPr>
          <w:rFonts w:ascii="Times New Roman" w:hAnsi="Times New Roman" w:hint="eastAsia"/>
          <w:sz w:val="18"/>
        </w:rPr>
        <w:t>обязуются</w:t>
      </w:r>
      <w:r w:rsidRPr="00E56B1D">
        <w:rPr>
          <w:rFonts w:ascii="Times New Roman" w:hAnsi="Times New Roman"/>
          <w:sz w:val="18"/>
        </w:rPr>
        <w:t xml:space="preserve"> </w:t>
      </w:r>
      <w:r w:rsidRPr="00E56B1D">
        <w:rPr>
          <w:rFonts w:ascii="Times New Roman" w:hAnsi="Times New Roman" w:hint="eastAsia"/>
          <w:sz w:val="18"/>
        </w:rPr>
        <w:t>сохранять</w:t>
      </w:r>
      <w:r w:rsidRPr="00E56B1D">
        <w:rPr>
          <w:rFonts w:ascii="Times New Roman" w:hAnsi="Times New Roman"/>
          <w:sz w:val="18"/>
        </w:rPr>
        <w:t xml:space="preserve"> </w:t>
      </w:r>
      <w:r w:rsidRPr="00E56B1D">
        <w:rPr>
          <w:rFonts w:ascii="Times New Roman" w:hAnsi="Times New Roman" w:hint="eastAsia"/>
          <w:sz w:val="18"/>
        </w:rPr>
        <w:t>Конфиденциальную</w:t>
      </w:r>
      <w:r w:rsidRPr="00E56B1D">
        <w:rPr>
          <w:rFonts w:ascii="Times New Roman" w:hAnsi="Times New Roman"/>
          <w:sz w:val="18"/>
        </w:rPr>
        <w:t xml:space="preserve"> </w:t>
      </w:r>
      <w:r w:rsidRPr="00E56B1D">
        <w:rPr>
          <w:rFonts w:ascii="Times New Roman" w:hAnsi="Times New Roman" w:hint="eastAsia"/>
          <w:sz w:val="18"/>
        </w:rPr>
        <w:t>информацию</w:t>
      </w:r>
      <w:r w:rsidRPr="00E56B1D">
        <w:rPr>
          <w:rFonts w:ascii="Times New Roman" w:hAnsi="Times New Roman"/>
          <w:sz w:val="18"/>
        </w:rPr>
        <w:t xml:space="preserve"> </w:t>
      </w:r>
      <w:r w:rsidRPr="00E56B1D">
        <w:rPr>
          <w:rFonts w:ascii="Times New Roman" w:hAnsi="Times New Roman" w:hint="eastAsia"/>
          <w:sz w:val="18"/>
        </w:rPr>
        <w:t>и</w:t>
      </w:r>
      <w:r w:rsidRPr="00E56B1D">
        <w:rPr>
          <w:rFonts w:ascii="Times New Roman" w:hAnsi="Times New Roman"/>
          <w:sz w:val="18"/>
        </w:rPr>
        <w:t xml:space="preserve"> </w:t>
      </w:r>
      <w:r w:rsidRPr="00E56B1D">
        <w:rPr>
          <w:rFonts w:ascii="Times New Roman" w:hAnsi="Times New Roman" w:hint="eastAsia"/>
          <w:sz w:val="18"/>
        </w:rPr>
        <w:t>принимать</w:t>
      </w:r>
      <w:r w:rsidRPr="00E56B1D">
        <w:rPr>
          <w:rFonts w:ascii="Times New Roman" w:hAnsi="Times New Roman"/>
          <w:sz w:val="18"/>
        </w:rPr>
        <w:t xml:space="preserve"> </w:t>
      </w:r>
      <w:r w:rsidRPr="00E56B1D">
        <w:rPr>
          <w:rFonts w:ascii="Times New Roman" w:hAnsi="Times New Roman" w:hint="eastAsia"/>
          <w:sz w:val="18"/>
        </w:rPr>
        <w:t>все</w:t>
      </w:r>
      <w:r w:rsidRPr="00E56B1D">
        <w:rPr>
          <w:rFonts w:ascii="Times New Roman" w:hAnsi="Times New Roman"/>
          <w:sz w:val="18"/>
        </w:rPr>
        <w:t xml:space="preserve"> </w:t>
      </w:r>
      <w:r w:rsidRPr="00E56B1D">
        <w:rPr>
          <w:rFonts w:ascii="Times New Roman" w:hAnsi="Times New Roman" w:hint="eastAsia"/>
          <w:sz w:val="18"/>
        </w:rPr>
        <w:t>необходимые</w:t>
      </w:r>
      <w:r w:rsidRPr="00E56B1D">
        <w:rPr>
          <w:rFonts w:ascii="Times New Roman" w:hAnsi="Times New Roman"/>
          <w:sz w:val="18"/>
        </w:rPr>
        <w:t xml:space="preserve"> </w:t>
      </w:r>
      <w:r w:rsidRPr="00E56B1D">
        <w:rPr>
          <w:rFonts w:ascii="Times New Roman" w:hAnsi="Times New Roman" w:hint="eastAsia"/>
          <w:sz w:val="18"/>
        </w:rPr>
        <w:t>меры</w:t>
      </w:r>
      <w:r w:rsidRPr="00E56B1D">
        <w:rPr>
          <w:rFonts w:ascii="Times New Roman" w:hAnsi="Times New Roman"/>
          <w:sz w:val="18"/>
        </w:rPr>
        <w:t xml:space="preserve"> </w:t>
      </w:r>
      <w:r w:rsidRPr="00E56B1D">
        <w:rPr>
          <w:rFonts w:ascii="Times New Roman" w:hAnsi="Times New Roman" w:hint="eastAsia"/>
          <w:sz w:val="18"/>
        </w:rPr>
        <w:t>для</w:t>
      </w:r>
      <w:r w:rsidRPr="00E56B1D">
        <w:rPr>
          <w:rFonts w:ascii="Times New Roman" w:hAnsi="Times New Roman"/>
          <w:sz w:val="18"/>
        </w:rPr>
        <w:t xml:space="preserve"> </w:t>
      </w:r>
      <w:r w:rsidRPr="00E56B1D">
        <w:rPr>
          <w:rFonts w:ascii="Times New Roman" w:hAnsi="Times New Roman" w:hint="eastAsia"/>
          <w:sz w:val="18"/>
        </w:rPr>
        <w:t>ее</w:t>
      </w:r>
      <w:r w:rsidRPr="00E56B1D">
        <w:rPr>
          <w:rFonts w:ascii="Times New Roman" w:hAnsi="Times New Roman"/>
          <w:sz w:val="18"/>
        </w:rPr>
        <w:t xml:space="preserve"> </w:t>
      </w:r>
      <w:r w:rsidRPr="00E56B1D">
        <w:rPr>
          <w:rFonts w:ascii="Times New Roman" w:hAnsi="Times New Roman" w:hint="eastAsia"/>
          <w:sz w:val="18"/>
        </w:rPr>
        <w:t>защиты</w:t>
      </w:r>
      <w:r w:rsidRPr="00E56B1D">
        <w:rPr>
          <w:rFonts w:ascii="Times New Roman" w:hAnsi="Times New Roman"/>
          <w:sz w:val="18"/>
        </w:rPr>
        <w:t xml:space="preserve">, </w:t>
      </w:r>
      <w:r w:rsidRPr="00E56B1D">
        <w:rPr>
          <w:rFonts w:ascii="Times New Roman" w:hAnsi="Times New Roman" w:hint="eastAsia"/>
          <w:sz w:val="18"/>
        </w:rPr>
        <w:t>в</w:t>
      </w:r>
      <w:r w:rsidRPr="00E56B1D">
        <w:rPr>
          <w:rFonts w:ascii="Times New Roman" w:hAnsi="Times New Roman"/>
          <w:sz w:val="18"/>
        </w:rPr>
        <w:t xml:space="preserve"> </w:t>
      </w:r>
      <w:r w:rsidRPr="00E56B1D">
        <w:rPr>
          <w:rFonts w:ascii="Times New Roman" w:hAnsi="Times New Roman" w:hint="eastAsia"/>
          <w:sz w:val="18"/>
        </w:rPr>
        <w:t>том</w:t>
      </w:r>
      <w:r w:rsidRPr="00E56B1D">
        <w:rPr>
          <w:rFonts w:ascii="Times New Roman" w:hAnsi="Times New Roman"/>
          <w:sz w:val="18"/>
        </w:rPr>
        <w:t xml:space="preserve"> </w:t>
      </w:r>
      <w:r w:rsidRPr="00E56B1D">
        <w:rPr>
          <w:rFonts w:ascii="Times New Roman" w:hAnsi="Times New Roman" w:hint="eastAsia"/>
          <w:sz w:val="18"/>
        </w:rPr>
        <w:t>числе</w:t>
      </w:r>
      <w:r w:rsidRPr="00E56B1D">
        <w:rPr>
          <w:rFonts w:ascii="Times New Roman" w:hAnsi="Times New Roman"/>
          <w:sz w:val="18"/>
        </w:rPr>
        <w:t xml:space="preserve"> </w:t>
      </w:r>
      <w:r w:rsidRPr="00E56B1D">
        <w:rPr>
          <w:rFonts w:ascii="Times New Roman" w:hAnsi="Times New Roman" w:hint="eastAsia"/>
          <w:sz w:val="18"/>
        </w:rPr>
        <w:t>в</w:t>
      </w:r>
      <w:r w:rsidRPr="00E56B1D">
        <w:rPr>
          <w:rFonts w:ascii="Times New Roman" w:hAnsi="Times New Roman"/>
          <w:sz w:val="18"/>
        </w:rPr>
        <w:t xml:space="preserve"> </w:t>
      </w:r>
      <w:r w:rsidRPr="00E56B1D">
        <w:rPr>
          <w:rFonts w:ascii="Times New Roman" w:hAnsi="Times New Roman" w:hint="eastAsia"/>
          <w:sz w:val="18"/>
        </w:rPr>
        <w:t>случае</w:t>
      </w:r>
      <w:r w:rsidRPr="00E56B1D">
        <w:rPr>
          <w:rFonts w:ascii="Times New Roman" w:hAnsi="Times New Roman"/>
          <w:sz w:val="18"/>
        </w:rPr>
        <w:t xml:space="preserve"> </w:t>
      </w:r>
      <w:r w:rsidRPr="00E56B1D">
        <w:rPr>
          <w:rFonts w:ascii="Times New Roman" w:hAnsi="Times New Roman" w:hint="eastAsia"/>
          <w:sz w:val="18"/>
        </w:rPr>
        <w:t>реорганизации</w:t>
      </w:r>
      <w:r w:rsidRPr="00E56B1D">
        <w:rPr>
          <w:rFonts w:ascii="Times New Roman" w:hAnsi="Times New Roman"/>
          <w:sz w:val="18"/>
        </w:rPr>
        <w:t xml:space="preserve"> </w:t>
      </w:r>
      <w:r w:rsidRPr="00E56B1D">
        <w:rPr>
          <w:rFonts w:ascii="Times New Roman" w:hAnsi="Times New Roman" w:hint="eastAsia"/>
          <w:sz w:val="18"/>
        </w:rPr>
        <w:t>или</w:t>
      </w:r>
      <w:r w:rsidRPr="00E56B1D">
        <w:rPr>
          <w:rFonts w:ascii="Times New Roman" w:hAnsi="Times New Roman"/>
          <w:sz w:val="18"/>
        </w:rPr>
        <w:t xml:space="preserve"> </w:t>
      </w:r>
      <w:r w:rsidRPr="00E56B1D">
        <w:rPr>
          <w:rFonts w:ascii="Times New Roman" w:hAnsi="Times New Roman" w:hint="eastAsia"/>
          <w:sz w:val="18"/>
        </w:rPr>
        <w:t>ликвидации</w:t>
      </w:r>
      <w:r w:rsidRPr="00E56B1D">
        <w:rPr>
          <w:rFonts w:ascii="Times New Roman" w:hAnsi="Times New Roman"/>
          <w:sz w:val="18"/>
        </w:rPr>
        <w:t xml:space="preserve"> </w:t>
      </w:r>
      <w:r w:rsidRPr="00E56B1D">
        <w:rPr>
          <w:rFonts w:ascii="Times New Roman" w:hAnsi="Times New Roman" w:hint="eastAsia"/>
          <w:sz w:val="18"/>
        </w:rPr>
        <w:t>Сторон</w:t>
      </w:r>
      <w:r w:rsidRPr="00E56B1D">
        <w:rPr>
          <w:rFonts w:ascii="Times New Roman" w:hAnsi="Times New Roman"/>
          <w:sz w:val="18"/>
        </w:rPr>
        <w:t xml:space="preserve">. </w:t>
      </w:r>
      <w:proofErr w:type="gramStart"/>
      <w:r w:rsidRPr="00E56B1D">
        <w:rPr>
          <w:rFonts w:ascii="Times New Roman" w:hAnsi="Times New Roman" w:hint="eastAsia"/>
          <w:sz w:val="18"/>
        </w:rPr>
        <w:t>Стороны</w:t>
      </w:r>
      <w:r w:rsidRPr="00E56B1D">
        <w:rPr>
          <w:rFonts w:ascii="Times New Roman" w:hAnsi="Times New Roman"/>
          <w:sz w:val="18"/>
        </w:rPr>
        <w:t xml:space="preserve"> </w:t>
      </w:r>
      <w:r w:rsidRPr="00E56B1D">
        <w:rPr>
          <w:rFonts w:ascii="Times New Roman" w:hAnsi="Times New Roman" w:hint="eastAsia"/>
          <w:sz w:val="18"/>
        </w:rPr>
        <w:t>настоящим</w:t>
      </w:r>
      <w:r w:rsidRPr="00E56B1D">
        <w:rPr>
          <w:rFonts w:ascii="Times New Roman" w:hAnsi="Times New Roman"/>
          <w:sz w:val="18"/>
        </w:rPr>
        <w:t xml:space="preserve"> </w:t>
      </w:r>
      <w:r w:rsidRPr="00E56B1D">
        <w:rPr>
          <w:rFonts w:ascii="Times New Roman" w:hAnsi="Times New Roman" w:hint="eastAsia"/>
          <w:sz w:val="18"/>
        </w:rPr>
        <w:t>соглашаются</w:t>
      </w:r>
      <w:r w:rsidRPr="00E56B1D">
        <w:rPr>
          <w:rFonts w:ascii="Times New Roman" w:hAnsi="Times New Roman"/>
          <w:sz w:val="18"/>
        </w:rPr>
        <w:t xml:space="preserve">, </w:t>
      </w:r>
      <w:r w:rsidRPr="00E56B1D">
        <w:rPr>
          <w:rFonts w:ascii="Times New Roman" w:hAnsi="Times New Roman" w:hint="eastAsia"/>
          <w:sz w:val="18"/>
        </w:rPr>
        <w:t>что</w:t>
      </w:r>
      <w:r w:rsidRPr="00E56B1D">
        <w:rPr>
          <w:rFonts w:ascii="Times New Roman" w:hAnsi="Times New Roman"/>
          <w:sz w:val="18"/>
        </w:rPr>
        <w:t xml:space="preserve"> </w:t>
      </w:r>
      <w:r w:rsidRPr="00E56B1D">
        <w:rPr>
          <w:rFonts w:ascii="Times New Roman" w:hAnsi="Times New Roman" w:hint="eastAsia"/>
          <w:sz w:val="18"/>
        </w:rPr>
        <w:t>не</w:t>
      </w:r>
      <w:r w:rsidRPr="00E56B1D">
        <w:rPr>
          <w:rFonts w:ascii="Times New Roman" w:hAnsi="Times New Roman"/>
          <w:sz w:val="18"/>
        </w:rPr>
        <w:t xml:space="preserve"> </w:t>
      </w:r>
      <w:r w:rsidRPr="00E56B1D">
        <w:rPr>
          <w:rFonts w:ascii="Times New Roman" w:hAnsi="Times New Roman" w:hint="eastAsia"/>
          <w:sz w:val="18"/>
        </w:rPr>
        <w:t>разгласят</w:t>
      </w:r>
      <w:r w:rsidRPr="00E56B1D">
        <w:rPr>
          <w:rFonts w:ascii="Times New Roman" w:hAnsi="Times New Roman"/>
          <w:sz w:val="18"/>
        </w:rPr>
        <w:t xml:space="preserve"> </w:t>
      </w:r>
      <w:r w:rsidRPr="00E56B1D">
        <w:rPr>
          <w:rFonts w:ascii="Times New Roman" w:hAnsi="Times New Roman" w:hint="eastAsia"/>
          <w:sz w:val="18"/>
        </w:rPr>
        <w:t>и</w:t>
      </w:r>
      <w:r w:rsidRPr="00E56B1D">
        <w:rPr>
          <w:rFonts w:ascii="Times New Roman" w:hAnsi="Times New Roman"/>
          <w:sz w:val="18"/>
        </w:rPr>
        <w:t xml:space="preserve"> </w:t>
      </w:r>
      <w:r w:rsidRPr="00E56B1D">
        <w:rPr>
          <w:rFonts w:ascii="Times New Roman" w:hAnsi="Times New Roman" w:hint="eastAsia"/>
          <w:sz w:val="18"/>
        </w:rPr>
        <w:t>не</w:t>
      </w:r>
      <w:r w:rsidRPr="00E56B1D">
        <w:rPr>
          <w:rFonts w:ascii="Times New Roman" w:hAnsi="Times New Roman"/>
          <w:sz w:val="18"/>
        </w:rPr>
        <w:t xml:space="preserve"> </w:t>
      </w:r>
      <w:r w:rsidRPr="00E56B1D">
        <w:rPr>
          <w:rFonts w:ascii="Times New Roman" w:hAnsi="Times New Roman" w:hint="eastAsia"/>
          <w:sz w:val="18"/>
        </w:rPr>
        <w:t>допустят</w:t>
      </w:r>
      <w:r w:rsidRPr="00E56B1D">
        <w:rPr>
          <w:rFonts w:ascii="Times New Roman" w:hAnsi="Times New Roman"/>
          <w:sz w:val="18"/>
        </w:rPr>
        <w:t xml:space="preserve"> </w:t>
      </w:r>
      <w:r w:rsidRPr="00E56B1D">
        <w:rPr>
          <w:rFonts w:ascii="Times New Roman" w:hAnsi="Times New Roman" w:hint="eastAsia"/>
          <w:sz w:val="18"/>
        </w:rPr>
        <w:t>Разглашения</w:t>
      </w:r>
      <w:r w:rsidRPr="00E56B1D">
        <w:rPr>
          <w:rFonts w:ascii="Times New Roman" w:hAnsi="Times New Roman"/>
          <w:sz w:val="18"/>
        </w:rPr>
        <w:t xml:space="preserve"> </w:t>
      </w:r>
      <w:r w:rsidRPr="00E56B1D">
        <w:rPr>
          <w:rFonts w:ascii="Times New Roman" w:hAnsi="Times New Roman" w:hint="eastAsia"/>
          <w:sz w:val="18"/>
        </w:rPr>
        <w:t>Конфиденциальной</w:t>
      </w:r>
      <w:r w:rsidRPr="00E56B1D">
        <w:rPr>
          <w:rFonts w:ascii="Times New Roman" w:hAnsi="Times New Roman"/>
          <w:sz w:val="18"/>
        </w:rPr>
        <w:t xml:space="preserve"> </w:t>
      </w:r>
      <w:r w:rsidRPr="00E56B1D">
        <w:rPr>
          <w:rFonts w:ascii="Times New Roman" w:hAnsi="Times New Roman" w:hint="eastAsia"/>
          <w:sz w:val="18"/>
        </w:rPr>
        <w:t>информации</w:t>
      </w:r>
      <w:r w:rsidRPr="00E56B1D">
        <w:rPr>
          <w:rFonts w:ascii="Times New Roman" w:hAnsi="Times New Roman"/>
          <w:sz w:val="18"/>
        </w:rPr>
        <w:t xml:space="preserve"> </w:t>
      </w:r>
      <w:r w:rsidRPr="00E56B1D">
        <w:rPr>
          <w:rFonts w:ascii="Times New Roman" w:hAnsi="Times New Roman" w:hint="eastAsia"/>
          <w:sz w:val="18"/>
        </w:rPr>
        <w:t>никаким</w:t>
      </w:r>
      <w:r w:rsidRPr="00E56B1D">
        <w:rPr>
          <w:rFonts w:ascii="Times New Roman" w:hAnsi="Times New Roman"/>
          <w:sz w:val="18"/>
        </w:rPr>
        <w:t xml:space="preserve"> </w:t>
      </w:r>
      <w:r w:rsidRPr="00E56B1D">
        <w:rPr>
          <w:rFonts w:ascii="Times New Roman" w:hAnsi="Times New Roman" w:hint="eastAsia"/>
          <w:sz w:val="18"/>
        </w:rPr>
        <w:t>третьим</w:t>
      </w:r>
      <w:r w:rsidRPr="00E56B1D">
        <w:rPr>
          <w:rFonts w:ascii="Times New Roman" w:hAnsi="Times New Roman"/>
          <w:sz w:val="18"/>
        </w:rPr>
        <w:t xml:space="preserve"> </w:t>
      </w:r>
      <w:r w:rsidRPr="00E56B1D">
        <w:rPr>
          <w:rFonts w:ascii="Times New Roman" w:hAnsi="Times New Roman" w:hint="eastAsia"/>
          <w:sz w:val="18"/>
        </w:rPr>
        <w:t>лицам</w:t>
      </w:r>
      <w:r w:rsidRPr="00E56B1D">
        <w:rPr>
          <w:rFonts w:ascii="Times New Roman" w:hAnsi="Times New Roman"/>
          <w:sz w:val="18"/>
        </w:rPr>
        <w:t xml:space="preserve"> </w:t>
      </w:r>
      <w:r w:rsidRPr="00E56B1D">
        <w:rPr>
          <w:rFonts w:ascii="Times New Roman" w:hAnsi="Times New Roman" w:hint="eastAsia"/>
          <w:sz w:val="18"/>
        </w:rPr>
        <w:t>без</w:t>
      </w:r>
      <w:r w:rsidRPr="00E56B1D">
        <w:rPr>
          <w:rFonts w:ascii="Times New Roman" w:hAnsi="Times New Roman"/>
          <w:sz w:val="18"/>
        </w:rPr>
        <w:t xml:space="preserve"> </w:t>
      </w:r>
      <w:r w:rsidRPr="00E56B1D">
        <w:rPr>
          <w:rFonts w:ascii="Times New Roman" w:hAnsi="Times New Roman" w:hint="eastAsia"/>
          <w:sz w:val="18"/>
        </w:rPr>
        <w:t>предварительного</w:t>
      </w:r>
      <w:r w:rsidRPr="00E56B1D">
        <w:rPr>
          <w:rFonts w:ascii="Times New Roman" w:hAnsi="Times New Roman"/>
          <w:sz w:val="18"/>
        </w:rPr>
        <w:t xml:space="preserve"> </w:t>
      </w:r>
      <w:r w:rsidRPr="00E56B1D">
        <w:rPr>
          <w:rFonts w:ascii="Times New Roman" w:hAnsi="Times New Roman" w:hint="eastAsia"/>
          <w:sz w:val="18"/>
        </w:rPr>
        <w:t>письменного</w:t>
      </w:r>
      <w:r w:rsidRPr="00E56B1D">
        <w:rPr>
          <w:rFonts w:ascii="Times New Roman" w:hAnsi="Times New Roman"/>
          <w:sz w:val="18"/>
        </w:rPr>
        <w:t xml:space="preserve"> </w:t>
      </w:r>
      <w:r w:rsidRPr="00E56B1D">
        <w:rPr>
          <w:rFonts w:ascii="Times New Roman" w:hAnsi="Times New Roman" w:hint="eastAsia"/>
          <w:sz w:val="18"/>
        </w:rPr>
        <w:t>согласия</w:t>
      </w:r>
      <w:r w:rsidRPr="00E56B1D">
        <w:rPr>
          <w:rFonts w:ascii="Times New Roman" w:hAnsi="Times New Roman"/>
          <w:sz w:val="18"/>
        </w:rPr>
        <w:t xml:space="preserve"> </w:t>
      </w:r>
      <w:r w:rsidRPr="00E56B1D">
        <w:rPr>
          <w:rFonts w:ascii="Times New Roman" w:hAnsi="Times New Roman" w:hint="eastAsia"/>
          <w:sz w:val="18"/>
        </w:rPr>
        <w:t>другой</w:t>
      </w:r>
      <w:r w:rsidRPr="00E56B1D">
        <w:rPr>
          <w:rFonts w:ascii="Times New Roman" w:hAnsi="Times New Roman"/>
          <w:sz w:val="18"/>
        </w:rPr>
        <w:t xml:space="preserve"> </w:t>
      </w:r>
      <w:r w:rsidRPr="00E56B1D">
        <w:rPr>
          <w:rFonts w:ascii="Times New Roman" w:hAnsi="Times New Roman" w:hint="eastAsia"/>
          <w:sz w:val="18"/>
        </w:rPr>
        <w:t>Стороны</w:t>
      </w:r>
      <w:r w:rsidRPr="00E56B1D">
        <w:rPr>
          <w:rFonts w:ascii="Times New Roman" w:hAnsi="Times New Roman"/>
          <w:sz w:val="18"/>
        </w:rPr>
        <w:t xml:space="preserve">, </w:t>
      </w:r>
      <w:r w:rsidRPr="00E56B1D">
        <w:rPr>
          <w:rFonts w:ascii="Times New Roman" w:hAnsi="Times New Roman" w:hint="eastAsia"/>
          <w:sz w:val="18"/>
        </w:rPr>
        <w:t>кроме</w:t>
      </w:r>
      <w:r w:rsidRPr="00E56B1D">
        <w:rPr>
          <w:rFonts w:ascii="Times New Roman" w:hAnsi="Times New Roman"/>
          <w:sz w:val="18"/>
        </w:rPr>
        <w:t xml:space="preserve"> </w:t>
      </w:r>
      <w:r w:rsidRPr="00E56B1D">
        <w:rPr>
          <w:rFonts w:ascii="Times New Roman" w:hAnsi="Times New Roman" w:hint="eastAsia"/>
          <w:sz w:val="18"/>
        </w:rPr>
        <w:t>случаев</w:t>
      </w:r>
      <w:r w:rsidRPr="00E56B1D">
        <w:rPr>
          <w:rFonts w:ascii="Times New Roman" w:hAnsi="Times New Roman"/>
          <w:sz w:val="18"/>
        </w:rPr>
        <w:t xml:space="preserve"> </w:t>
      </w:r>
      <w:r w:rsidRPr="00E56B1D">
        <w:rPr>
          <w:rFonts w:ascii="Times New Roman" w:hAnsi="Times New Roman" w:hint="eastAsia"/>
          <w:sz w:val="18"/>
        </w:rPr>
        <w:t>непреднамеренного</w:t>
      </w:r>
      <w:r w:rsidRPr="00E56B1D">
        <w:rPr>
          <w:rFonts w:ascii="Times New Roman" w:hAnsi="Times New Roman"/>
          <w:sz w:val="18"/>
        </w:rPr>
        <w:t xml:space="preserve"> </w:t>
      </w:r>
      <w:r w:rsidRPr="00E56B1D">
        <w:rPr>
          <w:rFonts w:ascii="Times New Roman" w:hAnsi="Times New Roman" w:hint="eastAsia"/>
          <w:sz w:val="18"/>
        </w:rPr>
        <w:t>и</w:t>
      </w:r>
      <w:r w:rsidRPr="00E56B1D">
        <w:rPr>
          <w:rFonts w:ascii="Times New Roman" w:hAnsi="Times New Roman"/>
          <w:sz w:val="18"/>
        </w:rPr>
        <w:t>/</w:t>
      </w:r>
      <w:r w:rsidRPr="00E56B1D">
        <w:rPr>
          <w:rFonts w:ascii="Times New Roman" w:hAnsi="Times New Roman" w:hint="eastAsia"/>
          <w:sz w:val="18"/>
        </w:rPr>
        <w:t>или</w:t>
      </w:r>
      <w:r w:rsidRPr="00E56B1D">
        <w:rPr>
          <w:rFonts w:ascii="Times New Roman" w:hAnsi="Times New Roman"/>
          <w:sz w:val="18"/>
        </w:rPr>
        <w:t xml:space="preserve"> </w:t>
      </w:r>
      <w:r w:rsidRPr="00E56B1D">
        <w:rPr>
          <w:rFonts w:ascii="Times New Roman" w:hAnsi="Times New Roman" w:hint="eastAsia"/>
          <w:sz w:val="18"/>
        </w:rPr>
        <w:t>вынужденного</w:t>
      </w:r>
      <w:r w:rsidRPr="00E56B1D">
        <w:rPr>
          <w:rFonts w:ascii="Times New Roman" w:hAnsi="Times New Roman"/>
          <w:sz w:val="18"/>
        </w:rPr>
        <w:t xml:space="preserve"> </w:t>
      </w:r>
      <w:r w:rsidRPr="00E56B1D">
        <w:rPr>
          <w:rFonts w:ascii="Times New Roman" w:hAnsi="Times New Roman" w:hint="eastAsia"/>
          <w:sz w:val="18"/>
        </w:rPr>
        <w:t>раскрытия</w:t>
      </w:r>
      <w:r w:rsidRPr="00E56B1D">
        <w:rPr>
          <w:rFonts w:ascii="Times New Roman" w:hAnsi="Times New Roman"/>
          <w:sz w:val="18"/>
        </w:rPr>
        <w:t xml:space="preserve"> </w:t>
      </w:r>
      <w:r w:rsidRPr="00E56B1D">
        <w:rPr>
          <w:rFonts w:ascii="Times New Roman" w:hAnsi="Times New Roman" w:hint="eastAsia"/>
          <w:sz w:val="18"/>
        </w:rPr>
        <w:t>Конфиденциальной</w:t>
      </w:r>
      <w:r w:rsidRPr="00E56B1D">
        <w:rPr>
          <w:rFonts w:ascii="Times New Roman" w:hAnsi="Times New Roman"/>
          <w:sz w:val="18"/>
        </w:rPr>
        <w:t xml:space="preserve"> </w:t>
      </w:r>
      <w:r w:rsidRPr="00E56B1D">
        <w:rPr>
          <w:rFonts w:ascii="Times New Roman" w:hAnsi="Times New Roman" w:hint="eastAsia"/>
          <w:sz w:val="18"/>
        </w:rPr>
        <w:t>информации</w:t>
      </w:r>
      <w:r w:rsidRPr="00E56B1D">
        <w:rPr>
          <w:rFonts w:ascii="Times New Roman" w:hAnsi="Times New Roman"/>
          <w:sz w:val="18"/>
        </w:rPr>
        <w:t xml:space="preserve"> </w:t>
      </w:r>
      <w:r w:rsidRPr="00E56B1D">
        <w:rPr>
          <w:rFonts w:ascii="Times New Roman" w:hAnsi="Times New Roman" w:hint="eastAsia"/>
          <w:sz w:val="18"/>
        </w:rPr>
        <w:t>по</w:t>
      </w:r>
      <w:r w:rsidRPr="00E56B1D">
        <w:rPr>
          <w:rFonts w:ascii="Times New Roman" w:hAnsi="Times New Roman"/>
          <w:sz w:val="18"/>
        </w:rPr>
        <w:t xml:space="preserve"> </w:t>
      </w:r>
      <w:r w:rsidRPr="00E56B1D">
        <w:rPr>
          <w:rFonts w:ascii="Times New Roman" w:hAnsi="Times New Roman" w:hint="eastAsia"/>
          <w:sz w:val="18"/>
        </w:rPr>
        <w:t>причине</w:t>
      </w:r>
      <w:r w:rsidRPr="00E56B1D">
        <w:rPr>
          <w:rFonts w:ascii="Times New Roman" w:hAnsi="Times New Roman"/>
          <w:sz w:val="18"/>
        </w:rPr>
        <w:t xml:space="preserve"> </w:t>
      </w:r>
      <w:r w:rsidRPr="00E56B1D">
        <w:rPr>
          <w:rFonts w:ascii="Times New Roman" w:hAnsi="Times New Roman" w:hint="eastAsia"/>
          <w:sz w:val="18"/>
        </w:rPr>
        <w:t>обстоятельств</w:t>
      </w:r>
      <w:r w:rsidRPr="00E56B1D">
        <w:rPr>
          <w:rFonts w:ascii="Times New Roman" w:hAnsi="Times New Roman"/>
          <w:sz w:val="18"/>
        </w:rPr>
        <w:t xml:space="preserve"> </w:t>
      </w:r>
      <w:r w:rsidRPr="00E56B1D">
        <w:rPr>
          <w:rFonts w:ascii="Times New Roman" w:hAnsi="Times New Roman" w:hint="eastAsia"/>
          <w:sz w:val="18"/>
        </w:rPr>
        <w:t>непреодолимой</w:t>
      </w:r>
      <w:r w:rsidRPr="00E56B1D">
        <w:rPr>
          <w:rFonts w:ascii="Times New Roman" w:hAnsi="Times New Roman"/>
          <w:sz w:val="18"/>
        </w:rPr>
        <w:t xml:space="preserve"> </w:t>
      </w:r>
      <w:r w:rsidRPr="00E56B1D">
        <w:rPr>
          <w:rFonts w:ascii="Times New Roman" w:hAnsi="Times New Roman" w:hint="eastAsia"/>
          <w:sz w:val="18"/>
        </w:rPr>
        <w:t>силы</w:t>
      </w:r>
      <w:r w:rsidRPr="00E56B1D">
        <w:rPr>
          <w:rFonts w:ascii="Times New Roman" w:hAnsi="Times New Roman"/>
          <w:sz w:val="18"/>
        </w:rPr>
        <w:t xml:space="preserve"> </w:t>
      </w:r>
      <w:r w:rsidRPr="00E56B1D">
        <w:rPr>
          <w:rFonts w:ascii="Times New Roman" w:hAnsi="Times New Roman" w:hint="eastAsia"/>
          <w:sz w:val="18"/>
        </w:rPr>
        <w:t>или</w:t>
      </w:r>
      <w:r w:rsidRPr="00E56B1D">
        <w:rPr>
          <w:rFonts w:ascii="Times New Roman" w:hAnsi="Times New Roman"/>
          <w:sz w:val="18"/>
        </w:rPr>
        <w:t xml:space="preserve"> </w:t>
      </w:r>
      <w:r w:rsidRPr="00E56B1D">
        <w:rPr>
          <w:rFonts w:ascii="Times New Roman" w:hAnsi="Times New Roman" w:hint="eastAsia"/>
          <w:sz w:val="18"/>
        </w:rPr>
        <w:t>в</w:t>
      </w:r>
      <w:r w:rsidRPr="00E56B1D">
        <w:rPr>
          <w:rFonts w:ascii="Times New Roman" w:hAnsi="Times New Roman"/>
          <w:sz w:val="18"/>
        </w:rPr>
        <w:t xml:space="preserve"> </w:t>
      </w:r>
      <w:r w:rsidRPr="00E56B1D">
        <w:rPr>
          <w:rFonts w:ascii="Times New Roman" w:hAnsi="Times New Roman" w:hint="eastAsia"/>
          <w:sz w:val="18"/>
        </w:rPr>
        <w:t>силу</w:t>
      </w:r>
      <w:r w:rsidRPr="00E56B1D">
        <w:rPr>
          <w:rFonts w:ascii="Times New Roman" w:hAnsi="Times New Roman"/>
          <w:sz w:val="18"/>
        </w:rPr>
        <w:t xml:space="preserve"> </w:t>
      </w:r>
      <w:r w:rsidRPr="00E56B1D">
        <w:rPr>
          <w:rFonts w:ascii="Times New Roman" w:hAnsi="Times New Roman" w:hint="eastAsia"/>
          <w:sz w:val="18"/>
        </w:rPr>
        <w:t>требований</w:t>
      </w:r>
      <w:r w:rsidRPr="00E56B1D">
        <w:rPr>
          <w:rFonts w:ascii="Times New Roman" w:hAnsi="Times New Roman"/>
          <w:sz w:val="18"/>
        </w:rPr>
        <w:t xml:space="preserve"> </w:t>
      </w:r>
      <w:r w:rsidRPr="00E56B1D">
        <w:rPr>
          <w:rFonts w:ascii="Times New Roman" w:hAnsi="Times New Roman" w:hint="eastAsia"/>
          <w:sz w:val="18"/>
        </w:rPr>
        <w:t>действующего</w:t>
      </w:r>
      <w:r w:rsidRPr="00E56B1D">
        <w:rPr>
          <w:rFonts w:ascii="Times New Roman" w:hAnsi="Times New Roman"/>
          <w:sz w:val="18"/>
        </w:rPr>
        <w:t xml:space="preserve"> </w:t>
      </w:r>
      <w:r w:rsidRPr="00E56B1D">
        <w:rPr>
          <w:rFonts w:ascii="Times New Roman" w:hAnsi="Times New Roman" w:hint="eastAsia"/>
          <w:sz w:val="18"/>
        </w:rPr>
        <w:t>законодательства</w:t>
      </w:r>
      <w:r w:rsidRPr="00E56B1D">
        <w:rPr>
          <w:rFonts w:ascii="Times New Roman" w:hAnsi="Times New Roman"/>
          <w:sz w:val="18"/>
        </w:rPr>
        <w:t xml:space="preserve"> </w:t>
      </w:r>
      <w:r w:rsidRPr="00E56B1D">
        <w:rPr>
          <w:rFonts w:ascii="Times New Roman" w:hAnsi="Times New Roman" w:hint="eastAsia"/>
          <w:sz w:val="18"/>
        </w:rPr>
        <w:t>Российской</w:t>
      </w:r>
      <w:r w:rsidRPr="00E56B1D">
        <w:rPr>
          <w:rFonts w:ascii="Times New Roman" w:hAnsi="Times New Roman"/>
          <w:sz w:val="18"/>
        </w:rPr>
        <w:t xml:space="preserve"> </w:t>
      </w:r>
      <w:r w:rsidRPr="00E56B1D">
        <w:rPr>
          <w:rFonts w:ascii="Times New Roman" w:hAnsi="Times New Roman" w:hint="eastAsia"/>
          <w:sz w:val="18"/>
        </w:rPr>
        <w:t>Федерации</w:t>
      </w:r>
      <w:r w:rsidRPr="00E56B1D">
        <w:rPr>
          <w:rFonts w:ascii="Times New Roman" w:hAnsi="Times New Roman"/>
          <w:sz w:val="18"/>
        </w:rPr>
        <w:t xml:space="preserve">, </w:t>
      </w:r>
      <w:r w:rsidRPr="00E56B1D">
        <w:rPr>
          <w:rFonts w:ascii="Times New Roman" w:hAnsi="Times New Roman" w:hint="eastAsia"/>
          <w:sz w:val="18"/>
        </w:rPr>
        <w:t>вступивших</w:t>
      </w:r>
      <w:r w:rsidRPr="00E56B1D">
        <w:rPr>
          <w:rFonts w:ascii="Times New Roman" w:hAnsi="Times New Roman"/>
          <w:sz w:val="18"/>
        </w:rPr>
        <w:t xml:space="preserve"> </w:t>
      </w:r>
      <w:r w:rsidRPr="00E56B1D">
        <w:rPr>
          <w:rFonts w:ascii="Times New Roman" w:hAnsi="Times New Roman" w:hint="eastAsia"/>
          <w:sz w:val="18"/>
        </w:rPr>
        <w:t>в</w:t>
      </w:r>
      <w:r w:rsidRPr="00E56B1D">
        <w:rPr>
          <w:rFonts w:ascii="Times New Roman" w:hAnsi="Times New Roman"/>
          <w:sz w:val="18"/>
        </w:rPr>
        <w:t xml:space="preserve"> </w:t>
      </w:r>
      <w:r w:rsidRPr="00E56B1D">
        <w:rPr>
          <w:rFonts w:ascii="Times New Roman" w:hAnsi="Times New Roman" w:hint="eastAsia"/>
          <w:sz w:val="18"/>
        </w:rPr>
        <w:t>силу</w:t>
      </w:r>
      <w:r w:rsidRPr="00E56B1D">
        <w:rPr>
          <w:rFonts w:ascii="Times New Roman" w:hAnsi="Times New Roman"/>
          <w:sz w:val="18"/>
        </w:rPr>
        <w:t xml:space="preserve"> </w:t>
      </w:r>
      <w:r w:rsidRPr="00E56B1D">
        <w:rPr>
          <w:rFonts w:ascii="Times New Roman" w:hAnsi="Times New Roman" w:hint="eastAsia"/>
          <w:sz w:val="18"/>
        </w:rPr>
        <w:t>решений</w:t>
      </w:r>
      <w:r w:rsidRPr="00E56B1D">
        <w:rPr>
          <w:rFonts w:ascii="Times New Roman" w:hAnsi="Times New Roman"/>
          <w:sz w:val="18"/>
        </w:rPr>
        <w:t xml:space="preserve"> </w:t>
      </w:r>
      <w:r w:rsidRPr="00E56B1D">
        <w:rPr>
          <w:rFonts w:ascii="Times New Roman" w:hAnsi="Times New Roman" w:hint="eastAsia"/>
          <w:sz w:val="18"/>
        </w:rPr>
        <w:t>суда</w:t>
      </w:r>
      <w:r w:rsidRPr="00E56B1D">
        <w:rPr>
          <w:rFonts w:ascii="Times New Roman" w:hAnsi="Times New Roman"/>
          <w:sz w:val="18"/>
        </w:rPr>
        <w:t xml:space="preserve"> </w:t>
      </w:r>
      <w:r w:rsidRPr="00E56B1D">
        <w:rPr>
          <w:rFonts w:ascii="Times New Roman" w:hAnsi="Times New Roman" w:hint="eastAsia"/>
          <w:sz w:val="18"/>
        </w:rPr>
        <w:t>соответствующей</w:t>
      </w:r>
      <w:r w:rsidRPr="00E56B1D">
        <w:rPr>
          <w:rFonts w:ascii="Times New Roman" w:hAnsi="Times New Roman"/>
          <w:sz w:val="18"/>
        </w:rPr>
        <w:t xml:space="preserve"> </w:t>
      </w:r>
      <w:r w:rsidRPr="00E56B1D">
        <w:rPr>
          <w:rFonts w:ascii="Times New Roman" w:hAnsi="Times New Roman" w:hint="eastAsia"/>
          <w:sz w:val="18"/>
        </w:rPr>
        <w:t>юрисдикции</w:t>
      </w:r>
      <w:r w:rsidRPr="00E56B1D">
        <w:rPr>
          <w:rFonts w:ascii="Times New Roman" w:hAnsi="Times New Roman"/>
          <w:sz w:val="18"/>
        </w:rPr>
        <w:t xml:space="preserve">, </w:t>
      </w:r>
      <w:r w:rsidRPr="00E56B1D">
        <w:rPr>
          <w:rFonts w:ascii="Times New Roman" w:hAnsi="Times New Roman" w:hint="eastAsia"/>
          <w:sz w:val="18"/>
        </w:rPr>
        <w:t>либо</w:t>
      </w:r>
      <w:r w:rsidRPr="00E56B1D">
        <w:rPr>
          <w:rFonts w:ascii="Times New Roman" w:hAnsi="Times New Roman"/>
          <w:sz w:val="18"/>
        </w:rPr>
        <w:t xml:space="preserve"> </w:t>
      </w:r>
      <w:r w:rsidRPr="00E56B1D">
        <w:rPr>
          <w:rFonts w:ascii="Times New Roman" w:hAnsi="Times New Roman" w:hint="eastAsia"/>
          <w:sz w:val="18"/>
        </w:rPr>
        <w:t>законных</w:t>
      </w:r>
      <w:r w:rsidRPr="00E56B1D">
        <w:rPr>
          <w:rFonts w:ascii="Times New Roman" w:hAnsi="Times New Roman"/>
          <w:sz w:val="18"/>
        </w:rPr>
        <w:t xml:space="preserve"> </w:t>
      </w:r>
      <w:r w:rsidRPr="00E56B1D">
        <w:rPr>
          <w:rFonts w:ascii="Times New Roman" w:hAnsi="Times New Roman" w:hint="eastAsia"/>
          <w:sz w:val="18"/>
        </w:rPr>
        <w:t>требований</w:t>
      </w:r>
      <w:r w:rsidRPr="00E56B1D">
        <w:rPr>
          <w:rFonts w:ascii="Times New Roman" w:hAnsi="Times New Roman"/>
          <w:sz w:val="18"/>
        </w:rPr>
        <w:t xml:space="preserve"> </w:t>
      </w:r>
      <w:r w:rsidRPr="00E56B1D">
        <w:rPr>
          <w:rFonts w:ascii="Times New Roman" w:hAnsi="Times New Roman" w:hint="eastAsia"/>
          <w:sz w:val="18"/>
        </w:rPr>
        <w:t>компетентных</w:t>
      </w:r>
      <w:r w:rsidRPr="00E56B1D">
        <w:rPr>
          <w:rFonts w:ascii="Times New Roman" w:hAnsi="Times New Roman"/>
          <w:sz w:val="18"/>
        </w:rPr>
        <w:t xml:space="preserve"> </w:t>
      </w:r>
      <w:r w:rsidRPr="00E56B1D">
        <w:rPr>
          <w:rFonts w:ascii="Times New Roman" w:hAnsi="Times New Roman" w:hint="eastAsia"/>
          <w:sz w:val="18"/>
        </w:rPr>
        <w:t>органов</w:t>
      </w:r>
      <w:r w:rsidRPr="00E56B1D">
        <w:rPr>
          <w:rFonts w:ascii="Times New Roman" w:hAnsi="Times New Roman"/>
          <w:sz w:val="18"/>
        </w:rPr>
        <w:t xml:space="preserve"> </w:t>
      </w:r>
      <w:r w:rsidRPr="00E56B1D">
        <w:rPr>
          <w:rFonts w:ascii="Times New Roman" w:hAnsi="Times New Roman" w:hint="eastAsia"/>
          <w:sz w:val="18"/>
        </w:rPr>
        <w:t>государственной</w:t>
      </w:r>
      <w:r w:rsidRPr="00E56B1D">
        <w:rPr>
          <w:rFonts w:ascii="Times New Roman" w:hAnsi="Times New Roman"/>
          <w:sz w:val="18"/>
        </w:rPr>
        <w:t xml:space="preserve"> </w:t>
      </w:r>
      <w:r w:rsidRPr="00E56B1D">
        <w:rPr>
          <w:rFonts w:ascii="Times New Roman" w:hAnsi="Times New Roman" w:hint="eastAsia"/>
          <w:sz w:val="18"/>
        </w:rPr>
        <w:t>власти</w:t>
      </w:r>
      <w:r w:rsidRPr="00E56B1D">
        <w:rPr>
          <w:rFonts w:ascii="Times New Roman" w:hAnsi="Times New Roman"/>
          <w:sz w:val="18"/>
        </w:rPr>
        <w:t xml:space="preserve"> </w:t>
      </w:r>
      <w:r w:rsidRPr="00E56B1D">
        <w:rPr>
          <w:rFonts w:ascii="Times New Roman" w:hAnsi="Times New Roman" w:hint="eastAsia"/>
          <w:sz w:val="18"/>
        </w:rPr>
        <w:t>и</w:t>
      </w:r>
      <w:r w:rsidRPr="00E56B1D">
        <w:rPr>
          <w:rFonts w:ascii="Times New Roman" w:hAnsi="Times New Roman"/>
          <w:sz w:val="18"/>
        </w:rPr>
        <w:t xml:space="preserve"> </w:t>
      </w:r>
      <w:r w:rsidRPr="00E56B1D">
        <w:rPr>
          <w:rFonts w:ascii="Times New Roman" w:hAnsi="Times New Roman" w:hint="eastAsia"/>
          <w:sz w:val="18"/>
        </w:rPr>
        <w:t>управления</w:t>
      </w:r>
      <w:r w:rsidRPr="00E56B1D">
        <w:rPr>
          <w:rFonts w:ascii="Times New Roman" w:hAnsi="Times New Roman"/>
          <w:sz w:val="18"/>
        </w:rPr>
        <w:t xml:space="preserve">, </w:t>
      </w:r>
      <w:proofErr w:type="spellStart"/>
      <w:r w:rsidRPr="00E56B1D">
        <w:rPr>
          <w:rFonts w:ascii="Times New Roman" w:hAnsi="Times New Roman" w:hint="eastAsia"/>
          <w:sz w:val="18"/>
        </w:rPr>
        <w:t>приусловии</w:t>
      </w:r>
      <w:proofErr w:type="spellEnd"/>
      <w:proofErr w:type="gramEnd"/>
      <w:r w:rsidRPr="00E56B1D">
        <w:rPr>
          <w:rFonts w:ascii="Times New Roman" w:hAnsi="Times New Roman"/>
          <w:sz w:val="18"/>
        </w:rPr>
        <w:t xml:space="preserve">, </w:t>
      </w:r>
      <w:r w:rsidRPr="00E56B1D">
        <w:rPr>
          <w:rFonts w:ascii="Times New Roman" w:hAnsi="Times New Roman" w:hint="eastAsia"/>
          <w:sz w:val="18"/>
        </w:rPr>
        <w:t>что</w:t>
      </w:r>
      <w:r w:rsidRPr="00E56B1D">
        <w:rPr>
          <w:rFonts w:ascii="Times New Roman" w:hAnsi="Times New Roman"/>
          <w:sz w:val="18"/>
        </w:rPr>
        <w:t xml:space="preserve"> </w:t>
      </w:r>
      <w:r w:rsidRPr="00E56B1D">
        <w:rPr>
          <w:rFonts w:ascii="Times New Roman" w:hAnsi="Times New Roman" w:hint="eastAsia"/>
          <w:sz w:val="18"/>
        </w:rPr>
        <w:t>в</w:t>
      </w:r>
      <w:r w:rsidRPr="00E56B1D">
        <w:rPr>
          <w:rFonts w:ascii="Times New Roman" w:hAnsi="Times New Roman"/>
          <w:sz w:val="18"/>
        </w:rPr>
        <w:t xml:space="preserve"> </w:t>
      </w:r>
      <w:r w:rsidRPr="00E56B1D">
        <w:rPr>
          <w:rFonts w:ascii="Times New Roman" w:hAnsi="Times New Roman" w:hint="eastAsia"/>
          <w:sz w:val="18"/>
        </w:rPr>
        <w:t>случае</w:t>
      </w:r>
      <w:r w:rsidRPr="00E56B1D">
        <w:rPr>
          <w:rFonts w:ascii="Times New Roman" w:hAnsi="Times New Roman"/>
          <w:sz w:val="18"/>
        </w:rPr>
        <w:t xml:space="preserve"> </w:t>
      </w:r>
      <w:r w:rsidRPr="00E56B1D">
        <w:rPr>
          <w:rFonts w:ascii="Times New Roman" w:hAnsi="Times New Roman" w:hint="eastAsia"/>
          <w:sz w:val="18"/>
        </w:rPr>
        <w:t>любого</w:t>
      </w:r>
      <w:r w:rsidRPr="00E56B1D">
        <w:rPr>
          <w:rFonts w:ascii="Times New Roman" w:hAnsi="Times New Roman"/>
          <w:sz w:val="18"/>
        </w:rPr>
        <w:t xml:space="preserve"> </w:t>
      </w:r>
      <w:r w:rsidRPr="00E56B1D">
        <w:rPr>
          <w:rFonts w:ascii="Times New Roman" w:hAnsi="Times New Roman" w:hint="eastAsia"/>
          <w:sz w:val="18"/>
        </w:rPr>
        <w:t>такого</w:t>
      </w:r>
      <w:r w:rsidRPr="00E56B1D">
        <w:rPr>
          <w:rFonts w:ascii="Times New Roman" w:hAnsi="Times New Roman"/>
          <w:sz w:val="18"/>
        </w:rPr>
        <w:t xml:space="preserve"> </w:t>
      </w:r>
      <w:r w:rsidRPr="00E56B1D">
        <w:rPr>
          <w:rFonts w:ascii="Times New Roman" w:hAnsi="Times New Roman" w:hint="eastAsia"/>
          <w:sz w:val="18"/>
        </w:rPr>
        <w:t>раскрытия</w:t>
      </w:r>
      <w:r w:rsidRPr="00E56B1D">
        <w:rPr>
          <w:rFonts w:ascii="Times New Roman" w:hAnsi="Times New Roman"/>
          <w:sz w:val="18"/>
        </w:rPr>
        <w:t xml:space="preserve"> (a) </w:t>
      </w:r>
      <w:r w:rsidRPr="00E56B1D">
        <w:rPr>
          <w:rFonts w:ascii="Times New Roman" w:hAnsi="Times New Roman" w:hint="eastAsia"/>
          <w:sz w:val="18"/>
        </w:rPr>
        <w:t>Сторона</w:t>
      </w:r>
      <w:r w:rsidRPr="00E56B1D">
        <w:rPr>
          <w:rFonts w:ascii="Times New Roman" w:hAnsi="Times New Roman"/>
          <w:sz w:val="18"/>
        </w:rPr>
        <w:t xml:space="preserve"> </w:t>
      </w:r>
      <w:r w:rsidRPr="00E56B1D">
        <w:rPr>
          <w:rFonts w:ascii="Times New Roman" w:hAnsi="Times New Roman" w:hint="eastAsia"/>
          <w:sz w:val="18"/>
        </w:rPr>
        <w:t>предварительно</w:t>
      </w:r>
      <w:r w:rsidRPr="00E56B1D">
        <w:rPr>
          <w:rFonts w:ascii="Times New Roman" w:hAnsi="Times New Roman"/>
          <w:sz w:val="18"/>
        </w:rPr>
        <w:t xml:space="preserve"> </w:t>
      </w:r>
      <w:r w:rsidRPr="00E56B1D">
        <w:rPr>
          <w:rFonts w:ascii="Times New Roman" w:hAnsi="Times New Roman" w:hint="eastAsia"/>
          <w:sz w:val="18"/>
        </w:rPr>
        <w:t>уведомит</w:t>
      </w:r>
      <w:r w:rsidRPr="00E56B1D">
        <w:rPr>
          <w:rFonts w:ascii="Times New Roman" w:hAnsi="Times New Roman"/>
          <w:sz w:val="18"/>
        </w:rPr>
        <w:t xml:space="preserve"> </w:t>
      </w:r>
      <w:r w:rsidRPr="00E56B1D">
        <w:rPr>
          <w:rFonts w:ascii="Times New Roman" w:hAnsi="Times New Roman" w:hint="eastAsia"/>
          <w:sz w:val="18"/>
        </w:rPr>
        <w:t>другую</w:t>
      </w:r>
      <w:r w:rsidRPr="00E56B1D">
        <w:rPr>
          <w:rFonts w:ascii="Times New Roman" w:hAnsi="Times New Roman"/>
          <w:sz w:val="18"/>
        </w:rPr>
        <w:t xml:space="preserve"> </w:t>
      </w:r>
      <w:r w:rsidRPr="00E56B1D">
        <w:rPr>
          <w:rFonts w:ascii="Times New Roman" w:hAnsi="Times New Roman" w:hint="eastAsia"/>
          <w:sz w:val="18"/>
        </w:rPr>
        <w:t>Сторону</w:t>
      </w:r>
      <w:r w:rsidRPr="00E56B1D">
        <w:rPr>
          <w:rFonts w:ascii="Times New Roman" w:hAnsi="Times New Roman"/>
          <w:sz w:val="18"/>
        </w:rPr>
        <w:t xml:space="preserve"> </w:t>
      </w:r>
      <w:r w:rsidRPr="00E56B1D">
        <w:rPr>
          <w:rFonts w:ascii="Times New Roman" w:hAnsi="Times New Roman" w:hint="eastAsia"/>
          <w:sz w:val="18"/>
        </w:rPr>
        <w:t>о</w:t>
      </w:r>
      <w:r w:rsidRPr="00E56B1D">
        <w:rPr>
          <w:rFonts w:ascii="Times New Roman" w:hAnsi="Times New Roman"/>
          <w:sz w:val="18"/>
        </w:rPr>
        <w:t xml:space="preserve"> </w:t>
      </w:r>
      <w:r w:rsidRPr="00E56B1D">
        <w:rPr>
          <w:rFonts w:ascii="Times New Roman" w:hAnsi="Times New Roman" w:hint="eastAsia"/>
          <w:sz w:val="18"/>
        </w:rPr>
        <w:t>наступлении</w:t>
      </w:r>
      <w:r w:rsidRPr="00E56B1D">
        <w:rPr>
          <w:rFonts w:ascii="Times New Roman" w:hAnsi="Times New Roman"/>
          <w:sz w:val="18"/>
        </w:rPr>
        <w:t xml:space="preserve"> </w:t>
      </w:r>
      <w:r w:rsidRPr="00E56B1D">
        <w:rPr>
          <w:rFonts w:ascii="Times New Roman" w:hAnsi="Times New Roman" w:hint="eastAsia"/>
          <w:sz w:val="18"/>
        </w:rPr>
        <w:t>соответствующего</w:t>
      </w:r>
      <w:r w:rsidRPr="00E56B1D">
        <w:rPr>
          <w:rFonts w:ascii="Times New Roman" w:hAnsi="Times New Roman"/>
          <w:sz w:val="18"/>
        </w:rPr>
        <w:t xml:space="preserve"> </w:t>
      </w:r>
      <w:r w:rsidRPr="00E56B1D">
        <w:rPr>
          <w:rFonts w:ascii="Times New Roman" w:hAnsi="Times New Roman" w:hint="eastAsia"/>
          <w:sz w:val="18"/>
        </w:rPr>
        <w:t>события</w:t>
      </w:r>
      <w:r w:rsidRPr="00E56B1D">
        <w:rPr>
          <w:rFonts w:ascii="Times New Roman" w:hAnsi="Times New Roman"/>
          <w:sz w:val="18"/>
        </w:rPr>
        <w:t xml:space="preserve">, </w:t>
      </w:r>
      <w:r w:rsidRPr="00E56B1D">
        <w:rPr>
          <w:rFonts w:ascii="Times New Roman" w:hAnsi="Times New Roman" w:hint="eastAsia"/>
          <w:sz w:val="18"/>
        </w:rPr>
        <w:t>с</w:t>
      </w:r>
      <w:r w:rsidRPr="00E56B1D">
        <w:rPr>
          <w:rFonts w:ascii="Times New Roman" w:hAnsi="Times New Roman"/>
          <w:sz w:val="18"/>
        </w:rPr>
        <w:t xml:space="preserve"> </w:t>
      </w:r>
      <w:r w:rsidRPr="00E56B1D">
        <w:rPr>
          <w:rFonts w:ascii="Times New Roman" w:hAnsi="Times New Roman" w:hint="eastAsia"/>
          <w:sz w:val="18"/>
        </w:rPr>
        <w:t>которым</w:t>
      </w:r>
      <w:r w:rsidRPr="00E56B1D">
        <w:rPr>
          <w:rFonts w:ascii="Times New Roman" w:hAnsi="Times New Roman"/>
          <w:sz w:val="18"/>
        </w:rPr>
        <w:t xml:space="preserve"> </w:t>
      </w:r>
      <w:r w:rsidRPr="00E56B1D">
        <w:rPr>
          <w:rFonts w:ascii="Times New Roman" w:hAnsi="Times New Roman" w:hint="eastAsia"/>
          <w:sz w:val="18"/>
        </w:rPr>
        <w:t>связана</w:t>
      </w:r>
      <w:r w:rsidRPr="00E56B1D">
        <w:rPr>
          <w:rFonts w:ascii="Times New Roman" w:hAnsi="Times New Roman"/>
          <w:sz w:val="18"/>
        </w:rPr>
        <w:t xml:space="preserve"> </w:t>
      </w:r>
      <w:r w:rsidRPr="00E56B1D">
        <w:rPr>
          <w:rFonts w:ascii="Times New Roman" w:hAnsi="Times New Roman" w:hint="eastAsia"/>
          <w:sz w:val="18"/>
        </w:rPr>
        <w:t>необходимость</w:t>
      </w:r>
      <w:r w:rsidRPr="00E56B1D">
        <w:rPr>
          <w:rFonts w:ascii="Times New Roman" w:hAnsi="Times New Roman"/>
          <w:sz w:val="18"/>
        </w:rPr>
        <w:t xml:space="preserve"> </w:t>
      </w:r>
      <w:r w:rsidRPr="00E56B1D">
        <w:rPr>
          <w:rFonts w:ascii="Times New Roman" w:hAnsi="Times New Roman" w:hint="eastAsia"/>
          <w:sz w:val="18"/>
        </w:rPr>
        <w:t>раскрытия</w:t>
      </w:r>
      <w:r w:rsidRPr="00E56B1D">
        <w:rPr>
          <w:rFonts w:ascii="Times New Roman" w:hAnsi="Times New Roman"/>
          <w:sz w:val="18"/>
        </w:rPr>
        <w:t xml:space="preserve"> </w:t>
      </w:r>
      <w:r w:rsidRPr="00E56B1D">
        <w:rPr>
          <w:rFonts w:ascii="Times New Roman" w:hAnsi="Times New Roman" w:hint="eastAsia"/>
          <w:sz w:val="18"/>
        </w:rPr>
        <w:t>Конфиденциальной</w:t>
      </w:r>
      <w:r w:rsidRPr="00E56B1D">
        <w:rPr>
          <w:rFonts w:ascii="Times New Roman" w:hAnsi="Times New Roman"/>
          <w:sz w:val="18"/>
        </w:rPr>
        <w:t xml:space="preserve"> </w:t>
      </w:r>
      <w:r w:rsidRPr="00E56B1D">
        <w:rPr>
          <w:rFonts w:ascii="Times New Roman" w:hAnsi="Times New Roman" w:hint="eastAsia"/>
          <w:sz w:val="18"/>
        </w:rPr>
        <w:t>информации</w:t>
      </w:r>
      <w:r w:rsidRPr="00E56B1D">
        <w:rPr>
          <w:rFonts w:ascii="Times New Roman" w:hAnsi="Times New Roman"/>
          <w:sz w:val="18"/>
        </w:rPr>
        <w:t xml:space="preserve">, </w:t>
      </w:r>
      <w:r w:rsidRPr="00E56B1D">
        <w:rPr>
          <w:rFonts w:ascii="Times New Roman" w:hAnsi="Times New Roman" w:hint="eastAsia"/>
          <w:sz w:val="18"/>
        </w:rPr>
        <w:t>а</w:t>
      </w:r>
      <w:r w:rsidRPr="00E56B1D">
        <w:rPr>
          <w:rFonts w:ascii="Times New Roman" w:hAnsi="Times New Roman"/>
          <w:sz w:val="18"/>
        </w:rPr>
        <w:t xml:space="preserve"> </w:t>
      </w:r>
      <w:r w:rsidRPr="00E56B1D">
        <w:rPr>
          <w:rFonts w:ascii="Times New Roman" w:hAnsi="Times New Roman" w:hint="eastAsia"/>
          <w:sz w:val="18"/>
        </w:rPr>
        <w:t>также</w:t>
      </w:r>
      <w:r w:rsidRPr="00E56B1D">
        <w:rPr>
          <w:rFonts w:ascii="Times New Roman" w:hAnsi="Times New Roman"/>
          <w:sz w:val="18"/>
        </w:rPr>
        <w:t xml:space="preserve"> </w:t>
      </w:r>
      <w:r w:rsidRPr="00E56B1D">
        <w:rPr>
          <w:rFonts w:ascii="Times New Roman" w:hAnsi="Times New Roman" w:hint="eastAsia"/>
          <w:sz w:val="18"/>
        </w:rPr>
        <w:t>об</w:t>
      </w:r>
      <w:r w:rsidRPr="00E56B1D">
        <w:rPr>
          <w:rFonts w:ascii="Times New Roman" w:hAnsi="Times New Roman"/>
          <w:sz w:val="18"/>
        </w:rPr>
        <w:t xml:space="preserve"> </w:t>
      </w:r>
      <w:r w:rsidRPr="00E56B1D">
        <w:rPr>
          <w:rFonts w:ascii="Times New Roman" w:hAnsi="Times New Roman" w:hint="eastAsia"/>
          <w:sz w:val="18"/>
        </w:rPr>
        <w:t>условиях</w:t>
      </w:r>
      <w:r w:rsidRPr="00E56B1D">
        <w:rPr>
          <w:rFonts w:ascii="Times New Roman" w:hAnsi="Times New Roman"/>
          <w:sz w:val="18"/>
        </w:rPr>
        <w:t xml:space="preserve"> </w:t>
      </w:r>
      <w:r w:rsidRPr="00E56B1D">
        <w:rPr>
          <w:rFonts w:ascii="Times New Roman" w:hAnsi="Times New Roman" w:hint="eastAsia"/>
          <w:sz w:val="18"/>
        </w:rPr>
        <w:t>и</w:t>
      </w:r>
      <w:r w:rsidRPr="00E56B1D">
        <w:rPr>
          <w:rFonts w:ascii="Times New Roman" w:hAnsi="Times New Roman"/>
          <w:sz w:val="18"/>
        </w:rPr>
        <w:t xml:space="preserve"> </w:t>
      </w:r>
      <w:r w:rsidRPr="00E56B1D">
        <w:rPr>
          <w:rFonts w:ascii="Times New Roman" w:hAnsi="Times New Roman" w:hint="eastAsia"/>
          <w:sz w:val="18"/>
        </w:rPr>
        <w:t>сроках</w:t>
      </w:r>
      <w:r w:rsidRPr="00E56B1D">
        <w:rPr>
          <w:rFonts w:ascii="Times New Roman" w:hAnsi="Times New Roman"/>
          <w:sz w:val="18"/>
        </w:rPr>
        <w:t xml:space="preserve"> </w:t>
      </w:r>
      <w:r w:rsidRPr="00E56B1D">
        <w:rPr>
          <w:rFonts w:ascii="Times New Roman" w:hAnsi="Times New Roman" w:hint="eastAsia"/>
          <w:sz w:val="18"/>
        </w:rPr>
        <w:t>такого</w:t>
      </w:r>
      <w:r w:rsidRPr="00E56B1D">
        <w:rPr>
          <w:rFonts w:ascii="Times New Roman" w:hAnsi="Times New Roman"/>
          <w:sz w:val="18"/>
        </w:rPr>
        <w:t xml:space="preserve"> </w:t>
      </w:r>
      <w:r w:rsidRPr="00E56B1D">
        <w:rPr>
          <w:rFonts w:ascii="Times New Roman" w:hAnsi="Times New Roman" w:hint="eastAsia"/>
          <w:sz w:val="18"/>
        </w:rPr>
        <w:t>раскрытия</w:t>
      </w:r>
      <w:r w:rsidRPr="00E56B1D">
        <w:rPr>
          <w:rFonts w:ascii="Times New Roman" w:hAnsi="Times New Roman"/>
          <w:sz w:val="18"/>
        </w:rPr>
        <w:t xml:space="preserve">; </w:t>
      </w:r>
      <w:r w:rsidRPr="00E56B1D">
        <w:rPr>
          <w:rFonts w:ascii="Times New Roman" w:hAnsi="Times New Roman" w:hint="eastAsia"/>
          <w:sz w:val="18"/>
        </w:rPr>
        <w:t>и</w:t>
      </w:r>
      <w:r w:rsidRPr="00E56B1D">
        <w:rPr>
          <w:rFonts w:ascii="Times New Roman" w:hAnsi="Times New Roman"/>
          <w:sz w:val="18"/>
        </w:rPr>
        <w:t xml:space="preserve"> (</w:t>
      </w:r>
      <w:r w:rsidRPr="00E56B1D">
        <w:rPr>
          <w:rFonts w:ascii="Times New Roman" w:hAnsi="Times New Roman" w:hint="eastAsia"/>
          <w:sz w:val="18"/>
        </w:rPr>
        <w:t>б</w:t>
      </w:r>
      <w:r w:rsidRPr="00E56B1D">
        <w:rPr>
          <w:rFonts w:ascii="Times New Roman" w:hAnsi="Times New Roman"/>
          <w:sz w:val="18"/>
        </w:rPr>
        <w:t xml:space="preserve">) </w:t>
      </w:r>
      <w:r w:rsidRPr="00E56B1D">
        <w:rPr>
          <w:rFonts w:ascii="Times New Roman" w:hAnsi="Times New Roman" w:hint="eastAsia"/>
          <w:sz w:val="18"/>
        </w:rPr>
        <w:t>Сторона</w:t>
      </w:r>
      <w:r w:rsidRPr="00E56B1D">
        <w:rPr>
          <w:rFonts w:ascii="Times New Roman" w:hAnsi="Times New Roman"/>
          <w:sz w:val="18"/>
        </w:rPr>
        <w:t xml:space="preserve"> </w:t>
      </w:r>
      <w:r w:rsidRPr="00E56B1D">
        <w:rPr>
          <w:rFonts w:ascii="Times New Roman" w:hAnsi="Times New Roman" w:hint="eastAsia"/>
          <w:sz w:val="18"/>
        </w:rPr>
        <w:t>раскроет</w:t>
      </w:r>
      <w:r w:rsidRPr="00E56B1D">
        <w:rPr>
          <w:rFonts w:ascii="Times New Roman" w:hAnsi="Times New Roman"/>
          <w:sz w:val="18"/>
        </w:rPr>
        <w:t xml:space="preserve"> </w:t>
      </w:r>
      <w:r w:rsidRPr="00E56B1D">
        <w:rPr>
          <w:rFonts w:ascii="Times New Roman" w:hAnsi="Times New Roman" w:hint="eastAsia"/>
          <w:sz w:val="18"/>
        </w:rPr>
        <w:t>только</w:t>
      </w:r>
      <w:r w:rsidRPr="00E56B1D">
        <w:rPr>
          <w:rFonts w:ascii="Times New Roman" w:hAnsi="Times New Roman"/>
          <w:sz w:val="18"/>
        </w:rPr>
        <w:t xml:space="preserve"> </w:t>
      </w:r>
      <w:r w:rsidRPr="00E56B1D">
        <w:rPr>
          <w:rFonts w:ascii="Times New Roman" w:hAnsi="Times New Roman" w:hint="eastAsia"/>
          <w:sz w:val="18"/>
        </w:rPr>
        <w:t>ту</w:t>
      </w:r>
      <w:r w:rsidRPr="00E56B1D">
        <w:rPr>
          <w:rFonts w:ascii="Times New Roman" w:hAnsi="Times New Roman"/>
          <w:sz w:val="18"/>
        </w:rPr>
        <w:t xml:space="preserve"> </w:t>
      </w:r>
      <w:r w:rsidRPr="00E56B1D">
        <w:rPr>
          <w:rFonts w:ascii="Times New Roman" w:hAnsi="Times New Roman" w:hint="eastAsia"/>
          <w:sz w:val="18"/>
        </w:rPr>
        <w:t>часть</w:t>
      </w:r>
      <w:r w:rsidRPr="00E56B1D">
        <w:rPr>
          <w:rFonts w:ascii="Times New Roman" w:hAnsi="Times New Roman"/>
          <w:sz w:val="18"/>
        </w:rPr>
        <w:t xml:space="preserve"> </w:t>
      </w:r>
      <w:r w:rsidRPr="00E56B1D">
        <w:rPr>
          <w:rFonts w:ascii="Times New Roman" w:hAnsi="Times New Roman" w:hint="eastAsia"/>
          <w:sz w:val="18"/>
        </w:rPr>
        <w:t>Конфиденциальной</w:t>
      </w:r>
      <w:r w:rsidRPr="00E56B1D">
        <w:rPr>
          <w:rFonts w:ascii="Times New Roman" w:hAnsi="Times New Roman"/>
          <w:sz w:val="18"/>
        </w:rPr>
        <w:t xml:space="preserve"> </w:t>
      </w:r>
      <w:r w:rsidRPr="00E56B1D">
        <w:rPr>
          <w:rFonts w:ascii="Times New Roman" w:hAnsi="Times New Roman" w:hint="eastAsia"/>
          <w:sz w:val="18"/>
        </w:rPr>
        <w:t>информации</w:t>
      </w:r>
      <w:r w:rsidRPr="00E56B1D">
        <w:rPr>
          <w:rFonts w:ascii="Times New Roman" w:hAnsi="Times New Roman"/>
          <w:sz w:val="18"/>
        </w:rPr>
        <w:t xml:space="preserve">, </w:t>
      </w:r>
      <w:r w:rsidRPr="00E56B1D">
        <w:rPr>
          <w:rFonts w:ascii="Times New Roman" w:hAnsi="Times New Roman" w:hint="eastAsia"/>
          <w:sz w:val="18"/>
        </w:rPr>
        <w:t>раскрытие</w:t>
      </w:r>
      <w:r w:rsidRPr="00E56B1D">
        <w:rPr>
          <w:rFonts w:ascii="Times New Roman" w:hAnsi="Times New Roman"/>
          <w:sz w:val="18"/>
        </w:rPr>
        <w:t xml:space="preserve"> </w:t>
      </w:r>
      <w:r w:rsidRPr="00E56B1D">
        <w:rPr>
          <w:rFonts w:ascii="Times New Roman" w:hAnsi="Times New Roman" w:hint="eastAsia"/>
          <w:sz w:val="18"/>
        </w:rPr>
        <w:t>которой</w:t>
      </w:r>
      <w:r w:rsidRPr="00E56B1D">
        <w:rPr>
          <w:rFonts w:ascii="Times New Roman" w:hAnsi="Times New Roman"/>
          <w:sz w:val="18"/>
        </w:rPr>
        <w:t xml:space="preserve"> </w:t>
      </w:r>
      <w:r w:rsidRPr="00E56B1D">
        <w:rPr>
          <w:rFonts w:ascii="Times New Roman" w:hAnsi="Times New Roman" w:hint="eastAsia"/>
          <w:sz w:val="18"/>
        </w:rPr>
        <w:t>необходимо</w:t>
      </w:r>
      <w:r w:rsidRPr="00E56B1D">
        <w:rPr>
          <w:rFonts w:ascii="Times New Roman" w:hAnsi="Times New Roman"/>
          <w:sz w:val="18"/>
        </w:rPr>
        <w:t xml:space="preserve"> </w:t>
      </w:r>
      <w:r w:rsidRPr="00E56B1D">
        <w:rPr>
          <w:rFonts w:ascii="Times New Roman" w:hAnsi="Times New Roman" w:hint="eastAsia"/>
          <w:sz w:val="18"/>
        </w:rPr>
        <w:t>в</w:t>
      </w:r>
      <w:r w:rsidRPr="00E56B1D">
        <w:rPr>
          <w:rFonts w:ascii="Times New Roman" w:hAnsi="Times New Roman"/>
          <w:sz w:val="18"/>
        </w:rPr>
        <w:t xml:space="preserve"> </w:t>
      </w:r>
      <w:r w:rsidRPr="00E56B1D">
        <w:rPr>
          <w:rFonts w:ascii="Times New Roman" w:hAnsi="Times New Roman" w:hint="eastAsia"/>
          <w:sz w:val="18"/>
        </w:rPr>
        <w:t>силу</w:t>
      </w:r>
      <w:r w:rsidRPr="00E56B1D">
        <w:rPr>
          <w:rFonts w:ascii="Times New Roman" w:hAnsi="Times New Roman"/>
          <w:sz w:val="18"/>
        </w:rPr>
        <w:t xml:space="preserve"> </w:t>
      </w:r>
      <w:r w:rsidRPr="00E56B1D">
        <w:rPr>
          <w:rFonts w:ascii="Times New Roman" w:hAnsi="Times New Roman" w:hint="eastAsia"/>
          <w:sz w:val="18"/>
        </w:rPr>
        <w:t>применения</w:t>
      </w:r>
      <w:r w:rsidRPr="00E56B1D">
        <w:rPr>
          <w:rFonts w:ascii="Times New Roman" w:hAnsi="Times New Roman"/>
          <w:sz w:val="18"/>
        </w:rPr>
        <w:t xml:space="preserve"> </w:t>
      </w:r>
      <w:r w:rsidRPr="00E56B1D">
        <w:rPr>
          <w:rFonts w:ascii="Times New Roman" w:hAnsi="Times New Roman" w:hint="eastAsia"/>
          <w:sz w:val="18"/>
        </w:rPr>
        <w:t>положений</w:t>
      </w:r>
      <w:r w:rsidRPr="00E56B1D">
        <w:rPr>
          <w:rFonts w:ascii="Times New Roman" w:hAnsi="Times New Roman"/>
          <w:sz w:val="18"/>
        </w:rPr>
        <w:t xml:space="preserve"> </w:t>
      </w:r>
      <w:r w:rsidRPr="00E56B1D">
        <w:rPr>
          <w:rFonts w:ascii="Times New Roman" w:hAnsi="Times New Roman" w:hint="eastAsia"/>
          <w:sz w:val="18"/>
        </w:rPr>
        <w:t>действующего</w:t>
      </w:r>
      <w:r w:rsidRPr="00E56B1D">
        <w:rPr>
          <w:rFonts w:ascii="Times New Roman" w:hAnsi="Times New Roman"/>
          <w:sz w:val="18"/>
        </w:rPr>
        <w:t xml:space="preserve"> </w:t>
      </w:r>
      <w:r w:rsidRPr="00E56B1D">
        <w:rPr>
          <w:rFonts w:ascii="Times New Roman" w:hAnsi="Times New Roman" w:hint="eastAsia"/>
          <w:sz w:val="18"/>
        </w:rPr>
        <w:t>законодательства</w:t>
      </w:r>
      <w:r w:rsidRPr="00E56B1D">
        <w:rPr>
          <w:rFonts w:ascii="Times New Roman" w:hAnsi="Times New Roman"/>
          <w:sz w:val="18"/>
        </w:rPr>
        <w:t xml:space="preserve"> </w:t>
      </w:r>
      <w:r w:rsidRPr="00E56B1D">
        <w:rPr>
          <w:rFonts w:ascii="Times New Roman" w:hAnsi="Times New Roman" w:hint="eastAsia"/>
          <w:sz w:val="18"/>
        </w:rPr>
        <w:t>Российской</w:t>
      </w:r>
      <w:r w:rsidRPr="00E56B1D">
        <w:rPr>
          <w:rFonts w:ascii="Times New Roman" w:hAnsi="Times New Roman"/>
          <w:sz w:val="18"/>
        </w:rPr>
        <w:t xml:space="preserve"> </w:t>
      </w:r>
      <w:r w:rsidRPr="00E56B1D">
        <w:rPr>
          <w:rFonts w:ascii="Times New Roman" w:hAnsi="Times New Roman" w:hint="eastAsia"/>
          <w:sz w:val="18"/>
        </w:rPr>
        <w:t>Федерации</w:t>
      </w:r>
      <w:r w:rsidRPr="00E56B1D">
        <w:rPr>
          <w:rFonts w:ascii="Times New Roman" w:hAnsi="Times New Roman"/>
          <w:sz w:val="18"/>
        </w:rPr>
        <w:t xml:space="preserve">, </w:t>
      </w:r>
      <w:r w:rsidRPr="00E56B1D">
        <w:rPr>
          <w:rFonts w:ascii="Times New Roman" w:hAnsi="Times New Roman" w:hint="eastAsia"/>
          <w:sz w:val="18"/>
        </w:rPr>
        <w:t>вступивших</w:t>
      </w:r>
      <w:r w:rsidRPr="00E56B1D">
        <w:rPr>
          <w:rFonts w:ascii="Times New Roman" w:hAnsi="Times New Roman"/>
          <w:sz w:val="18"/>
        </w:rPr>
        <w:t xml:space="preserve"> </w:t>
      </w:r>
      <w:r w:rsidRPr="00E56B1D">
        <w:rPr>
          <w:rFonts w:ascii="Times New Roman" w:hAnsi="Times New Roman" w:hint="eastAsia"/>
          <w:sz w:val="18"/>
        </w:rPr>
        <w:t>в</w:t>
      </w:r>
      <w:r w:rsidRPr="00E56B1D">
        <w:rPr>
          <w:rFonts w:ascii="Times New Roman" w:hAnsi="Times New Roman"/>
          <w:sz w:val="18"/>
        </w:rPr>
        <w:t xml:space="preserve"> </w:t>
      </w:r>
      <w:r w:rsidRPr="00E56B1D">
        <w:rPr>
          <w:rFonts w:ascii="Times New Roman" w:hAnsi="Times New Roman" w:hint="eastAsia"/>
          <w:sz w:val="18"/>
        </w:rPr>
        <w:t>законную</w:t>
      </w:r>
      <w:r w:rsidRPr="00E56B1D">
        <w:rPr>
          <w:rFonts w:ascii="Times New Roman" w:hAnsi="Times New Roman"/>
          <w:sz w:val="18"/>
        </w:rPr>
        <w:t xml:space="preserve"> </w:t>
      </w:r>
      <w:r w:rsidRPr="00E56B1D">
        <w:rPr>
          <w:rFonts w:ascii="Times New Roman" w:hAnsi="Times New Roman" w:hint="eastAsia"/>
          <w:sz w:val="18"/>
        </w:rPr>
        <w:t>силу</w:t>
      </w:r>
      <w:r w:rsidRPr="00E56B1D">
        <w:rPr>
          <w:rFonts w:ascii="Times New Roman" w:hAnsi="Times New Roman"/>
          <w:sz w:val="18"/>
        </w:rPr>
        <w:t xml:space="preserve"> </w:t>
      </w:r>
      <w:r w:rsidRPr="00E56B1D">
        <w:rPr>
          <w:rFonts w:ascii="Times New Roman" w:hAnsi="Times New Roman" w:hint="eastAsia"/>
          <w:sz w:val="18"/>
        </w:rPr>
        <w:t>решений</w:t>
      </w:r>
      <w:r w:rsidRPr="00E56B1D">
        <w:rPr>
          <w:rFonts w:ascii="Times New Roman" w:hAnsi="Times New Roman"/>
          <w:sz w:val="18"/>
        </w:rPr>
        <w:t xml:space="preserve"> </w:t>
      </w:r>
      <w:r w:rsidRPr="00E56B1D">
        <w:rPr>
          <w:rFonts w:ascii="Times New Roman" w:hAnsi="Times New Roman" w:hint="eastAsia"/>
          <w:sz w:val="18"/>
        </w:rPr>
        <w:t>судов</w:t>
      </w:r>
      <w:r w:rsidRPr="00E56B1D">
        <w:rPr>
          <w:rFonts w:ascii="Times New Roman" w:hAnsi="Times New Roman"/>
          <w:sz w:val="18"/>
        </w:rPr>
        <w:t xml:space="preserve"> </w:t>
      </w:r>
      <w:r w:rsidRPr="00E56B1D">
        <w:rPr>
          <w:rFonts w:ascii="Times New Roman" w:hAnsi="Times New Roman" w:hint="eastAsia"/>
          <w:sz w:val="18"/>
        </w:rPr>
        <w:t>соответствующей</w:t>
      </w:r>
      <w:r w:rsidRPr="00E56B1D">
        <w:rPr>
          <w:rFonts w:ascii="Times New Roman" w:hAnsi="Times New Roman"/>
          <w:sz w:val="18"/>
        </w:rPr>
        <w:t xml:space="preserve"> </w:t>
      </w:r>
      <w:r w:rsidRPr="00E56B1D">
        <w:rPr>
          <w:rFonts w:ascii="Times New Roman" w:hAnsi="Times New Roman" w:hint="eastAsia"/>
          <w:sz w:val="18"/>
        </w:rPr>
        <w:t>юрисдикции</w:t>
      </w:r>
      <w:r w:rsidRPr="00E56B1D">
        <w:rPr>
          <w:rFonts w:ascii="Times New Roman" w:hAnsi="Times New Roman"/>
          <w:sz w:val="18"/>
        </w:rPr>
        <w:t xml:space="preserve"> </w:t>
      </w:r>
      <w:r w:rsidRPr="00E56B1D">
        <w:rPr>
          <w:rFonts w:ascii="Times New Roman" w:hAnsi="Times New Roman" w:hint="eastAsia"/>
          <w:sz w:val="18"/>
        </w:rPr>
        <w:t>либо</w:t>
      </w:r>
      <w:r w:rsidRPr="00E56B1D">
        <w:rPr>
          <w:rFonts w:ascii="Times New Roman" w:hAnsi="Times New Roman"/>
          <w:sz w:val="18"/>
        </w:rPr>
        <w:t xml:space="preserve"> </w:t>
      </w:r>
      <w:r w:rsidRPr="00E56B1D">
        <w:rPr>
          <w:rFonts w:ascii="Times New Roman" w:hAnsi="Times New Roman" w:hint="eastAsia"/>
          <w:sz w:val="18"/>
        </w:rPr>
        <w:t>законных</w:t>
      </w:r>
      <w:r w:rsidRPr="00E56B1D">
        <w:rPr>
          <w:rFonts w:ascii="Times New Roman" w:hAnsi="Times New Roman"/>
          <w:sz w:val="18"/>
        </w:rPr>
        <w:t xml:space="preserve"> </w:t>
      </w:r>
      <w:r w:rsidRPr="00E56B1D">
        <w:rPr>
          <w:rFonts w:ascii="Times New Roman" w:hAnsi="Times New Roman" w:hint="eastAsia"/>
          <w:sz w:val="18"/>
        </w:rPr>
        <w:t>требований</w:t>
      </w:r>
      <w:r w:rsidRPr="00E56B1D">
        <w:rPr>
          <w:rFonts w:ascii="Times New Roman" w:hAnsi="Times New Roman"/>
          <w:sz w:val="18"/>
        </w:rPr>
        <w:t xml:space="preserve"> </w:t>
      </w:r>
      <w:r w:rsidRPr="00E56B1D">
        <w:rPr>
          <w:rFonts w:ascii="Times New Roman" w:hAnsi="Times New Roman" w:hint="eastAsia"/>
          <w:sz w:val="18"/>
        </w:rPr>
        <w:t>компетентных</w:t>
      </w:r>
      <w:r w:rsidRPr="00E56B1D">
        <w:rPr>
          <w:rFonts w:ascii="Times New Roman" w:hAnsi="Times New Roman"/>
          <w:sz w:val="18"/>
        </w:rPr>
        <w:t xml:space="preserve"> </w:t>
      </w:r>
      <w:r w:rsidRPr="00E56B1D">
        <w:rPr>
          <w:rFonts w:ascii="Times New Roman" w:hAnsi="Times New Roman" w:hint="eastAsia"/>
          <w:sz w:val="18"/>
        </w:rPr>
        <w:t>органов</w:t>
      </w:r>
      <w:r w:rsidRPr="00E56B1D">
        <w:rPr>
          <w:rFonts w:ascii="Times New Roman" w:hAnsi="Times New Roman"/>
          <w:sz w:val="18"/>
        </w:rPr>
        <w:t xml:space="preserve"> </w:t>
      </w:r>
      <w:r w:rsidRPr="00E56B1D">
        <w:rPr>
          <w:rFonts w:ascii="Times New Roman" w:hAnsi="Times New Roman" w:hint="eastAsia"/>
          <w:sz w:val="18"/>
        </w:rPr>
        <w:t>государственной</w:t>
      </w:r>
      <w:r w:rsidRPr="00E56B1D">
        <w:rPr>
          <w:rFonts w:ascii="Times New Roman" w:hAnsi="Times New Roman"/>
          <w:sz w:val="18"/>
        </w:rPr>
        <w:t xml:space="preserve"> </w:t>
      </w:r>
      <w:r w:rsidRPr="00E56B1D">
        <w:rPr>
          <w:rFonts w:ascii="Times New Roman" w:hAnsi="Times New Roman" w:hint="eastAsia"/>
          <w:sz w:val="18"/>
        </w:rPr>
        <w:t>власти</w:t>
      </w:r>
      <w:r w:rsidRPr="00E56B1D">
        <w:rPr>
          <w:rFonts w:ascii="Times New Roman" w:hAnsi="Times New Roman"/>
          <w:sz w:val="18"/>
        </w:rPr>
        <w:t xml:space="preserve"> </w:t>
      </w:r>
      <w:r w:rsidRPr="00E56B1D">
        <w:rPr>
          <w:rFonts w:ascii="Times New Roman" w:hAnsi="Times New Roman" w:hint="eastAsia"/>
          <w:sz w:val="18"/>
        </w:rPr>
        <w:t>и</w:t>
      </w:r>
      <w:r w:rsidRPr="00E56B1D">
        <w:rPr>
          <w:rFonts w:ascii="Times New Roman" w:hAnsi="Times New Roman"/>
          <w:sz w:val="18"/>
        </w:rPr>
        <w:t xml:space="preserve"> </w:t>
      </w:r>
      <w:r w:rsidRPr="00E56B1D">
        <w:rPr>
          <w:rFonts w:ascii="Times New Roman" w:hAnsi="Times New Roman" w:hint="eastAsia"/>
          <w:sz w:val="18"/>
        </w:rPr>
        <w:t>управления</w:t>
      </w:r>
      <w:r w:rsidRPr="00E56B1D">
        <w:rPr>
          <w:rFonts w:ascii="Times New Roman" w:hAnsi="Times New Roman"/>
          <w:sz w:val="18"/>
        </w:rPr>
        <w:t>.</w:t>
      </w:r>
    </w:p>
    <w:p w:rsidR="00E56B1D" w:rsidRPr="00E56B1D" w:rsidRDefault="00E56B1D" w:rsidP="009879FA">
      <w:pPr>
        <w:widowControl w:val="0"/>
        <w:ind w:firstLine="567"/>
        <w:rPr>
          <w:rFonts w:ascii="Times New Roman" w:hAnsi="Times New Roman"/>
          <w:sz w:val="18"/>
        </w:rPr>
      </w:pPr>
      <w:r w:rsidRPr="00E56B1D">
        <w:rPr>
          <w:rFonts w:ascii="Times New Roman" w:hAnsi="Times New Roman" w:hint="eastAsia"/>
          <w:sz w:val="18"/>
        </w:rPr>
        <w:t>Соответствующая</w:t>
      </w:r>
      <w:r w:rsidRPr="00E56B1D">
        <w:rPr>
          <w:rFonts w:ascii="Times New Roman" w:hAnsi="Times New Roman"/>
          <w:sz w:val="18"/>
        </w:rPr>
        <w:t xml:space="preserve"> </w:t>
      </w:r>
      <w:r w:rsidRPr="00E56B1D">
        <w:rPr>
          <w:rFonts w:ascii="Times New Roman" w:hAnsi="Times New Roman" w:hint="eastAsia"/>
          <w:sz w:val="18"/>
        </w:rPr>
        <w:t>Сторона</w:t>
      </w:r>
      <w:r w:rsidRPr="00E56B1D">
        <w:rPr>
          <w:rFonts w:ascii="Times New Roman" w:hAnsi="Times New Roman"/>
          <w:sz w:val="18"/>
        </w:rPr>
        <w:t xml:space="preserve"> </w:t>
      </w:r>
      <w:r w:rsidRPr="00E56B1D">
        <w:rPr>
          <w:rFonts w:ascii="Times New Roman" w:hAnsi="Times New Roman" w:hint="eastAsia"/>
          <w:sz w:val="18"/>
        </w:rPr>
        <w:t>настоящего</w:t>
      </w:r>
      <w:r w:rsidRPr="00E56B1D">
        <w:rPr>
          <w:rFonts w:ascii="Times New Roman" w:hAnsi="Times New Roman"/>
          <w:sz w:val="18"/>
        </w:rPr>
        <w:t xml:space="preserve"> </w:t>
      </w:r>
      <w:r w:rsidRPr="00E56B1D">
        <w:rPr>
          <w:rFonts w:ascii="Times New Roman" w:hAnsi="Times New Roman" w:hint="eastAsia"/>
          <w:sz w:val="18"/>
        </w:rPr>
        <w:t>Контракта</w:t>
      </w:r>
      <w:r w:rsidRPr="00E56B1D">
        <w:rPr>
          <w:rFonts w:ascii="Times New Roman" w:hAnsi="Times New Roman"/>
          <w:sz w:val="18"/>
        </w:rPr>
        <w:t xml:space="preserve"> </w:t>
      </w:r>
      <w:r w:rsidRPr="00E56B1D">
        <w:rPr>
          <w:rFonts w:ascii="Times New Roman" w:hAnsi="Times New Roman" w:hint="eastAsia"/>
          <w:sz w:val="18"/>
        </w:rPr>
        <w:t>несет</w:t>
      </w:r>
      <w:r w:rsidRPr="00E56B1D">
        <w:rPr>
          <w:rFonts w:ascii="Times New Roman" w:hAnsi="Times New Roman"/>
          <w:sz w:val="18"/>
        </w:rPr>
        <w:t xml:space="preserve"> </w:t>
      </w:r>
      <w:r w:rsidRPr="00E56B1D">
        <w:rPr>
          <w:rFonts w:ascii="Times New Roman" w:hAnsi="Times New Roman" w:hint="eastAsia"/>
          <w:sz w:val="18"/>
        </w:rPr>
        <w:t>ответственность</w:t>
      </w:r>
      <w:r w:rsidRPr="00E56B1D">
        <w:rPr>
          <w:rFonts w:ascii="Times New Roman" w:hAnsi="Times New Roman"/>
          <w:sz w:val="18"/>
        </w:rPr>
        <w:t xml:space="preserve"> </w:t>
      </w:r>
      <w:r w:rsidRPr="00E56B1D">
        <w:rPr>
          <w:rFonts w:ascii="Times New Roman" w:hAnsi="Times New Roman" w:hint="eastAsia"/>
          <w:sz w:val="18"/>
        </w:rPr>
        <w:t>за</w:t>
      </w:r>
      <w:r w:rsidRPr="00E56B1D">
        <w:rPr>
          <w:rFonts w:ascii="Times New Roman" w:hAnsi="Times New Roman"/>
          <w:sz w:val="18"/>
        </w:rPr>
        <w:t xml:space="preserve"> </w:t>
      </w:r>
      <w:r w:rsidRPr="00E56B1D">
        <w:rPr>
          <w:rFonts w:ascii="Times New Roman" w:hAnsi="Times New Roman" w:hint="eastAsia"/>
          <w:sz w:val="18"/>
        </w:rPr>
        <w:t>действия</w:t>
      </w:r>
      <w:r w:rsidRPr="00E56B1D">
        <w:rPr>
          <w:rFonts w:ascii="Times New Roman" w:hAnsi="Times New Roman"/>
          <w:sz w:val="18"/>
        </w:rPr>
        <w:t xml:space="preserve"> (</w:t>
      </w:r>
      <w:r w:rsidRPr="00E56B1D">
        <w:rPr>
          <w:rFonts w:ascii="Times New Roman" w:hAnsi="Times New Roman" w:hint="eastAsia"/>
          <w:sz w:val="18"/>
        </w:rPr>
        <w:t>бездействие</w:t>
      </w:r>
      <w:r w:rsidRPr="00E56B1D">
        <w:rPr>
          <w:rFonts w:ascii="Times New Roman" w:hAnsi="Times New Roman"/>
          <w:sz w:val="18"/>
        </w:rPr>
        <w:t xml:space="preserve">) </w:t>
      </w:r>
      <w:r w:rsidRPr="00E56B1D">
        <w:rPr>
          <w:rFonts w:ascii="Times New Roman" w:hAnsi="Times New Roman" w:hint="eastAsia"/>
          <w:sz w:val="18"/>
        </w:rPr>
        <w:t>своих</w:t>
      </w:r>
      <w:r w:rsidRPr="00E56B1D">
        <w:rPr>
          <w:rFonts w:ascii="Times New Roman" w:hAnsi="Times New Roman"/>
          <w:sz w:val="18"/>
        </w:rPr>
        <w:t xml:space="preserve"> </w:t>
      </w:r>
      <w:r w:rsidRPr="00E56B1D">
        <w:rPr>
          <w:rFonts w:ascii="Times New Roman" w:hAnsi="Times New Roman" w:hint="eastAsia"/>
          <w:sz w:val="18"/>
        </w:rPr>
        <w:t>работников</w:t>
      </w:r>
      <w:r w:rsidRPr="00E56B1D">
        <w:rPr>
          <w:rFonts w:ascii="Times New Roman" w:hAnsi="Times New Roman"/>
          <w:sz w:val="18"/>
        </w:rPr>
        <w:t xml:space="preserve"> </w:t>
      </w:r>
      <w:r w:rsidRPr="00E56B1D">
        <w:rPr>
          <w:rFonts w:ascii="Times New Roman" w:hAnsi="Times New Roman" w:hint="eastAsia"/>
          <w:sz w:val="18"/>
        </w:rPr>
        <w:t>и</w:t>
      </w:r>
      <w:r w:rsidRPr="00E56B1D">
        <w:rPr>
          <w:rFonts w:ascii="Times New Roman" w:hAnsi="Times New Roman"/>
          <w:sz w:val="18"/>
        </w:rPr>
        <w:t xml:space="preserve"> </w:t>
      </w:r>
      <w:r w:rsidRPr="00E56B1D">
        <w:rPr>
          <w:rFonts w:ascii="Times New Roman" w:hAnsi="Times New Roman" w:hint="eastAsia"/>
          <w:sz w:val="18"/>
        </w:rPr>
        <w:t>иных</w:t>
      </w:r>
      <w:r w:rsidRPr="00E56B1D">
        <w:rPr>
          <w:rFonts w:ascii="Times New Roman" w:hAnsi="Times New Roman"/>
          <w:sz w:val="18"/>
        </w:rPr>
        <w:t xml:space="preserve"> </w:t>
      </w:r>
      <w:r w:rsidRPr="00E56B1D">
        <w:rPr>
          <w:rFonts w:ascii="Times New Roman" w:hAnsi="Times New Roman" w:hint="eastAsia"/>
          <w:sz w:val="18"/>
        </w:rPr>
        <w:t>лиц</w:t>
      </w:r>
      <w:r w:rsidRPr="00E56B1D">
        <w:rPr>
          <w:rFonts w:ascii="Times New Roman" w:hAnsi="Times New Roman"/>
          <w:sz w:val="18"/>
        </w:rPr>
        <w:t xml:space="preserve">, </w:t>
      </w:r>
      <w:r w:rsidRPr="00E56B1D">
        <w:rPr>
          <w:rFonts w:ascii="Times New Roman" w:hAnsi="Times New Roman" w:hint="eastAsia"/>
          <w:sz w:val="18"/>
        </w:rPr>
        <w:t>получивших</w:t>
      </w:r>
      <w:r w:rsidRPr="00E56B1D">
        <w:rPr>
          <w:rFonts w:ascii="Times New Roman" w:hAnsi="Times New Roman"/>
          <w:sz w:val="18"/>
        </w:rPr>
        <w:t xml:space="preserve"> </w:t>
      </w:r>
      <w:r w:rsidRPr="00E56B1D">
        <w:rPr>
          <w:rFonts w:ascii="Times New Roman" w:hAnsi="Times New Roman" w:hint="eastAsia"/>
          <w:sz w:val="18"/>
        </w:rPr>
        <w:t>доступ</w:t>
      </w:r>
      <w:r w:rsidRPr="00E56B1D">
        <w:rPr>
          <w:rFonts w:ascii="Times New Roman" w:hAnsi="Times New Roman"/>
          <w:sz w:val="18"/>
        </w:rPr>
        <w:t xml:space="preserve"> </w:t>
      </w:r>
      <w:r w:rsidRPr="00E56B1D">
        <w:rPr>
          <w:rFonts w:ascii="Times New Roman" w:hAnsi="Times New Roman" w:hint="eastAsia"/>
          <w:sz w:val="18"/>
        </w:rPr>
        <w:t>к</w:t>
      </w:r>
      <w:r w:rsidRPr="00E56B1D">
        <w:rPr>
          <w:rFonts w:ascii="Times New Roman" w:hAnsi="Times New Roman"/>
          <w:sz w:val="18"/>
        </w:rPr>
        <w:t xml:space="preserve"> </w:t>
      </w:r>
      <w:r w:rsidRPr="00E56B1D">
        <w:rPr>
          <w:rFonts w:ascii="Times New Roman" w:hAnsi="Times New Roman" w:hint="eastAsia"/>
          <w:sz w:val="18"/>
        </w:rPr>
        <w:t>Конфиденциальной</w:t>
      </w:r>
      <w:r w:rsidRPr="00E56B1D">
        <w:rPr>
          <w:rFonts w:ascii="Times New Roman" w:hAnsi="Times New Roman"/>
          <w:sz w:val="18"/>
        </w:rPr>
        <w:t xml:space="preserve"> </w:t>
      </w:r>
      <w:r w:rsidRPr="00E56B1D">
        <w:rPr>
          <w:rFonts w:ascii="Times New Roman" w:hAnsi="Times New Roman" w:hint="eastAsia"/>
          <w:sz w:val="18"/>
        </w:rPr>
        <w:t>информации</w:t>
      </w:r>
      <w:r w:rsidRPr="00E56B1D">
        <w:rPr>
          <w:rFonts w:ascii="Times New Roman" w:hAnsi="Times New Roman"/>
          <w:sz w:val="18"/>
        </w:rPr>
        <w:t>.</w:t>
      </w:r>
    </w:p>
    <w:p w:rsidR="00E56B1D" w:rsidRPr="00E56B1D" w:rsidRDefault="00E56B1D" w:rsidP="009879FA">
      <w:pPr>
        <w:widowControl w:val="0"/>
        <w:ind w:firstLine="567"/>
        <w:rPr>
          <w:rFonts w:ascii="Times New Roman" w:hAnsi="Times New Roman"/>
          <w:sz w:val="18"/>
        </w:rPr>
      </w:pPr>
      <w:r w:rsidRPr="00E56B1D">
        <w:rPr>
          <w:rFonts w:ascii="Times New Roman" w:hAnsi="Times New Roman" w:hint="eastAsia"/>
          <w:sz w:val="18"/>
        </w:rPr>
        <w:t>Для</w:t>
      </w:r>
      <w:r w:rsidRPr="00E56B1D">
        <w:rPr>
          <w:rFonts w:ascii="Times New Roman" w:hAnsi="Times New Roman"/>
          <w:sz w:val="18"/>
        </w:rPr>
        <w:t xml:space="preserve"> </w:t>
      </w:r>
      <w:r w:rsidRPr="00E56B1D">
        <w:rPr>
          <w:rFonts w:ascii="Times New Roman" w:hAnsi="Times New Roman" w:hint="eastAsia"/>
          <w:sz w:val="18"/>
        </w:rPr>
        <w:t>целей</w:t>
      </w:r>
      <w:r w:rsidRPr="00E56B1D">
        <w:rPr>
          <w:rFonts w:ascii="Times New Roman" w:hAnsi="Times New Roman"/>
          <w:sz w:val="18"/>
        </w:rPr>
        <w:t xml:space="preserve"> </w:t>
      </w:r>
      <w:r w:rsidRPr="00E56B1D">
        <w:rPr>
          <w:rFonts w:ascii="Times New Roman" w:hAnsi="Times New Roman" w:hint="eastAsia"/>
          <w:sz w:val="18"/>
        </w:rPr>
        <w:t>настоящего</w:t>
      </w:r>
      <w:r w:rsidRPr="00E56B1D">
        <w:rPr>
          <w:rFonts w:ascii="Times New Roman" w:hAnsi="Times New Roman"/>
          <w:sz w:val="18"/>
        </w:rPr>
        <w:t xml:space="preserve"> </w:t>
      </w:r>
      <w:r w:rsidRPr="00E56B1D">
        <w:rPr>
          <w:rFonts w:ascii="Times New Roman" w:hAnsi="Times New Roman" w:hint="eastAsia"/>
          <w:sz w:val="18"/>
        </w:rPr>
        <w:t>Контракта</w:t>
      </w:r>
      <w:r w:rsidRPr="00E56B1D">
        <w:rPr>
          <w:rFonts w:ascii="Times New Roman" w:hAnsi="Times New Roman"/>
          <w:sz w:val="18"/>
        </w:rPr>
        <w:t xml:space="preserve">  «</w:t>
      </w:r>
      <w:r w:rsidRPr="00E56B1D">
        <w:rPr>
          <w:rFonts w:ascii="Times New Roman" w:hAnsi="Times New Roman" w:hint="eastAsia"/>
          <w:sz w:val="18"/>
        </w:rPr>
        <w:t>Разглашение</w:t>
      </w:r>
      <w:r w:rsidRPr="00E56B1D">
        <w:rPr>
          <w:rFonts w:ascii="Times New Roman" w:hAnsi="Times New Roman"/>
          <w:sz w:val="18"/>
        </w:rPr>
        <w:t xml:space="preserve"> </w:t>
      </w:r>
      <w:r w:rsidRPr="00E56B1D">
        <w:rPr>
          <w:rFonts w:ascii="Times New Roman" w:hAnsi="Times New Roman" w:hint="eastAsia"/>
          <w:sz w:val="18"/>
        </w:rPr>
        <w:t>Конфиденциальной</w:t>
      </w:r>
      <w:r w:rsidRPr="00E56B1D">
        <w:rPr>
          <w:rFonts w:ascii="Times New Roman" w:hAnsi="Times New Roman"/>
          <w:sz w:val="18"/>
        </w:rPr>
        <w:t xml:space="preserve"> </w:t>
      </w:r>
      <w:r w:rsidRPr="00E56B1D">
        <w:rPr>
          <w:rFonts w:ascii="Times New Roman" w:hAnsi="Times New Roman" w:hint="eastAsia"/>
          <w:sz w:val="18"/>
        </w:rPr>
        <w:t>информации»</w:t>
      </w:r>
      <w:r w:rsidRPr="00E56B1D">
        <w:rPr>
          <w:rFonts w:ascii="Times New Roman" w:hAnsi="Times New Roman"/>
          <w:sz w:val="18"/>
        </w:rPr>
        <w:t xml:space="preserve"> </w:t>
      </w:r>
      <w:r w:rsidRPr="00E56B1D">
        <w:rPr>
          <w:rFonts w:ascii="Times New Roman" w:hAnsi="Times New Roman" w:hint="eastAsia"/>
          <w:sz w:val="18"/>
        </w:rPr>
        <w:t>означает</w:t>
      </w:r>
      <w:r w:rsidRPr="00E56B1D">
        <w:rPr>
          <w:rFonts w:ascii="Times New Roman" w:hAnsi="Times New Roman"/>
          <w:sz w:val="18"/>
        </w:rPr>
        <w:t xml:space="preserve"> </w:t>
      </w:r>
      <w:r w:rsidRPr="00E56B1D">
        <w:rPr>
          <w:rFonts w:ascii="Times New Roman" w:hAnsi="Times New Roman" w:hint="eastAsia"/>
          <w:sz w:val="18"/>
        </w:rPr>
        <w:t>несанкционированные</w:t>
      </w:r>
      <w:r w:rsidRPr="00E56B1D">
        <w:rPr>
          <w:rFonts w:ascii="Times New Roman" w:hAnsi="Times New Roman"/>
          <w:sz w:val="18"/>
        </w:rPr>
        <w:t xml:space="preserve"> </w:t>
      </w:r>
      <w:r w:rsidRPr="00E56B1D">
        <w:rPr>
          <w:rFonts w:ascii="Times New Roman" w:hAnsi="Times New Roman" w:hint="eastAsia"/>
          <w:sz w:val="18"/>
        </w:rPr>
        <w:t>соответствующей</w:t>
      </w:r>
      <w:r w:rsidRPr="00E56B1D">
        <w:rPr>
          <w:rFonts w:ascii="Times New Roman" w:hAnsi="Times New Roman"/>
          <w:sz w:val="18"/>
        </w:rPr>
        <w:t xml:space="preserve"> </w:t>
      </w:r>
      <w:r w:rsidRPr="00E56B1D">
        <w:rPr>
          <w:rFonts w:ascii="Times New Roman" w:hAnsi="Times New Roman" w:hint="eastAsia"/>
          <w:sz w:val="18"/>
        </w:rPr>
        <w:t>Стороной</w:t>
      </w:r>
      <w:r w:rsidRPr="00E56B1D">
        <w:rPr>
          <w:rFonts w:ascii="Times New Roman" w:hAnsi="Times New Roman"/>
          <w:sz w:val="18"/>
        </w:rPr>
        <w:t xml:space="preserve"> </w:t>
      </w:r>
      <w:r w:rsidRPr="00E56B1D">
        <w:rPr>
          <w:rFonts w:ascii="Times New Roman" w:hAnsi="Times New Roman" w:hint="eastAsia"/>
          <w:sz w:val="18"/>
        </w:rPr>
        <w:t>действия</w:t>
      </w:r>
      <w:r w:rsidRPr="00E56B1D">
        <w:rPr>
          <w:rFonts w:ascii="Times New Roman" w:hAnsi="Times New Roman"/>
          <w:sz w:val="18"/>
        </w:rPr>
        <w:t xml:space="preserve"> </w:t>
      </w:r>
      <w:r w:rsidRPr="00E56B1D">
        <w:rPr>
          <w:rFonts w:ascii="Times New Roman" w:hAnsi="Times New Roman" w:hint="eastAsia"/>
          <w:sz w:val="18"/>
        </w:rPr>
        <w:t>другой</w:t>
      </w:r>
      <w:r w:rsidRPr="00E56B1D">
        <w:rPr>
          <w:rFonts w:ascii="Times New Roman" w:hAnsi="Times New Roman"/>
          <w:sz w:val="18"/>
        </w:rPr>
        <w:t xml:space="preserve"> </w:t>
      </w:r>
      <w:r w:rsidRPr="00E56B1D">
        <w:rPr>
          <w:rFonts w:ascii="Times New Roman" w:hAnsi="Times New Roman" w:hint="eastAsia"/>
          <w:sz w:val="18"/>
        </w:rPr>
        <w:t>Стороны</w:t>
      </w:r>
      <w:r w:rsidRPr="00E56B1D">
        <w:rPr>
          <w:rFonts w:ascii="Times New Roman" w:hAnsi="Times New Roman"/>
          <w:sz w:val="18"/>
        </w:rPr>
        <w:t xml:space="preserve">, </w:t>
      </w:r>
      <w:r w:rsidRPr="00E56B1D">
        <w:rPr>
          <w:rFonts w:ascii="Times New Roman" w:hAnsi="Times New Roman" w:hint="eastAsia"/>
          <w:sz w:val="18"/>
        </w:rPr>
        <w:t>в</w:t>
      </w:r>
      <w:r w:rsidRPr="00E56B1D">
        <w:rPr>
          <w:rFonts w:ascii="Times New Roman" w:hAnsi="Times New Roman"/>
          <w:sz w:val="18"/>
        </w:rPr>
        <w:t xml:space="preserve"> </w:t>
      </w:r>
      <w:r w:rsidRPr="00E56B1D">
        <w:rPr>
          <w:rFonts w:ascii="Times New Roman" w:hAnsi="Times New Roman" w:hint="eastAsia"/>
          <w:sz w:val="18"/>
        </w:rPr>
        <w:t>результате</w:t>
      </w:r>
      <w:r w:rsidRPr="00E56B1D">
        <w:rPr>
          <w:rFonts w:ascii="Times New Roman" w:hAnsi="Times New Roman"/>
          <w:sz w:val="18"/>
        </w:rPr>
        <w:t xml:space="preserve"> </w:t>
      </w:r>
      <w:r w:rsidRPr="00E56B1D">
        <w:rPr>
          <w:rFonts w:ascii="Times New Roman" w:hAnsi="Times New Roman" w:hint="eastAsia"/>
          <w:sz w:val="18"/>
        </w:rPr>
        <w:t>которых</w:t>
      </w:r>
      <w:r w:rsidRPr="00E56B1D">
        <w:rPr>
          <w:rFonts w:ascii="Times New Roman" w:hAnsi="Times New Roman"/>
          <w:sz w:val="18"/>
        </w:rPr>
        <w:t xml:space="preserve"> </w:t>
      </w:r>
      <w:r w:rsidRPr="00E56B1D">
        <w:rPr>
          <w:rFonts w:ascii="Times New Roman" w:hAnsi="Times New Roman" w:hint="eastAsia"/>
          <w:sz w:val="18"/>
        </w:rPr>
        <w:t>какие</w:t>
      </w:r>
      <w:r w:rsidRPr="00E56B1D">
        <w:rPr>
          <w:rFonts w:ascii="Times New Roman" w:hAnsi="Times New Roman"/>
          <w:sz w:val="18"/>
        </w:rPr>
        <w:t>-</w:t>
      </w:r>
      <w:r w:rsidRPr="00E56B1D">
        <w:rPr>
          <w:rFonts w:ascii="Times New Roman" w:hAnsi="Times New Roman" w:hint="eastAsia"/>
          <w:sz w:val="18"/>
        </w:rPr>
        <w:t>либо</w:t>
      </w:r>
      <w:r w:rsidRPr="00E56B1D">
        <w:rPr>
          <w:rFonts w:ascii="Times New Roman" w:hAnsi="Times New Roman"/>
          <w:sz w:val="18"/>
        </w:rPr>
        <w:t xml:space="preserve"> </w:t>
      </w:r>
      <w:r w:rsidRPr="00E56B1D">
        <w:rPr>
          <w:rFonts w:ascii="Times New Roman" w:hAnsi="Times New Roman" w:hint="eastAsia"/>
          <w:sz w:val="18"/>
        </w:rPr>
        <w:t>третьи</w:t>
      </w:r>
      <w:r w:rsidRPr="00E56B1D">
        <w:rPr>
          <w:rFonts w:ascii="Times New Roman" w:hAnsi="Times New Roman"/>
          <w:sz w:val="18"/>
        </w:rPr>
        <w:t xml:space="preserve"> </w:t>
      </w:r>
      <w:r w:rsidRPr="00E56B1D">
        <w:rPr>
          <w:rFonts w:ascii="Times New Roman" w:hAnsi="Times New Roman" w:hint="eastAsia"/>
          <w:sz w:val="18"/>
        </w:rPr>
        <w:t>лица</w:t>
      </w:r>
      <w:r w:rsidRPr="00E56B1D">
        <w:rPr>
          <w:rFonts w:ascii="Times New Roman" w:hAnsi="Times New Roman"/>
          <w:sz w:val="18"/>
        </w:rPr>
        <w:t xml:space="preserve"> </w:t>
      </w:r>
      <w:r w:rsidRPr="00E56B1D">
        <w:rPr>
          <w:rFonts w:ascii="Times New Roman" w:hAnsi="Times New Roman" w:hint="eastAsia"/>
          <w:sz w:val="18"/>
        </w:rPr>
        <w:t>получают</w:t>
      </w:r>
      <w:r w:rsidRPr="00E56B1D">
        <w:rPr>
          <w:rFonts w:ascii="Times New Roman" w:hAnsi="Times New Roman"/>
          <w:sz w:val="18"/>
        </w:rPr>
        <w:t xml:space="preserve"> </w:t>
      </w:r>
      <w:r w:rsidRPr="00E56B1D">
        <w:rPr>
          <w:rFonts w:ascii="Times New Roman" w:hAnsi="Times New Roman" w:hint="eastAsia"/>
          <w:sz w:val="18"/>
        </w:rPr>
        <w:t>доступ</w:t>
      </w:r>
      <w:r w:rsidRPr="00E56B1D">
        <w:rPr>
          <w:rFonts w:ascii="Times New Roman" w:hAnsi="Times New Roman"/>
          <w:sz w:val="18"/>
        </w:rPr>
        <w:t xml:space="preserve"> </w:t>
      </w:r>
      <w:r w:rsidRPr="00E56B1D">
        <w:rPr>
          <w:rFonts w:ascii="Times New Roman" w:hAnsi="Times New Roman" w:hint="eastAsia"/>
          <w:sz w:val="18"/>
        </w:rPr>
        <w:t>и</w:t>
      </w:r>
      <w:r w:rsidRPr="00E56B1D">
        <w:rPr>
          <w:rFonts w:ascii="Times New Roman" w:hAnsi="Times New Roman"/>
          <w:sz w:val="18"/>
        </w:rPr>
        <w:t xml:space="preserve"> </w:t>
      </w:r>
      <w:r w:rsidRPr="00E56B1D">
        <w:rPr>
          <w:rFonts w:ascii="Times New Roman" w:hAnsi="Times New Roman" w:hint="eastAsia"/>
          <w:sz w:val="18"/>
        </w:rPr>
        <w:t>возможность</w:t>
      </w:r>
      <w:r w:rsidRPr="00E56B1D">
        <w:rPr>
          <w:rFonts w:ascii="Times New Roman" w:hAnsi="Times New Roman"/>
          <w:sz w:val="18"/>
        </w:rPr>
        <w:t xml:space="preserve"> </w:t>
      </w:r>
      <w:r w:rsidRPr="00E56B1D">
        <w:rPr>
          <w:rFonts w:ascii="Times New Roman" w:hAnsi="Times New Roman" w:hint="eastAsia"/>
          <w:sz w:val="18"/>
        </w:rPr>
        <w:t>ознакомления</w:t>
      </w:r>
      <w:r w:rsidRPr="00E56B1D">
        <w:rPr>
          <w:rFonts w:ascii="Times New Roman" w:hAnsi="Times New Roman"/>
          <w:sz w:val="18"/>
        </w:rPr>
        <w:t xml:space="preserve"> </w:t>
      </w:r>
      <w:r w:rsidRPr="00E56B1D">
        <w:rPr>
          <w:rFonts w:ascii="Times New Roman" w:hAnsi="Times New Roman" w:hint="eastAsia"/>
          <w:sz w:val="18"/>
        </w:rPr>
        <w:t>с</w:t>
      </w:r>
      <w:r w:rsidRPr="00E56B1D">
        <w:rPr>
          <w:rFonts w:ascii="Times New Roman" w:hAnsi="Times New Roman"/>
          <w:sz w:val="18"/>
        </w:rPr>
        <w:t xml:space="preserve"> </w:t>
      </w:r>
      <w:r w:rsidRPr="00E56B1D">
        <w:rPr>
          <w:rFonts w:ascii="Times New Roman" w:hAnsi="Times New Roman" w:hint="eastAsia"/>
          <w:sz w:val="18"/>
        </w:rPr>
        <w:t>Конфиденциальной</w:t>
      </w:r>
      <w:r w:rsidRPr="00E56B1D">
        <w:rPr>
          <w:rFonts w:ascii="Times New Roman" w:hAnsi="Times New Roman"/>
          <w:sz w:val="18"/>
        </w:rPr>
        <w:t xml:space="preserve"> </w:t>
      </w:r>
      <w:r w:rsidRPr="00E56B1D">
        <w:rPr>
          <w:rFonts w:ascii="Times New Roman" w:hAnsi="Times New Roman" w:hint="eastAsia"/>
          <w:sz w:val="18"/>
        </w:rPr>
        <w:t>информацией</w:t>
      </w:r>
      <w:r w:rsidRPr="00E56B1D">
        <w:rPr>
          <w:rFonts w:ascii="Times New Roman" w:hAnsi="Times New Roman"/>
          <w:sz w:val="18"/>
        </w:rPr>
        <w:t xml:space="preserve">. </w:t>
      </w:r>
      <w:r w:rsidRPr="00E56B1D">
        <w:rPr>
          <w:rFonts w:ascii="Times New Roman" w:hAnsi="Times New Roman" w:hint="eastAsia"/>
          <w:sz w:val="18"/>
        </w:rPr>
        <w:t>Разглашением</w:t>
      </w:r>
      <w:r w:rsidRPr="00E56B1D">
        <w:rPr>
          <w:rFonts w:ascii="Times New Roman" w:hAnsi="Times New Roman"/>
          <w:sz w:val="18"/>
        </w:rPr>
        <w:t xml:space="preserve"> </w:t>
      </w:r>
      <w:r w:rsidRPr="00E56B1D">
        <w:rPr>
          <w:rFonts w:ascii="Times New Roman" w:hAnsi="Times New Roman" w:hint="eastAsia"/>
          <w:sz w:val="18"/>
        </w:rPr>
        <w:t>Конфиденциальной</w:t>
      </w:r>
      <w:r w:rsidRPr="00E56B1D">
        <w:rPr>
          <w:rFonts w:ascii="Times New Roman" w:hAnsi="Times New Roman"/>
          <w:sz w:val="18"/>
        </w:rPr>
        <w:t xml:space="preserve"> </w:t>
      </w:r>
      <w:r w:rsidRPr="00E56B1D">
        <w:rPr>
          <w:rFonts w:ascii="Times New Roman" w:hAnsi="Times New Roman" w:hint="eastAsia"/>
          <w:sz w:val="18"/>
        </w:rPr>
        <w:t>информации</w:t>
      </w:r>
      <w:r w:rsidRPr="00E56B1D">
        <w:rPr>
          <w:rFonts w:ascii="Times New Roman" w:hAnsi="Times New Roman"/>
          <w:sz w:val="18"/>
        </w:rPr>
        <w:t xml:space="preserve"> </w:t>
      </w:r>
      <w:r w:rsidRPr="00E56B1D">
        <w:rPr>
          <w:rFonts w:ascii="Times New Roman" w:hAnsi="Times New Roman" w:hint="eastAsia"/>
          <w:sz w:val="18"/>
        </w:rPr>
        <w:t>признается</w:t>
      </w:r>
      <w:r w:rsidRPr="00E56B1D">
        <w:rPr>
          <w:rFonts w:ascii="Times New Roman" w:hAnsi="Times New Roman"/>
          <w:sz w:val="18"/>
        </w:rPr>
        <w:t xml:space="preserve"> </w:t>
      </w:r>
      <w:r w:rsidRPr="00E56B1D">
        <w:rPr>
          <w:rFonts w:ascii="Times New Roman" w:hAnsi="Times New Roman" w:hint="eastAsia"/>
          <w:sz w:val="18"/>
        </w:rPr>
        <w:t>также</w:t>
      </w:r>
      <w:r w:rsidRPr="00E56B1D">
        <w:rPr>
          <w:rFonts w:ascii="Times New Roman" w:hAnsi="Times New Roman"/>
          <w:sz w:val="18"/>
        </w:rPr>
        <w:t xml:space="preserve"> </w:t>
      </w:r>
      <w:r w:rsidRPr="00E56B1D">
        <w:rPr>
          <w:rFonts w:ascii="Times New Roman" w:hAnsi="Times New Roman" w:hint="eastAsia"/>
          <w:sz w:val="18"/>
        </w:rPr>
        <w:t>бездействие</w:t>
      </w:r>
      <w:r w:rsidRPr="00E56B1D">
        <w:rPr>
          <w:rFonts w:ascii="Times New Roman" w:hAnsi="Times New Roman"/>
          <w:sz w:val="18"/>
        </w:rPr>
        <w:t xml:space="preserve"> </w:t>
      </w:r>
      <w:r w:rsidRPr="00E56B1D">
        <w:rPr>
          <w:rFonts w:ascii="Times New Roman" w:hAnsi="Times New Roman" w:hint="eastAsia"/>
          <w:sz w:val="18"/>
        </w:rPr>
        <w:t>соответствующей</w:t>
      </w:r>
      <w:r w:rsidRPr="00E56B1D">
        <w:rPr>
          <w:rFonts w:ascii="Times New Roman" w:hAnsi="Times New Roman"/>
          <w:sz w:val="18"/>
        </w:rPr>
        <w:t xml:space="preserve"> </w:t>
      </w:r>
      <w:r w:rsidRPr="00E56B1D">
        <w:rPr>
          <w:rFonts w:ascii="Times New Roman" w:hAnsi="Times New Roman" w:hint="eastAsia"/>
          <w:sz w:val="18"/>
        </w:rPr>
        <w:t>Стороны</w:t>
      </w:r>
      <w:r w:rsidRPr="00E56B1D">
        <w:rPr>
          <w:rFonts w:ascii="Times New Roman" w:hAnsi="Times New Roman"/>
          <w:sz w:val="18"/>
        </w:rPr>
        <w:t xml:space="preserve">, </w:t>
      </w:r>
      <w:r w:rsidRPr="00E56B1D">
        <w:rPr>
          <w:rFonts w:ascii="Times New Roman" w:hAnsi="Times New Roman" w:hint="eastAsia"/>
          <w:sz w:val="18"/>
        </w:rPr>
        <w:t>выразившееся</w:t>
      </w:r>
      <w:r w:rsidRPr="00E56B1D">
        <w:rPr>
          <w:rFonts w:ascii="Times New Roman" w:hAnsi="Times New Roman"/>
          <w:sz w:val="18"/>
        </w:rPr>
        <w:t xml:space="preserve"> </w:t>
      </w:r>
      <w:r w:rsidRPr="00E56B1D">
        <w:rPr>
          <w:rFonts w:ascii="Times New Roman" w:hAnsi="Times New Roman" w:hint="eastAsia"/>
          <w:sz w:val="18"/>
        </w:rPr>
        <w:t>в</w:t>
      </w:r>
      <w:r w:rsidRPr="00E56B1D">
        <w:rPr>
          <w:rFonts w:ascii="Times New Roman" w:hAnsi="Times New Roman"/>
          <w:sz w:val="18"/>
        </w:rPr>
        <w:t xml:space="preserve"> </w:t>
      </w:r>
      <w:r w:rsidRPr="00E56B1D">
        <w:rPr>
          <w:rFonts w:ascii="Times New Roman" w:hAnsi="Times New Roman" w:hint="eastAsia"/>
          <w:sz w:val="18"/>
        </w:rPr>
        <w:t>не</w:t>
      </w:r>
      <w:r w:rsidRPr="00E56B1D">
        <w:rPr>
          <w:rFonts w:ascii="Times New Roman" w:hAnsi="Times New Roman"/>
          <w:sz w:val="18"/>
        </w:rPr>
        <w:t xml:space="preserve"> </w:t>
      </w:r>
      <w:r w:rsidRPr="00E56B1D">
        <w:rPr>
          <w:rFonts w:ascii="Times New Roman" w:hAnsi="Times New Roman" w:hint="eastAsia"/>
          <w:sz w:val="18"/>
        </w:rPr>
        <w:t>обеспечении</w:t>
      </w:r>
      <w:r w:rsidRPr="00E56B1D">
        <w:rPr>
          <w:rFonts w:ascii="Times New Roman" w:hAnsi="Times New Roman"/>
          <w:sz w:val="18"/>
        </w:rPr>
        <w:t xml:space="preserve"> </w:t>
      </w:r>
      <w:r w:rsidRPr="00E56B1D">
        <w:rPr>
          <w:rFonts w:ascii="Times New Roman" w:hAnsi="Times New Roman" w:hint="eastAsia"/>
          <w:sz w:val="18"/>
        </w:rPr>
        <w:t>надлежащего</w:t>
      </w:r>
      <w:r w:rsidRPr="00E56B1D">
        <w:rPr>
          <w:rFonts w:ascii="Times New Roman" w:hAnsi="Times New Roman"/>
          <w:sz w:val="18"/>
        </w:rPr>
        <w:t xml:space="preserve"> </w:t>
      </w:r>
      <w:r w:rsidRPr="00E56B1D">
        <w:rPr>
          <w:rFonts w:ascii="Times New Roman" w:hAnsi="Times New Roman" w:hint="eastAsia"/>
          <w:sz w:val="18"/>
        </w:rPr>
        <w:t>уровня</w:t>
      </w:r>
      <w:r w:rsidRPr="00E56B1D">
        <w:rPr>
          <w:rFonts w:ascii="Times New Roman" w:hAnsi="Times New Roman"/>
          <w:sz w:val="18"/>
        </w:rPr>
        <w:t xml:space="preserve"> </w:t>
      </w:r>
      <w:r w:rsidRPr="00E56B1D">
        <w:rPr>
          <w:rFonts w:ascii="Times New Roman" w:hAnsi="Times New Roman" w:hint="eastAsia"/>
          <w:sz w:val="18"/>
        </w:rPr>
        <w:t>защиты</w:t>
      </w:r>
      <w:r w:rsidRPr="00E56B1D">
        <w:rPr>
          <w:rFonts w:ascii="Times New Roman" w:hAnsi="Times New Roman"/>
          <w:sz w:val="18"/>
        </w:rPr>
        <w:t xml:space="preserve"> </w:t>
      </w:r>
      <w:r w:rsidRPr="00E56B1D">
        <w:rPr>
          <w:rFonts w:ascii="Times New Roman" w:hAnsi="Times New Roman" w:hint="eastAsia"/>
          <w:sz w:val="18"/>
        </w:rPr>
        <w:t>Конфиденциальной</w:t>
      </w:r>
      <w:r w:rsidRPr="00E56B1D">
        <w:rPr>
          <w:rFonts w:ascii="Times New Roman" w:hAnsi="Times New Roman"/>
          <w:sz w:val="18"/>
        </w:rPr>
        <w:t xml:space="preserve"> </w:t>
      </w:r>
      <w:r w:rsidRPr="00E56B1D">
        <w:rPr>
          <w:rFonts w:ascii="Times New Roman" w:hAnsi="Times New Roman" w:hint="eastAsia"/>
          <w:sz w:val="18"/>
        </w:rPr>
        <w:t>информации</w:t>
      </w:r>
      <w:r w:rsidRPr="00E56B1D">
        <w:rPr>
          <w:rFonts w:ascii="Times New Roman" w:hAnsi="Times New Roman"/>
          <w:sz w:val="18"/>
        </w:rPr>
        <w:t xml:space="preserve"> </w:t>
      </w:r>
      <w:r w:rsidRPr="00E56B1D">
        <w:rPr>
          <w:rFonts w:ascii="Times New Roman" w:hAnsi="Times New Roman" w:hint="eastAsia"/>
          <w:sz w:val="18"/>
        </w:rPr>
        <w:t>и</w:t>
      </w:r>
      <w:r w:rsidRPr="00E56B1D">
        <w:rPr>
          <w:rFonts w:ascii="Times New Roman" w:hAnsi="Times New Roman"/>
          <w:sz w:val="18"/>
        </w:rPr>
        <w:t xml:space="preserve"> </w:t>
      </w:r>
      <w:r w:rsidRPr="00E56B1D">
        <w:rPr>
          <w:rFonts w:ascii="Times New Roman" w:hAnsi="Times New Roman" w:hint="eastAsia"/>
          <w:sz w:val="18"/>
        </w:rPr>
        <w:t>повлекшее</w:t>
      </w:r>
      <w:r w:rsidRPr="00E56B1D">
        <w:rPr>
          <w:rFonts w:ascii="Times New Roman" w:hAnsi="Times New Roman"/>
          <w:sz w:val="18"/>
        </w:rPr>
        <w:t xml:space="preserve"> </w:t>
      </w:r>
      <w:r w:rsidRPr="00E56B1D">
        <w:rPr>
          <w:rFonts w:ascii="Times New Roman" w:hAnsi="Times New Roman" w:hint="eastAsia"/>
          <w:sz w:val="18"/>
        </w:rPr>
        <w:t>получение</w:t>
      </w:r>
      <w:r w:rsidRPr="00E56B1D">
        <w:rPr>
          <w:rFonts w:ascii="Times New Roman" w:hAnsi="Times New Roman"/>
          <w:sz w:val="18"/>
        </w:rPr>
        <w:t xml:space="preserve"> </w:t>
      </w:r>
      <w:r w:rsidRPr="00E56B1D">
        <w:rPr>
          <w:rFonts w:ascii="Times New Roman" w:hAnsi="Times New Roman" w:hint="eastAsia"/>
          <w:sz w:val="18"/>
        </w:rPr>
        <w:t>доступа</w:t>
      </w:r>
      <w:r w:rsidRPr="00E56B1D">
        <w:rPr>
          <w:rFonts w:ascii="Times New Roman" w:hAnsi="Times New Roman"/>
          <w:sz w:val="18"/>
        </w:rPr>
        <w:t xml:space="preserve"> </w:t>
      </w:r>
      <w:r w:rsidRPr="00E56B1D">
        <w:rPr>
          <w:rFonts w:ascii="Times New Roman" w:hAnsi="Times New Roman" w:hint="eastAsia"/>
          <w:sz w:val="18"/>
        </w:rPr>
        <w:t>к</w:t>
      </w:r>
      <w:r w:rsidRPr="00E56B1D">
        <w:rPr>
          <w:rFonts w:ascii="Times New Roman" w:hAnsi="Times New Roman"/>
          <w:sz w:val="18"/>
        </w:rPr>
        <w:t xml:space="preserve"> </w:t>
      </w:r>
      <w:r w:rsidRPr="00E56B1D">
        <w:rPr>
          <w:rFonts w:ascii="Times New Roman" w:hAnsi="Times New Roman" w:hint="eastAsia"/>
          <w:sz w:val="18"/>
        </w:rPr>
        <w:t>такой</w:t>
      </w:r>
      <w:r w:rsidRPr="00E56B1D">
        <w:rPr>
          <w:rFonts w:ascii="Times New Roman" w:hAnsi="Times New Roman"/>
          <w:sz w:val="18"/>
        </w:rPr>
        <w:t xml:space="preserve"> </w:t>
      </w:r>
      <w:r w:rsidRPr="00E56B1D">
        <w:rPr>
          <w:rFonts w:ascii="Times New Roman" w:hAnsi="Times New Roman" w:hint="eastAsia"/>
          <w:sz w:val="18"/>
        </w:rPr>
        <w:t>информации</w:t>
      </w:r>
      <w:r w:rsidRPr="00E56B1D">
        <w:rPr>
          <w:rFonts w:ascii="Times New Roman" w:hAnsi="Times New Roman"/>
          <w:sz w:val="18"/>
        </w:rPr>
        <w:t xml:space="preserve"> </w:t>
      </w:r>
      <w:r w:rsidRPr="00E56B1D">
        <w:rPr>
          <w:rFonts w:ascii="Times New Roman" w:hAnsi="Times New Roman" w:hint="eastAsia"/>
          <w:sz w:val="18"/>
        </w:rPr>
        <w:t>со</w:t>
      </w:r>
      <w:r w:rsidRPr="00E56B1D">
        <w:rPr>
          <w:rFonts w:ascii="Times New Roman" w:hAnsi="Times New Roman"/>
          <w:sz w:val="18"/>
        </w:rPr>
        <w:t xml:space="preserve"> </w:t>
      </w:r>
      <w:r w:rsidRPr="00E56B1D">
        <w:rPr>
          <w:rFonts w:ascii="Times New Roman" w:hAnsi="Times New Roman" w:hint="eastAsia"/>
          <w:sz w:val="18"/>
        </w:rPr>
        <w:t>стороны</w:t>
      </w:r>
      <w:r w:rsidRPr="00E56B1D">
        <w:rPr>
          <w:rFonts w:ascii="Times New Roman" w:hAnsi="Times New Roman"/>
          <w:sz w:val="18"/>
        </w:rPr>
        <w:t xml:space="preserve"> </w:t>
      </w:r>
      <w:r w:rsidRPr="00E56B1D">
        <w:rPr>
          <w:rFonts w:ascii="Times New Roman" w:hAnsi="Times New Roman" w:hint="eastAsia"/>
          <w:sz w:val="18"/>
        </w:rPr>
        <w:t>каких</w:t>
      </w:r>
      <w:r w:rsidRPr="00E56B1D">
        <w:rPr>
          <w:rFonts w:ascii="Times New Roman" w:hAnsi="Times New Roman"/>
          <w:sz w:val="18"/>
        </w:rPr>
        <w:t>-</w:t>
      </w:r>
      <w:r w:rsidRPr="00E56B1D">
        <w:rPr>
          <w:rFonts w:ascii="Times New Roman" w:hAnsi="Times New Roman" w:hint="eastAsia"/>
          <w:sz w:val="18"/>
        </w:rPr>
        <w:t>либо</w:t>
      </w:r>
      <w:r w:rsidRPr="00E56B1D">
        <w:rPr>
          <w:rFonts w:ascii="Times New Roman" w:hAnsi="Times New Roman"/>
          <w:sz w:val="18"/>
        </w:rPr>
        <w:t xml:space="preserve"> </w:t>
      </w:r>
      <w:r w:rsidRPr="00E56B1D">
        <w:rPr>
          <w:rFonts w:ascii="Times New Roman" w:hAnsi="Times New Roman" w:hint="eastAsia"/>
          <w:sz w:val="18"/>
        </w:rPr>
        <w:t>третьих</w:t>
      </w:r>
      <w:r w:rsidRPr="00E56B1D">
        <w:rPr>
          <w:rFonts w:ascii="Times New Roman" w:hAnsi="Times New Roman"/>
          <w:sz w:val="18"/>
        </w:rPr>
        <w:t xml:space="preserve"> </w:t>
      </w:r>
      <w:r w:rsidRPr="00E56B1D">
        <w:rPr>
          <w:rFonts w:ascii="Times New Roman" w:hAnsi="Times New Roman" w:hint="eastAsia"/>
          <w:sz w:val="18"/>
        </w:rPr>
        <w:t>лиц</w:t>
      </w:r>
      <w:r w:rsidRPr="00E56B1D">
        <w:rPr>
          <w:rFonts w:ascii="Times New Roman" w:hAnsi="Times New Roman"/>
          <w:sz w:val="18"/>
        </w:rPr>
        <w:t>.</w:t>
      </w:r>
    </w:p>
    <w:p w:rsidR="00E56B1D" w:rsidRPr="00E56B1D" w:rsidRDefault="00E56B1D" w:rsidP="009879FA">
      <w:pPr>
        <w:widowControl w:val="0"/>
        <w:ind w:firstLine="567"/>
        <w:rPr>
          <w:rFonts w:ascii="Times New Roman" w:hAnsi="Times New Roman"/>
          <w:sz w:val="18"/>
        </w:rPr>
      </w:pPr>
      <w:r w:rsidRPr="00E56B1D">
        <w:rPr>
          <w:rFonts w:ascii="Times New Roman" w:hAnsi="Times New Roman" w:hint="eastAsia"/>
          <w:sz w:val="18"/>
        </w:rPr>
        <w:t>Соответствующая</w:t>
      </w:r>
      <w:r w:rsidRPr="00E56B1D">
        <w:rPr>
          <w:rFonts w:ascii="Times New Roman" w:hAnsi="Times New Roman"/>
          <w:sz w:val="18"/>
        </w:rPr>
        <w:t xml:space="preserve"> </w:t>
      </w:r>
      <w:r w:rsidRPr="00E56B1D">
        <w:rPr>
          <w:rFonts w:ascii="Times New Roman" w:hAnsi="Times New Roman" w:hint="eastAsia"/>
          <w:sz w:val="18"/>
        </w:rPr>
        <w:t>Сторона</w:t>
      </w:r>
      <w:r w:rsidRPr="00E56B1D">
        <w:rPr>
          <w:rFonts w:ascii="Times New Roman" w:hAnsi="Times New Roman"/>
          <w:sz w:val="18"/>
        </w:rPr>
        <w:t xml:space="preserve"> </w:t>
      </w:r>
      <w:r w:rsidRPr="00E56B1D">
        <w:rPr>
          <w:rFonts w:ascii="Times New Roman" w:hAnsi="Times New Roman" w:hint="eastAsia"/>
          <w:sz w:val="18"/>
        </w:rPr>
        <w:t>несет</w:t>
      </w:r>
      <w:r w:rsidRPr="00E56B1D">
        <w:rPr>
          <w:rFonts w:ascii="Times New Roman" w:hAnsi="Times New Roman"/>
          <w:sz w:val="18"/>
        </w:rPr>
        <w:t xml:space="preserve"> </w:t>
      </w:r>
      <w:r w:rsidRPr="00E56B1D">
        <w:rPr>
          <w:rFonts w:ascii="Times New Roman" w:hAnsi="Times New Roman" w:hint="eastAsia"/>
          <w:sz w:val="18"/>
        </w:rPr>
        <w:t>ответственность</w:t>
      </w:r>
      <w:r w:rsidRPr="00E56B1D">
        <w:rPr>
          <w:rFonts w:ascii="Times New Roman" w:hAnsi="Times New Roman"/>
          <w:sz w:val="18"/>
        </w:rPr>
        <w:t xml:space="preserve"> </w:t>
      </w:r>
      <w:r w:rsidRPr="00E56B1D">
        <w:rPr>
          <w:rFonts w:ascii="Times New Roman" w:hAnsi="Times New Roman" w:hint="eastAsia"/>
          <w:sz w:val="18"/>
        </w:rPr>
        <w:t>за</w:t>
      </w:r>
      <w:r w:rsidRPr="00E56B1D">
        <w:rPr>
          <w:rFonts w:ascii="Times New Roman" w:hAnsi="Times New Roman"/>
          <w:sz w:val="18"/>
        </w:rPr>
        <w:t xml:space="preserve"> </w:t>
      </w:r>
      <w:r w:rsidRPr="00E56B1D">
        <w:rPr>
          <w:rFonts w:ascii="Times New Roman" w:hAnsi="Times New Roman" w:hint="eastAsia"/>
          <w:sz w:val="18"/>
        </w:rPr>
        <w:t>убытки</w:t>
      </w:r>
      <w:r w:rsidRPr="00E56B1D">
        <w:rPr>
          <w:rFonts w:ascii="Times New Roman" w:hAnsi="Times New Roman"/>
          <w:sz w:val="18"/>
        </w:rPr>
        <w:t xml:space="preserve">, </w:t>
      </w:r>
      <w:r w:rsidRPr="00E56B1D">
        <w:rPr>
          <w:rFonts w:ascii="Times New Roman" w:hAnsi="Times New Roman" w:hint="eastAsia"/>
          <w:sz w:val="18"/>
        </w:rPr>
        <w:t>которые</w:t>
      </w:r>
      <w:r w:rsidRPr="00E56B1D">
        <w:rPr>
          <w:rFonts w:ascii="Times New Roman" w:hAnsi="Times New Roman"/>
          <w:sz w:val="18"/>
        </w:rPr>
        <w:t xml:space="preserve"> </w:t>
      </w:r>
      <w:r w:rsidRPr="00E56B1D">
        <w:rPr>
          <w:rFonts w:ascii="Times New Roman" w:hAnsi="Times New Roman" w:hint="eastAsia"/>
          <w:sz w:val="18"/>
        </w:rPr>
        <w:t>могут</w:t>
      </w:r>
      <w:r w:rsidRPr="00E56B1D">
        <w:rPr>
          <w:rFonts w:ascii="Times New Roman" w:hAnsi="Times New Roman"/>
          <w:sz w:val="18"/>
        </w:rPr>
        <w:t xml:space="preserve"> </w:t>
      </w:r>
      <w:r w:rsidRPr="00E56B1D">
        <w:rPr>
          <w:rFonts w:ascii="Times New Roman" w:hAnsi="Times New Roman" w:hint="eastAsia"/>
          <w:sz w:val="18"/>
        </w:rPr>
        <w:t>быть</w:t>
      </w:r>
      <w:r w:rsidRPr="00E56B1D">
        <w:rPr>
          <w:rFonts w:ascii="Times New Roman" w:hAnsi="Times New Roman"/>
          <w:sz w:val="18"/>
        </w:rPr>
        <w:t xml:space="preserve"> </w:t>
      </w:r>
      <w:r w:rsidRPr="00E56B1D">
        <w:rPr>
          <w:rFonts w:ascii="Times New Roman" w:hAnsi="Times New Roman" w:hint="eastAsia"/>
          <w:sz w:val="18"/>
        </w:rPr>
        <w:t>причинены</w:t>
      </w:r>
      <w:r w:rsidRPr="00E56B1D">
        <w:rPr>
          <w:rFonts w:ascii="Times New Roman" w:hAnsi="Times New Roman"/>
          <w:sz w:val="18"/>
        </w:rPr>
        <w:t xml:space="preserve"> </w:t>
      </w:r>
      <w:r w:rsidRPr="00E56B1D">
        <w:rPr>
          <w:rFonts w:ascii="Times New Roman" w:hAnsi="Times New Roman" w:hint="eastAsia"/>
          <w:sz w:val="18"/>
        </w:rPr>
        <w:t>Поставщику</w:t>
      </w:r>
      <w:r w:rsidRPr="00E56B1D">
        <w:rPr>
          <w:rFonts w:ascii="Times New Roman" w:hAnsi="Times New Roman"/>
          <w:sz w:val="18"/>
        </w:rPr>
        <w:t xml:space="preserve"> </w:t>
      </w:r>
      <w:r w:rsidRPr="00E56B1D">
        <w:rPr>
          <w:rFonts w:ascii="Times New Roman" w:hAnsi="Times New Roman" w:hint="eastAsia"/>
          <w:sz w:val="18"/>
        </w:rPr>
        <w:t>в</w:t>
      </w:r>
      <w:r w:rsidRPr="00E56B1D">
        <w:rPr>
          <w:rFonts w:ascii="Times New Roman" w:hAnsi="Times New Roman"/>
          <w:sz w:val="18"/>
        </w:rPr>
        <w:t xml:space="preserve"> </w:t>
      </w:r>
      <w:r w:rsidRPr="00E56B1D">
        <w:rPr>
          <w:rFonts w:ascii="Times New Roman" w:hAnsi="Times New Roman" w:hint="eastAsia"/>
          <w:sz w:val="18"/>
        </w:rPr>
        <w:t>результате</w:t>
      </w:r>
      <w:r w:rsidRPr="00E56B1D">
        <w:rPr>
          <w:rFonts w:ascii="Times New Roman" w:hAnsi="Times New Roman"/>
          <w:sz w:val="18"/>
        </w:rPr>
        <w:t xml:space="preserve"> </w:t>
      </w:r>
      <w:r w:rsidRPr="00E56B1D">
        <w:rPr>
          <w:rFonts w:ascii="Times New Roman" w:hAnsi="Times New Roman" w:hint="eastAsia"/>
          <w:sz w:val="18"/>
        </w:rPr>
        <w:t>разглашения</w:t>
      </w:r>
      <w:r w:rsidRPr="00E56B1D">
        <w:rPr>
          <w:rFonts w:ascii="Times New Roman" w:hAnsi="Times New Roman"/>
          <w:sz w:val="18"/>
        </w:rPr>
        <w:t xml:space="preserve"> </w:t>
      </w:r>
      <w:r w:rsidRPr="00E56B1D">
        <w:rPr>
          <w:rFonts w:ascii="Times New Roman" w:hAnsi="Times New Roman" w:hint="eastAsia"/>
          <w:sz w:val="18"/>
        </w:rPr>
        <w:t>Конфиденциальной</w:t>
      </w:r>
      <w:r w:rsidRPr="00E56B1D">
        <w:rPr>
          <w:rFonts w:ascii="Times New Roman" w:hAnsi="Times New Roman"/>
          <w:sz w:val="18"/>
        </w:rPr>
        <w:t xml:space="preserve"> </w:t>
      </w:r>
      <w:r w:rsidRPr="00E56B1D">
        <w:rPr>
          <w:rFonts w:ascii="Times New Roman" w:hAnsi="Times New Roman" w:hint="eastAsia"/>
          <w:sz w:val="18"/>
        </w:rPr>
        <w:t>информации</w:t>
      </w:r>
      <w:r w:rsidRPr="00E56B1D">
        <w:rPr>
          <w:rFonts w:ascii="Times New Roman" w:hAnsi="Times New Roman"/>
          <w:sz w:val="18"/>
        </w:rPr>
        <w:t xml:space="preserve"> </w:t>
      </w:r>
      <w:r w:rsidRPr="00E56B1D">
        <w:rPr>
          <w:rFonts w:ascii="Times New Roman" w:hAnsi="Times New Roman" w:hint="eastAsia"/>
          <w:sz w:val="18"/>
        </w:rPr>
        <w:t>или</w:t>
      </w:r>
      <w:r w:rsidRPr="00E56B1D">
        <w:rPr>
          <w:rFonts w:ascii="Times New Roman" w:hAnsi="Times New Roman"/>
          <w:sz w:val="18"/>
        </w:rPr>
        <w:t xml:space="preserve"> </w:t>
      </w:r>
      <w:r w:rsidRPr="00E56B1D">
        <w:rPr>
          <w:rFonts w:ascii="Times New Roman" w:hAnsi="Times New Roman" w:hint="eastAsia"/>
          <w:sz w:val="18"/>
        </w:rPr>
        <w:t>несанкционированного</w:t>
      </w:r>
      <w:r w:rsidRPr="00E56B1D">
        <w:rPr>
          <w:rFonts w:ascii="Times New Roman" w:hAnsi="Times New Roman"/>
          <w:sz w:val="18"/>
        </w:rPr>
        <w:t xml:space="preserve"> </w:t>
      </w:r>
      <w:r w:rsidRPr="00E56B1D">
        <w:rPr>
          <w:rFonts w:ascii="Times New Roman" w:hAnsi="Times New Roman" w:hint="eastAsia"/>
          <w:sz w:val="18"/>
        </w:rPr>
        <w:t>использования</w:t>
      </w:r>
      <w:r w:rsidRPr="00E56B1D">
        <w:rPr>
          <w:rFonts w:ascii="Times New Roman" w:hAnsi="Times New Roman"/>
          <w:sz w:val="18"/>
        </w:rPr>
        <w:t xml:space="preserve"> </w:t>
      </w:r>
      <w:r w:rsidRPr="00E56B1D">
        <w:rPr>
          <w:rFonts w:ascii="Times New Roman" w:hAnsi="Times New Roman" w:hint="eastAsia"/>
          <w:sz w:val="18"/>
        </w:rPr>
        <w:t>Конфиденциальной</w:t>
      </w:r>
      <w:r w:rsidRPr="00E56B1D">
        <w:rPr>
          <w:rFonts w:ascii="Times New Roman" w:hAnsi="Times New Roman"/>
          <w:sz w:val="18"/>
        </w:rPr>
        <w:t xml:space="preserve"> </w:t>
      </w:r>
      <w:r w:rsidRPr="00E56B1D">
        <w:rPr>
          <w:rFonts w:ascii="Times New Roman" w:hAnsi="Times New Roman" w:hint="eastAsia"/>
          <w:sz w:val="18"/>
        </w:rPr>
        <w:t>информации</w:t>
      </w:r>
      <w:r w:rsidRPr="00E56B1D">
        <w:rPr>
          <w:rFonts w:ascii="Times New Roman" w:hAnsi="Times New Roman"/>
          <w:sz w:val="18"/>
        </w:rPr>
        <w:t xml:space="preserve"> </w:t>
      </w:r>
      <w:r w:rsidRPr="00E56B1D">
        <w:rPr>
          <w:rFonts w:ascii="Times New Roman" w:hAnsi="Times New Roman" w:hint="eastAsia"/>
          <w:sz w:val="18"/>
        </w:rPr>
        <w:t>в</w:t>
      </w:r>
      <w:r w:rsidRPr="00E56B1D">
        <w:rPr>
          <w:rFonts w:ascii="Times New Roman" w:hAnsi="Times New Roman"/>
          <w:sz w:val="18"/>
        </w:rPr>
        <w:t xml:space="preserve"> </w:t>
      </w:r>
      <w:r w:rsidRPr="00E56B1D">
        <w:rPr>
          <w:rFonts w:ascii="Times New Roman" w:hAnsi="Times New Roman" w:hint="eastAsia"/>
          <w:sz w:val="18"/>
        </w:rPr>
        <w:t>нарушение</w:t>
      </w:r>
      <w:r w:rsidRPr="00E56B1D">
        <w:rPr>
          <w:rFonts w:ascii="Times New Roman" w:hAnsi="Times New Roman"/>
          <w:sz w:val="18"/>
        </w:rPr>
        <w:t xml:space="preserve"> </w:t>
      </w:r>
      <w:r w:rsidRPr="00E56B1D">
        <w:rPr>
          <w:rFonts w:ascii="Times New Roman" w:hAnsi="Times New Roman" w:hint="eastAsia"/>
          <w:sz w:val="18"/>
        </w:rPr>
        <w:t>условий</w:t>
      </w:r>
      <w:r w:rsidRPr="00E56B1D">
        <w:rPr>
          <w:rFonts w:ascii="Times New Roman" w:hAnsi="Times New Roman"/>
          <w:sz w:val="18"/>
        </w:rPr>
        <w:t xml:space="preserve"> </w:t>
      </w:r>
      <w:r w:rsidRPr="00E56B1D">
        <w:rPr>
          <w:rFonts w:ascii="Times New Roman" w:hAnsi="Times New Roman" w:hint="eastAsia"/>
          <w:sz w:val="18"/>
        </w:rPr>
        <w:t>настоящего</w:t>
      </w:r>
      <w:r w:rsidRPr="00E56B1D">
        <w:rPr>
          <w:rFonts w:ascii="Times New Roman" w:hAnsi="Times New Roman"/>
          <w:sz w:val="18"/>
        </w:rPr>
        <w:t xml:space="preserve"> </w:t>
      </w:r>
      <w:r w:rsidRPr="00E56B1D">
        <w:rPr>
          <w:rFonts w:ascii="Times New Roman" w:hAnsi="Times New Roman" w:hint="eastAsia"/>
          <w:sz w:val="18"/>
        </w:rPr>
        <w:t>раздела</w:t>
      </w:r>
      <w:r w:rsidRPr="00E56B1D">
        <w:rPr>
          <w:rFonts w:ascii="Times New Roman" w:hAnsi="Times New Roman"/>
          <w:sz w:val="18"/>
        </w:rPr>
        <w:t xml:space="preserve"> </w:t>
      </w:r>
      <w:r w:rsidRPr="00E56B1D">
        <w:rPr>
          <w:rFonts w:ascii="Times New Roman" w:hAnsi="Times New Roman" w:hint="eastAsia"/>
          <w:sz w:val="18"/>
        </w:rPr>
        <w:t>Контракта</w:t>
      </w:r>
      <w:r w:rsidRPr="00E56B1D">
        <w:rPr>
          <w:rFonts w:ascii="Times New Roman" w:hAnsi="Times New Roman"/>
          <w:sz w:val="18"/>
        </w:rPr>
        <w:t xml:space="preserve">, </w:t>
      </w:r>
      <w:r w:rsidRPr="00E56B1D">
        <w:rPr>
          <w:rFonts w:ascii="Times New Roman" w:hAnsi="Times New Roman" w:hint="eastAsia"/>
          <w:sz w:val="18"/>
        </w:rPr>
        <w:t>за</w:t>
      </w:r>
      <w:r w:rsidRPr="00E56B1D">
        <w:rPr>
          <w:rFonts w:ascii="Times New Roman" w:hAnsi="Times New Roman"/>
          <w:sz w:val="18"/>
        </w:rPr>
        <w:t xml:space="preserve"> </w:t>
      </w:r>
      <w:r w:rsidRPr="00E56B1D">
        <w:rPr>
          <w:rFonts w:ascii="Times New Roman" w:hAnsi="Times New Roman" w:hint="eastAsia"/>
          <w:sz w:val="18"/>
        </w:rPr>
        <w:t>исключением</w:t>
      </w:r>
      <w:r w:rsidRPr="00E56B1D">
        <w:rPr>
          <w:rFonts w:ascii="Times New Roman" w:hAnsi="Times New Roman"/>
          <w:sz w:val="18"/>
        </w:rPr>
        <w:t xml:space="preserve"> </w:t>
      </w:r>
      <w:r w:rsidRPr="00E56B1D">
        <w:rPr>
          <w:rFonts w:ascii="Times New Roman" w:hAnsi="Times New Roman" w:hint="eastAsia"/>
          <w:sz w:val="18"/>
        </w:rPr>
        <w:t>случаев</w:t>
      </w:r>
      <w:r w:rsidRPr="00E56B1D">
        <w:rPr>
          <w:rFonts w:ascii="Times New Roman" w:hAnsi="Times New Roman"/>
          <w:sz w:val="18"/>
        </w:rPr>
        <w:t xml:space="preserve"> </w:t>
      </w:r>
      <w:r w:rsidRPr="00E56B1D">
        <w:rPr>
          <w:rFonts w:ascii="Times New Roman" w:hAnsi="Times New Roman" w:hint="eastAsia"/>
          <w:sz w:val="18"/>
        </w:rPr>
        <w:t>раскрытия</w:t>
      </w:r>
      <w:r w:rsidRPr="00E56B1D">
        <w:rPr>
          <w:rFonts w:ascii="Times New Roman" w:hAnsi="Times New Roman"/>
          <w:sz w:val="18"/>
        </w:rPr>
        <w:t xml:space="preserve"> </w:t>
      </w:r>
      <w:r w:rsidRPr="00E56B1D">
        <w:rPr>
          <w:rFonts w:ascii="Times New Roman" w:hAnsi="Times New Roman" w:hint="eastAsia"/>
          <w:sz w:val="18"/>
        </w:rPr>
        <w:t>Конфиденциальной</w:t>
      </w:r>
      <w:r w:rsidRPr="00E56B1D">
        <w:rPr>
          <w:rFonts w:ascii="Times New Roman" w:hAnsi="Times New Roman"/>
          <w:sz w:val="18"/>
        </w:rPr>
        <w:t xml:space="preserve"> </w:t>
      </w:r>
      <w:r w:rsidRPr="00E56B1D">
        <w:rPr>
          <w:rFonts w:ascii="Times New Roman" w:hAnsi="Times New Roman" w:hint="eastAsia"/>
          <w:sz w:val="18"/>
        </w:rPr>
        <w:t>информации</w:t>
      </w:r>
      <w:r w:rsidRPr="00E56B1D">
        <w:rPr>
          <w:rFonts w:ascii="Times New Roman" w:hAnsi="Times New Roman"/>
          <w:sz w:val="18"/>
        </w:rPr>
        <w:t xml:space="preserve">, </w:t>
      </w:r>
      <w:r w:rsidRPr="00E56B1D">
        <w:rPr>
          <w:rFonts w:ascii="Times New Roman" w:hAnsi="Times New Roman" w:hint="eastAsia"/>
          <w:sz w:val="18"/>
        </w:rPr>
        <w:t>предусмотренных</w:t>
      </w:r>
      <w:r w:rsidRPr="00E56B1D">
        <w:rPr>
          <w:rFonts w:ascii="Times New Roman" w:hAnsi="Times New Roman"/>
          <w:sz w:val="18"/>
        </w:rPr>
        <w:t xml:space="preserve"> </w:t>
      </w:r>
      <w:r w:rsidRPr="00E56B1D">
        <w:rPr>
          <w:rFonts w:ascii="Times New Roman" w:hAnsi="Times New Roman" w:hint="eastAsia"/>
          <w:sz w:val="18"/>
        </w:rPr>
        <w:t>в</w:t>
      </w:r>
      <w:r w:rsidRPr="00E56B1D">
        <w:rPr>
          <w:rFonts w:ascii="Times New Roman" w:hAnsi="Times New Roman"/>
          <w:sz w:val="18"/>
        </w:rPr>
        <w:t xml:space="preserve"> </w:t>
      </w:r>
      <w:r w:rsidRPr="00E56B1D">
        <w:rPr>
          <w:rFonts w:ascii="Times New Roman" w:hAnsi="Times New Roman" w:hint="eastAsia"/>
          <w:sz w:val="18"/>
        </w:rPr>
        <w:lastRenderedPageBreak/>
        <w:t>настоящем</w:t>
      </w:r>
      <w:r w:rsidRPr="00E56B1D">
        <w:rPr>
          <w:rFonts w:ascii="Times New Roman" w:hAnsi="Times New Roman"/>
          <w:sz w:val="18"/>
        </w:rPr>
        <w:t xml:space="preserve"> </w:t>
      </w:r>
      <w:r w:rsidRPr="00E56B1D">
        <w:rPr>
          <w:rFonts w:ascii="Times New Roman" w:hAnsi="Times New Roman" w:hint="eastAsia"/>
          <w:sz w:val="18"/>
        </w:rPr>
        <w:t>разделе</w:t>
      </w:r>
      <w:r w:rsidRPr="00E56B1D">
        <w:rPr>
          <w:rFonts w:ascii="Times New Roman" w:hAnsi="Times New Roman"/>
          <w:sz w:val="18"/>
        </w:rPr>
        <w:t xml:space="preserve"> </w:t>
      </w:r>
      <w:r w:rsidRPr="00E56B1D">
        <w:rPr>
          <w:rFonts w:ascii="Times New Roman" w:hAnsi="Times New Roman" w:hint="eastAsia"/>
          <w:sz w:val="18"/>
        </w:rPr>
        <w:t>Контракта</w:t>
      </w:r>
      <w:r w:rsidRPr="00E56B1D">
        <w:rPr>
          <w:rFonts w:ascii="Times New Roman" w:hAnsi="Times New Roman"/>
          <w:sz w:val="18"/>
        </w:rPr>
        <w:t>.</w:t>
      </w:r>
    </w:p>
    <w:p w:rsidR="00E56B1D" w:rsidRPr="00E56B1D" w:rsidRDefault="00E56B1D" w:rsidP="009879FA">
      <w:pPr>
        <w:widowControl w:val="0"/>
        <w:ind w:firstLine="567"/>
        <w:rPr>
          <w:rFonts w:ascii="Times New Roman" w:hAnsi="Times New Roman"/>
          <w:sz w:val="18"/>
        </w:rPr>
      </w:pPr>
      <w:r w:rsidRPr="00E56B1D">
        <w:rPr>
          <w:rFonts w:ascii="Times New Roman" w:hAnsi="Times New Roman" w:hint="eastAsia"/>
          <w:sz w:val="18"/>
        </w:rPr>
        <w:t>Передача</w:t>
      </w:r>
      <w:r w:rsidRPr="00E56B1D">
        <w:rPr>
          <w:rFonts w:ascii="Times New Roman" w:hAnsi="Times New Roman"/>
          <w:sz w:val="18"/>
        </w:rPr>
        <w:t xml:space="preserve"> </w:t>
      </w:r>
      <w:r w:rsidRPr="00E56B1D">
        <w:rPr>
          <w:rFonts w:ascii="Times New Roman" w:hAnsi="Times New Roman" w:hint="eastAsia"/>
          <w:sz w:val="18"/>
        </w:rPr>
        <w:t>Конфиденциальной</w:t>
      </w:r>
      <w:r w:rsidRPr="00E56B1D">
        <w:rPr>
          <w:rFonts w:ascii="Times New Roman" w:hAnsi="Times New Roman"/>
          <w:sz w:val="18"/>
        </w:rPr>
        <w:t xml:space="preserve"> </w:t>
      </w:r>
      <w:r w:rsidRPr="00E56B1D">
        <w:rPr>
          <w:rFonts w:ascii="Times New Roman" w:hAnsi="Times New Roman" w:hint="eastAsia"/>
          <w:sz w:val="18"/>
        </w:rPr>
        <w:t>информации</w:t>
      </w:r>
      <w:r w:rsidRPr="00E56B1D">
        <w:rPr>
          <w:rFonts w:ascii="Times New Roman" w:hAnsi="Times New Roman"/>
          <w:sz w:val="18"/>
        </w:rPr>
        <w:t xml:space="preserve"> </w:t>
      </w:r>
      <w:r w:rsidRPr="00E56B1D">
        <w:rPr>
          <w:rFonts w:ascii="Times New Roman" w:hAnsi="Times New Roman" w:hint="eastAsia"/>
          <w:sz w:val="18"/>
        </w:rPr>
        <w:t>оформляется</w:t>
      </w:r>
      <w:r w:rsidRPr="00E56B1D">
        <w:rPr>
          <w:rFonts w:ascii="Times New Roman" w:hAnsi="Times New Roman"/>
          <w:sz w:val="18"/>
        </w:rPr>
        <w:t xml:space="preserve"> </w:t>
      </w:r>
      <w:r w:rsidRPr="00E56B1D">
        <w:rPr>
          <w:rFonts w:ascii="Times New Roman" w:hAnsi="Times New Roman" w:hint="eastAsia"/>
          <w:sz w:val="18"/>
        </w:rPr>
        <w:t>Актом</w:t>
      </w:r>
      <w:r w:rsidRPr="00E56B1D">
        <w:rPr>
          <w:rFonts w:ascii="Times New Roman" w:hAnsi="Times New Roman"/>
          <w:sz w:val="18"/>
        </w:rPr>
        <w:t xml:space="preserve">, </w:t>
      </w:r>
      <w:r w:rsidRPr="00E56B1D">
        <w:rPr>
          <w:rFonts w:ascii="Times New Roman" w:hAnsi="Times New Roman" w:hint="eastAsia"/>
          <w:sz w:val="18"/>
        </w:rPr>
        <w:t>который</w:t>
      </w:r>
      <w:r w:rsidRPr="00E56B1D">
        <w:rPr>
          <w:rFonts w:ascii="Times New Roman" w:hAnsi="Times New Roman"/>
          <w:sz w:val="18"/>
        </w:rPr>
        <w:t xml:space="preserve"> </w:t>
      </w:r>
      <w:r w:rsidRPr="00E56B1D">
        <w:rPr>
          <w:rFonts w:ascii="Times New Roman" w:hAnsi="Times New Roman" w:hint="eastAsia"/>
          <w:sz w:val="18"/>
        </w:rPr>
        <w:t>подписывается</w:t>
      </w:r>
      <w:r w:rsidRPr="00E56B1D">
        <w:rPr>
          <w:rFonts w:ascii="Times New Roman" w:hAnsi="Times New Roman"/>
          <w:sz w:val="18"/>
        </w:rPr>
        <w:t xml:space="preserve"> </w:t>
      </w:r>
      <w:r w:rsidRPr="00E56B1D">
        <w:rPr>
          <w:rFonts w:ascii="Times New Roman" w:hAnsi="Times New Roman" w:hint="eastAsia"/>
          <w:sz w:val="18"/>
        </w:rPr>
        <w:t>уполномоченными</w:t>
      </w:r>
      <w:r w:rsidRPr="00E56B1D">
        <w:rPr>
          <w:rFonts w:ascii="Times New Roman" w:hAnsi="Times New Roman"/>
          <w:sz w:val="18"/>
        </w:rPr>
        <w:t xml:space="preserve"> </w:t>
      </w:r>
      <w:r w:rsidRPr="00E56B1D">
        <w:rPr>
          <w:rFonts w:ascii="Times New Roman" w:hAnsi="Times New Roman" w:hint="eastAsia"/>
          <w:sz w:val="18"/>
        </w:rPr>
        <w:t>лицами</w:t>
      </w:r>
      <w:r w:rsidRPr="00E56B1D">
        <w:rPr>
          <w:rFonts w:ascii="Times New Roman" w:hAnsi="Times New Roman"/>
          <w:sz w:val="18"/>
        </w:rPr>
        <w:t xml:space="preserve"> </w:t>
      </w:r>
      <w:r w:rsidRPr="00E56B1D">
        <w:rPr>
          <w:rFonts w:ascii="Times New Roman" w:hAnsi="Times New Roman" w:hint="eastAsia"/>
          <w:sz w:val="18"/>
        </w:rPr>
        <w:t>Сторон</w:t>
      </w:r>
      <w:r w:rsidRPr="00E56B1D">
        <w:rPr>
          <w:rFonts w:ascii="Times New Roman" w:hAnsi="Times New Roman"/>
          <w:sz w:val="18"/>
        </w:rPr>
        <w:t>.</w:t>
      </w:r>
    </w:p>
    <w:p w:rsidR="00E56B1D" w:rsidRDefault="00E56B1D" w:rsidP="009879FA">
      <w:pPr>
        <w:widowControl w:val="0"/>
        <w:ind w:firstLine="567"/>
        <w:rPr>
          <w:rFonts w:ascii="Times New Roman" w:hAnsi="Times New Roman"/>
          <w:sz w:val="18"/>
        </w:rPr>
      </w:pPr>
      <w:r w:rsidRPr="00E56B1D">
        <w:rPr>
          <w:rFonts w:ascii="Times New Roman" w:hAnsi="Times New Roman" w:hint="eastAsia"/>
          <w:sz w:val="18"/>
        </w:rPr>
        <w:t>Передача</w:t>
      </w:r>
      <w:r w:rsidRPr="00E56B1D">
        <w:rPr>
          <w:rFonts w:ascii="Times New Roman" w:hAnsi="Times New Roman"/>
          <w:sz w:val="18"/>
        </w:rPr>
        <w:t xml:space="preserve"> </w:t>
      </w:r>
      <w:r w:rsidRPr="00E56B1D">
        <w:rPr>
          <w:rFonts w:ascii="Times New Roman" w:hAnsi="Times New Roman" w:hint="eastAsia"/>
          <w:sz w:val="18"/>
        </w:rPr>
        <w:t>Конфиденциальной</w:t>
      </w:r>
      <w:r w:rsidRPr="00E56B1D">
        <w:rPr>
          <w:rFonts w:ascii="Times New Roman" w:hAnsi="Times New Roman"/>
          <w:sz w:val="18"/>
        </w:rPr>
        <w:t xml:space="preserve"> </w:t>
      </w:r>
      <w:r w:rsidRPr="00E56B1D">
        <w:rPr>
          <w:rFonts w:ascii="Times New Roman" w:hAnsi="Times New Roman" w:hint="eastAsia"/>
          <w:sz w:val="18"/>
        </w:rPr>
        <w:t>информации</w:t>
      </w:r>
      <w:r w:rsidRPr="00E56B1D">
        <w:rPr>
          <w:rFonts w:ascii="Times New Roman" w:hAnsi="Times New Roman"/>
          <w:sz w:val="18"/>
        </w:rPr>
        <w:t xml:space="preserve"> </w:t>
      </w:r>
      <w:r w:rsidRPr="00E56B1D">
        <w:rPr>
          <w:rFonts w:ascii="Times New Roman" w:hAnsi="Times New Roman" w:hint="eastAsia"/>
          <w:sz w:val="18"/>
        </w:rPr>
        <w:t>по</w:t>
      </w:r>
      <w:r w:rsidRPr="00E56B1D">
        <w:rPr>
          <w:rFonts w:ascii="Times New Roman" w:hAnsi="Times New Roman"/>
          <w:sz w:val="18"/>
        </w:rPr>
        <w:t xml:space="preserve"> </w:t>
      </w:r>
      <w:r w:rsidRPr="00E56B1D">
        <w:rPr>
          <w:rFonts w:ascii="Times New Roman" w:hAnsi="Times New Roman" w:hint="eastAsia"/>
          <w:sz w:val="18"/>
        </w:rPr>
        <w:t>открытым</w:t>
      </w:r>
      <w:r w:rsidRPr="00E56B1D">
        <w:rPr>
          <w:rFonts w:ascii="Times New Roman" w:hAnsi="Times New Roman"/>
          <w:sz w:val="18"/>
        </w:rPr>
        <w:t xml:space="preserve"> </w:t>
      </w:r>
      <w:r w:rsidRPr="00E56B1D">
        <w:rPr>
          <w:rFonts w:ascii="Times New Roman" w:hAnsi="Times New Roman" w:hint="eastAsia"/>
          <w:sz w:val="18"/>
        </w:rPr>
        <w:t>каналам</w:t>
      </w:r>
      <w:r w:rsidRPr="00E56B1D">
        <w:rPr>
          <w:rFonts w:ascii="Times New Roman" w:hAnsi="Times New Roman"/>
          <w:sz w:val="18"/>
        </w:rPr>
        <w:t xml:space="preserve"> </w:t>
      </w:r>
      <w:r w:rsidRPr="00E56B1D">
        <w:rPr>
          <w:rFonts w:ascii="Times New Roman" w:hAnsi="Times New Roman" w:hint="eastAsia"/>
          <w:sz w:val="18"/>
        </w:rPr>
        <w:t>телефонной</w:t>
      </w:r>
      <w:r w:rsidRPr="00E56B1D">
        <w:rPr>
          <w:rFonts w:ascii="Times New Roman" w:hAnsi="Times New Roman"/>
          <w:sz w:val="18"/>
        </w:rPr>
        <w:t xml:space="preserve"> </w:t>
      </w:r>
      <w:r w:rsidRPr="00E56B1D">
        <w:rPr>
          <w:rFonts w:ascii="Times New Roman" w:hAnsi="Times New Roman" w:hint="eastAsia"/>
          <w:sz w:val="18"/>
        </w:rPr>
        <w:t>и</w:t>
      </w:r>
      <w:r w:rsidRPr="00E56B1D">
        <w:rPr>
          <w:rFonts w:ascii="Times New Roman" w:hAnsi="Times New Roman"/>
          <w:sz w:val="18"/>
        </w:rPr>
        <w:t xml:space="preserve"> </w:t>
      </w:r>
      <w:r w:rsidRPr="00E56B1D">
        <w:rPr>
          <w:rFonts w:ascii="Times New Roman" w:hAnsi="Times New Roman" w:hint="eastAsia"/>
          <w:sz w:val="18"/>
        </w:rPr>
        <w:t>факсимильной</w:t>
      </w:r>
      <w:r w:rsidRPr="00E56B1D">
        <w:rPr>
          <w:rFonts w:ascii="Times New Roman" w:hAnsi="Times New Roman"/>
          <w:sz w:val="18"/>
        </w:rPr>
        <w:t xml:space="preserve"> </w:t>
      </w:r>
      <w:r w:rsidRPr="00E56B1D">
        <w:rPr>
          <w:rFonts w:ascii="Times New Roman" w:hAnsi="Times New Roman" w:hint="eastAsia"/>
          <w:sz w:val="18"/>
        </w:rPr>
        <w:t>связи</w:t>
      </w:r>
      <w:r w:rsidRPr="00E56B1D">
        <w:rPr>
          <w:rFonts w:ascii="Times New Roman" w:hAnsi="Times New Roman"/>
          <w:sz w:val="18"/>
        </w:rPr>
        <w:t xml:space="preserve">, </w:t>
      </w:r>
      <w:r w:rsidRPr="00E56B1D">
        <w:rPr>
          <w:rFonts w:ascii="Times New Roman" w:hAnsi="Times New Roman" w:hint="eastAsia"/>
          <w:sz w:val="18"/>
        </w:rPr>
        <w:t>а</w:t>
      </w:r>
      <w:r w:rsidRPr="00E56B1D">
        <w:rPr>
          <w:rFonts w:ascii="Times New Roman" w:hAnsi="Times New Roman"/>
          <w:sz w:val="18"/>
        </w:rPr>
        <w:t xml:space="preserve"> </w:t>
      </w:r>
      <w:r w:rsidRPr="00E56B1D">
        <w:rPr>
          <w:rFonts w:ascii="Times New Roman" w:hAnsi="Times New Roman" w:hint="eastAsia"/>
          <w:sz w:val="18"/>
        </w:rPr>
        <w:t>также</w:t>
      </w:r>
      <w:r w:rsidRPr="00E56B1D">
        <w:rPr>
          <w:rFonts w:ascii="Times New Roman" w:hAnsi="Times New Roman"/>
          <w:sz w:val="18"/>
        </w:rPr>
        <w:t xml:space="preserve"> </w:t>
      </w:r>
      <w:r w:rsidRPr="00E56B1D">
        <w:rPr>
          <w:rFonts w:ascii="Times New Roman" w:hAnsi="Times New Roman" w:hint="eastAsia"/>
          <w:sz w:val="18"/>
        </w:rPr>
        <w:t>с</w:t>
      </w:r>
      <w:r w:rsidRPr="00E56B1D">
        <w:rPr>
          <w:rFonts w:ascii="Times New Roman" w:hAnsi="Times New Roman"/>
          <w:sz w:val="18"/>
        </w:rPr>
        <w:t xml:space="preserve"> </w:t>
      </w:r>
      <w:r w:rsidRPr="00E56B1D">
        <w:rPr>
          <w:rFonts w:ascii="Times New Roman" w:hAnsi="Times New Roman" w:hint="eastAsia"/>
          <w:sz w:val="18"/>
        </w:rPr>
        <w:t>использованием</w:t>
      </w:r>
      <w:r w:rsidRPr="00E56B1D">
        <w:rPr>
          <w:rFonts w:ascii="Times New Roman" w:hAnsi="Times New Roman"/>
          <w:sz w:val="18"/>
        </w:rPr>
        <w:t xml:space="preserve"> </w:t>
      </w:r>
      <w:r w:rsidRPr="00E56B1D">
        <w:rPr>
          <w:rFonts w:ascii="Times New Roman" w:hAnsi="Times New Roman" w:hint="eastAsia"/>
          <w:sz w:val="18"/>
        </w:rPr>
        <w:t>сети</w:t>
      </w:r>
      <w:r w:rsidRPr="00E56B1D">
        <w:rPr>
          <w:rFonts w:ascii="Times New Roman" w:hAnsi="Times New Roman"/>
          <w:sz w:val="18"/>
        </w:rPr>
        <w:t xml:space="preserve"> </w:t>
      </w:r>
      <w:r w:rsidRPr="00E56B1D">
        <w:rPr>
          <w:rFonts w:ascii="Times New Roman" w:hAnsi="Times New Roman" w:hint="eastAsia"/>
          <w:sz w:val="18"/>
        </w:rPr>
        <w:t>Интернет</w:t>
      </w:r>
      <w:r w:rsidRPr="00E56B1D">
        <w:rPr>
          <w:rFonts w:ascii="Times New Roman" w:hAnsi="Times New Roman"/>
          <w:sz w:val="18"/>
        </w:rPr>
        <w:t xml:space="preserve"> </w:t>
      </w:r>
      <w:r w:rsidRPr="00E56B1D">
        <w:rPr>
          <w:rFonts w:ascii="Times New Roman" w:hAnsi="Times New Roman" w:hint="eastAsia"/>
          <w:sz w:val="18"/>
        </w:rPr>
        <w:t>без</w:t>
      </w:r>
      <w:r w:rsidRPr="00E56B1D">
        <w:rPr>
          <w:rFonts w:ascii="Times New Roman" w:hAnsi="Times New Roman"/>
          <w:sz w:val="18"/>
        </w:rPr>
        <w:t xml:space="preserve"> </w:t>
      </w:r>
      <w:r w:rsidRPr="00E56B1D">
        <w:rPr>
          <w:rFonts w:ascii="Times New Roman" w:hAnsi="Times New Roman" w:hint="eastAsia"/>
          <w:sz w:val="18"/>
        </w:rPr>
        <w:t>принятия</w:t>
      </w:r>
      <w:r w:rsidRPr="00E56B1D">
        <w:rPr>
          <w:rFonts w:ascii="Times New Roman" w:hAnsi="Times New Roman"/>
          <w:sz w:val="18"/>
        </w:rPr>
        <w:t xml:space="preserve"> </w:t>
      </w:r>
      <w:r w:rsidRPr="00E56B1D">
        <w:rPr>
          <w:rFonts w:ascii="Times New Roman" w:hAnsi="Times New Roman" w:hint="eastAsia"/>
          <w:sz w:val="18"/>
        </w:rPr>
        <w:t>соответствующих</w:t>
      </w:r>
      <w:r w:rsidRPr="00E56B1D">
        <w:rPr>
          <w:rFonts w:ascii="Times New Roman" w:hAnsi="Times New Roman"/>
          <w:sz w:val="18"/>
        </w:rPr>
        <w:t xml:space="preserve"> </w:t>
      </w:r>
      <w:r w:rsidRPr="00E56B1D">
        <w:rPr>
          <w:rFonts w:ascii="Times New Roman" w:hAnsi="Times New Roman" w:hint="eastAsia"/>
          <w:sz w:val="18"/>
        </w:rPr>
        <w:t>мер</w:t>
      </w:r>
      <w:r w:rsidRPr="00E56B1D">
        <w:rPr>
          <w:rFonts w:ascii="Times New Roman" w:hAnsi="Times New Roman"/>
          <w:sz w:val="18"/>
        </w:rPr>
        <w:t xml:space="preserve"> </w:t>
      </w:r>
      <w:r w:rsidRPr="00E56B1D">
        <w:rPr>
          <w:rFonts w:ascii="Times New Roman" w:hAnsi="Times New Roman" w:hint="eastAsia"/>
          <w:sz w:val="18"/>
        </w:rPr>
        <w:t>защиты</w:t>
      </w:r>
      <w:r w:rsidRPr="00E56B1D">
        <w:rPr>
          <w:rFonts w:ascii="Times New Roman" w:hAnsi="Times New Roman"/>
          <w:sz w:val="18"/>
        </w:rPr>
        <w:t xml:space="preserve">, </w:t>
      </w:r>
      <w:r w:rsidRPr="00E56B1D">
        <w:rPr>
          <w:rFonts w:ascii="Times New Roman" w:hAnsi="Times New Roman" w:hint="eastAsia"/>
          <w:sz w:val="18"/>
        </w:rPr>
        <w:t>удовлетворяющих</w:t>
      </w:r>
      <w:r w:rsidRPr="00E56B1D">
        <w:rPr>
          <w:rFonts w:ascii="Times New Roman" w:hAnsi="Times New Roman"/>
          <w:sz w:val="18"/>
        </w:rPr>
        <w:t xml:space="preserve"> </w:t>
      </w:r>
      <w:r w:rsidRPr="00E56B1D">
        <w:rPr>
          <w:rFonts w:ascii="Times New Roman" w:hAnsi="Times New Roman" w:hint="eastAsia"/>
          <w:sz w:val="18"/>
        </w:rPr>
        <w:t>обе</w:t>
      </w:r>
      <w:r w:rsidRPr="00E56B1D">
        <w:rPr>
          <w:rFonts w:ascii="Times New Roman" w:hAnsi="Times New Roman"/>
          <w:sz w:val="18"/>
        </w:rPr>
        <w:t xml:space="preserve"> </w:t>
      </w:r>
      <w:r w:rsidRPr="00E56B1D">
        <w:rPr>
          <w:rFonts w:ascii="Times New Roman" w:hAnsi="Times New Roman" w:hint="eastAsia"/>
          <w:sz w:val="18"/>
        </w:rPr>
        <w:t>Стороны</w:t>
      </w:r>
      <w:r w:rsidRPr="00E56B1D">
        <w:rPr>
          <w:rFonts w:ascii="Times New Roman" w:hAnsi="Times New Roman"/>
          <w:sz w:val="18"/>
        </w:rPr>
        <w:t xml:space="preserve">, </w:t>
      </w:r>
      <w:r w:rsidRPr="00E56B1D">
        <w:rPr>
          <w:rFonts w:ascii="Times New Roman" w:hAnsi="Times New Roman" w:hint="eastAsia"/>
          <w:sz w:val="18"/>
        </w:rPr>
        <w:t>запрещена</w:t>
      </w:r>
      <w:r w:rsidRPr="00E56B1D">
        <w:rPr>
          <w:rFonts w:ascii="Times New Roman" w:hAnsi="Times New Roman"/>
          <w:sz w:val="18"/>
        </w:rPr>
        <w:t>.</w:t>
      </w:r>
    </w:p>
    <w:p w:rsidR="009879FA" w:rsidRDefault="009879FA" w:rsidP="009879FA">
      <w:pPr>
        <w:widowControl w:val="0"/>
        <w:ind w:firstLine="567"/>
        <w:rPr>
          <w:rFonts w:ascii="Times New Roman" w:hAnsi="Times New Roman"/>
          <w:sz w:val="18"/>
        </w:rPr>
      </w:pPr>
    </w:p>
    <w:p w:rsidR="009879FA" w:rsidRDefault="009879FA" w:rsidP="009879FA">
      <w:pPr>
        <w:widowControl w:val="0"/>
        <w:ind w:firstLine="567"/>
        <w:rPr>
          <w:rFonts w:ascii="Times New Roman" w:hAnsi="Times New Roman"/>
          <w:sz w:val="18"/>
        </w:rPr>
      </w:pPr>
    </w:p>
    <w:p w:rsidR="009879FA" w:rsidRDefault="009879FA" w:rsidP="009879FA">
      <w:pPr>
        <w:widowControl w:val="0"/>
        <w:ind w:firstLine="567"/>
        <w:rPr>
          <w:rFonts w:ascii="Times New Roman" w:hAnsi="Times New Roman"/>
          <w:sz w:val="18"/>
        </w:rPr>
      </w:pPr>
    </w:p>
    <w:p w:rsidR="009879FA" w:rsidRPr="00E56B1D" w:rsidRDefault="009879FA" w:rsidP="009879FA">
      <w:pPr>
        <w:widowControl w:val="0"/>
        <w:ind w:firstLine="0"/>
        <w:rPr>
          <w:rFonts w:ascii="Times New Roman" w:hAnsi="Times New Roman"/>
          <w:sz w:val="20"/>
        </w:rPr>
      </w:pPr>
      <w:r w:rsidRPr="00E56B1D">
        <w:rPr>
          <w:rFonts w:ascii="Times New Roman" w:hAnsi="Times New Roman"/>
          <w:sz w:val="20"/>
        </w:rPr>
        <w:t>От Поставщика:</w:t>
      </w:r>
      <w:r w:rsidRPr="00E56B1D">
        <w:rPr>
          <w:rFonts w:ascii="Times New Roman" w:hAnsi="Times New Roman"/>
          <w:sz w:val="20"/>
        </w:rPr>
        <w:tab/>
      </w:r>
      <w:r w:rsidRPr="00E56B1D">
        <w:rPr>
          <w:rFonts w:ascii="Times New Roman" w:hAnsi="Times New Roman"/>
          <w:sz w:val="20"/>
        </w:rPr>
        <w:tab/>
        <w:t>От Заказчика:</w:t>
      </w:r>
    </w:p>
    <w:p w:rsidR="009879FA" w:rsidRPr="00E56B1D" w:rsidRDefault="009879FA" w:rsidP="009879FA">
      <w:pPr>
        <w:widowControl w:val="0"/>
        <w:ind w:firstLine="0"/>
        <w:rPr>
          <w:rFonts w:ascii="Times New Roman" w:hAnsi="Times New Roman"/>
          <w:sz w:val="20"/>
        </w:rPr>
      </w:pPr>
      <w:r w:rsidRPr="00E56B1D">
        <w:rPr>
          <w:rFonts w:ascii="Times New Roman" w:hAnsi="Times New Roman"/>
          <w:sz w:val="20"/>
        </w:rPr>
        <w:tab/>
      </w:r>
      <w:r w:rsidRPr="00E56B1D">
        <w:rPr>
          <w:rFonts w:ascii="Times New Roman" w:hAnsi="Times New Roman"/>
          <w:sz w:val="20"/>
        </w:rPr>
        <w:tab/>
      </w:r>
    </w:p>
    <w:p w:rsidR="009879FA" w:rsidRPr="00E56B1D" w:rsidRDefault="009879FA" w:rsidP="009879FA">
      <w:pPr>
        <w:widowControl w:val="0"/>
        <w:ind w:firstLine="0"/>
        <w:rPr>
          <w:rFonts w:ascii="Times New Roman" w:hAnsi="Times New Roman"/>
          <w:sz w:val="20"/>
        </w:rPr>
      </w:pPr>
      <w:r w:rsidRPr="00E56B1D">
        <w:rPr>
          <w:rFonts w:ascii="Times New Roman" w:hAnsi="Times New Roman"/>
          <w:sz w:val="20"/>
        </w:rPr>
        <w:t>М.П. (при наличии)</w:t>
      </w:r>
      <w:r w:rsidRPr="00E56B1D">
        <w:rPr>
          <w:rFonts w:ascii="Times New Roman" w:hAnsi="Times New Roman"/>
          <w:sz w:val="20"/>
        </w:rPr>
        <w:tab/>
      </w:r>
      <w:r w:rsidRPr="00E56B1D">
        <w:rPr>
          <w:rFonts w:ascii="Times New Roman" w:hAnsi="Times New Roman"/>
          <w:sz w:val="20"/>
        </w:rPr>
        <w:tab/>
        <w:t>М.П.</w:t>
      </w:r>
    </w:p>
    <w:p w:rsidR="009879FA" w:rsidRPr="00E56B1D" w:rsidRDefault="009879FA" w:rsidP="009879FA">
      <w:pPr>
        <w:widowControl w:val="0"/>
        <w:ind w:firstLine="0"/>
        <w:rPr>
          <w:rFonts w:ascii="Times New Roman" w:hAnsi="Times New Roman"/>
          <w:sz w:val="20"/>
        </w:rPr>
      </w:pPr>
      <w:r w:rsidRPr="00E56B1D">
        <w:rPr>
          <w:rFonts w:ascii="Times New Roman" w:hAnsi="Times New Roman"/>
          <w:sz w:val="20"/>
        </w:rPr>
        <w:t>"__" ________ 20__ г.</w:t>
      </w:r>
      <w:r w:rsidRPr="00E56B1D">
        <w:rPr>
          <w:rFonts w:ascii="Times New Roman" w:hAnsi="Times New Roman"/>
          <w:sz w:val="20"/>
        </w:rPr>
        <w:tab/>
      </w:r>
      <w:r w:rsidRPr="00E56B1D">
        <w:rPr>
          <w:rFonts w:ascii="Times New Roman" w:hAnsi="Times New Roman"/>
          <w:sz w:val="20"/>
        </w:rPr>
        <w:tab/>
        <w:t>"__" ________ 20__ г.</w:t>
      </w:r>
    </w:p>
    <w:p w:rsidR="009879FA" w:rsidRPr="00E56B1D" w:rsidRDefault="009879FA" w:rsidP="009879FA">
      <w:pPr>
        <w:widowControl w:val="0"/>
        <w:ind w:firstLine="567"/>
        <w:rPr>
          <w:rFonts w:ascii="Times New Roman" w:hAnsi="Times New Roman"/>
          <w:sz w:val="18"/>
        </w:rPr>
      </w:pPr>
    </w:p>
    <w:sectPr w:rsidR="009879FA" w:rsidRPr="00E56B1D" w:rsidSect="00EE375C">
      <w:pgSz w:w="11909" w:h="16834"/>
      <w:pgMar w:top="737" w:right="567" w:bottom="737" w:left="567" w:header="720" w:footer="720" w:gutter="0"/>
      <w:cols w:space="720"/>
      <w:docGrid w:linePitch="326"/>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76CF" w:rsidRDefault="005776CF">
      <w:r>
        <w:separator/>
      </w:r>
    </w:p>
  </w:endnote>
  <w:endnote w:type="continuationSeparator" w:id="0">
    <w:p w:rsidR="005776CF" w:rsidRDefault="005776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ltica">
    <w:altName w:val="Times New Roman"/>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TimesDL">
    <w:altName w:val="Times New Roman"/>
    <w:charset w:val="CC"/>
    <w:family w:val="roman"/>
    <w:pitch w:val="variable"/>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Garamond MT">
    <w:altName w:val="Garamond"/>
    <w:panose1 w:val="00000000000000000000"/>
    <w:charset w:val="00"/>
    <w:family w:val="roman"/>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GaramondNarrowC">
    <w:altName w:val="Courier New"/>
    <w:panose1 w:val="00000000000000000000"/>
    <w:charset w:val="CC"/>
    <w:family w:val="roman"/>
    <w:notTrueType/>
    <w:pitch w:val="variable"/>
    <w:sig w:usb0="00000201" w:usb1="00000000" w:usb2="00000000" w:usb3="00000000" w:csb0="00000004" w:csb1="00000000"/>
  </w:font>
  <w:font w:name="PragmaticaC">
    <w:altName w:val="Courier New"/>
    <w:panose1 w:val="00000000000000000000"/>
    <w:charset w:val="00"/>
    <w:family w:val="decorative"/>
    <w:notTrueType/>
    <w:pitch w:val="variable"/>
    <w:sig w:usb0="00000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A00002EF" w:usb1="4000207B" w:usb2="00000000" w:usb3="00000000" w:csb0="0000019F" w:csb1="00000000"/>
  </w:font>
  <w:font w:name="Consolas">
    <w:panose1 w:val="020B0609020204030204"/>
    <w:charset w:val="CC"/>
    <w:family w:val="modern"/>
    <w:pitch w:val="fixed"/>
    <w:sig w:usb0="E10002FF" w:usb1="4000F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Arial Black">
    <w:panose1 w:val="020B0A04020102020204"/>
    <w:charset w:val="CC"/>
    <w:family w:val="swiss"/>
    <w:pitch w:val="variable"/>
    <w:sig w:usb0="00000287" w:usb1="00000000" w:usb2="00000000" w:usb3="00000000" w:csb0="0000009F" w:csb1="00000000"/>
  </w:font>
  <w:font w:name="Century Schoolbook">
    <w:panose1 w:val="02040604050505020304"/>
    <w:charset w:val="CC"/>
    <w:family w:val="roman"/>
    <w:pitch w:val="variable"/>
    <w:sig w:usb0="00000287" w:usb1="00000000" w:usb2="00000000" w:usb3="00000000" w:csb0="000000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Andale Sans UI">
    <w:altName w:val="Segoe Print"/>
    <w:charset w:val="00"/>
    <w:family w:val="auto"/>
    <w:pitch w:val="default"/>
  </w:font>
  <w:font w:name="Microsoft Sans Serif">
    <w:panose1 w:val="020B0604020202020204"/>
    <w:charset w:val="CC"/>
    <w:family w:val="swiss"/>
    <w:pitch w:val="variable"/>
    <w:sig w:usb0="E1002AFF" w:usb1="C0000002" w:usb2="00000008" w:usb3="00000000" w:csb0="000101FF" w:csb1="00000000"/>
  </w:font>
  <w:font w:name="Gelvetsky 12pt">
    <w:altName w:val="Times New Roman"/>
    <w:panose1 w:val="00000000000000000000"/>
    <w:charset w:val="00"/>
    <w:family w:val="swiss"/>
    <w:notTrueType/>
    <w:pitch w:val="default"/>
    <w:sig w:usb0="00000003" w:usb1="00000000" w:usb2="00000000" w:usb3="00000000" w:csb0="00000001" w:csb1="00000000"/>
  </w:font>
  <w:font w:name="Futuris">
    <w:altName w:val="Times New Roman"/>
    <w:panose1 w:val="00000000000000000000"/>
    <w:charset w:val="00"/>
    <w:family w:val="auto"/>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NTTierce">
    <w:altName w:val="Times New Roman"/>
    <w:charset w:val="00"/>
    <w:family w:val="auto"/>
    <w:pitch w:val="variable"/>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Officina Sans C">
    <w:altName w:val="Times New Roman"/>
    <w:panose1 w:val="00000000000000000000"/>
    <w:charset w:val="CC"/>
    <w:family w:val="auto"/>
    <w:notTrueType/>
    <w:pitch w:val="default"/>
    <w:sig w:usb0="00000203" w:usb1="00000000" w:usb2="00000000" w:usb3="00000000" w:csb0="00000005" w:csb1="00000000"/>
  </w:font>
  <w:font w:name="Sylfaen">
    <w:panose1 w:val="010A0502050306030303"/>
    <w:charset w:val="CC"/>
    <w:family w:val="roman"/>
    <w:pitch w:val="variable"/>
    <w:sig w:usb0="04000687" w:usb1="00000000" w:usb2="00000000" w:usb3="00000000" w:csb0="0000009F" w:csb1="00000000"/>
  </w:font>
  <w:font w:name="OpenSymbol">
    <w:charset w:val="00"/>
    <w:family w:val="auto"/>
    <w:pitch w:val="variable"/>
    <w:sig w:usb0="800000AF" w:usb1="1001ECEA"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545B" w:rsidRDefault="00C2545B" w:rsidP="001B6B42">
    <w:pPr>
      <w:pStyle w:val="afa"/>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C2545B" w:rsidRDefault="00C2545B" w:rsidP="001B6B42">
    <w:pPr>
      <w:pStyle w:val="afa"/>
      <w:ind w:right="360"/>
    </w:pPr>
  </w:p>
  <w:p w:rsidR="00C2545B" w:rsidRDefault="00C2545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76CF" w:rsidRDefault="005776CF">
      <w:r>
        <w:separator/>
      </w:r>
    </w:p>
  </w:footnote>
  <w:footnote w:type="continuationSeparator" w:id="0">
    <w:p w:rsidR="005776CF" w:rsidRDefault="005776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545B" w:rsidRDefault="00C2545B" w:rsidP="001B6B42">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C2545B" w:rsidRDefault="00C2545B">
    <w:pPr>
      <w:pStyle w:val="ac"/>
    </w:pPr>
  </w:p>
  <w:p w:rsidR="00C2545B" w:rsidRDefault="00C2545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BA0CFC18"/>
    <w:lvl w:ilvl="0">
      <w:numFmt w:val="bullet"/>
      <w:lvlText w:val="*"/>
      <w:lvlJc w:val="left"/>
    </w:lvl>
  </w:abstractNum>
  <w:abstractNum w:abstractNumId="1">
    <w:nsid w:val="00000002"/>
    <w:multiLevelType w:val="singleLevel"/>
    <w:tmpl w:val="00000002"/>
    <w:name w:val="WW8Num2"/>
    <w:lvl w:ilvl="0">
      <w:start w:val="1"/>
      <w:numFmt w:val="decimal"/>
      <w:lvlText w:val="%1."/>
      <w:lvlJc w:val="left"/>
      <w:pPr>
        <w:tabs>
          <w:tab w:val="num" w:pos="284"/>
        </w:tabs>
        <w:ind w:left="284" w:hanging="284"/>
      </w:pPr>
      <w:rPr>
        <w:b/>
      </w:rPr>
    </w:lvl>
  </w:abstractNum>
  <w:abstractNum w:abstractNumId="2">
    <w:nsid w:val="00000003"/>
    <w:multiLevelType w:val="multilevel"/>
    <w:tmpl w:val="00000003"/>
    <w:name w:val="WW8Num3"/>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00000004"/>
    <w:multiLevelType w:val="multilevel"/>
    <w:tmpl w:val="00000004"/>
    <w:name w:val="WW8Num4"/>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
    <w:nsid w:val="00000008"/>
    <w:multiLevelType w:val="multilevel"/>
    <w:tmpl w:val="00000008"/>
    <w:name w:val="WW8Num8"/>
    <w:lvl w:ilvl="0">
      <w:start w:val="1"/>
      <w:numFmt w:val="decimal"/>
      <w:lvlText w:val="%1."/>
      <w:lvlJc w:val="left"/>
      <w:pPr>
        <w:tabs>
          <w:tab w:val="num" w:pos="0"/>
        </w:tabs>
        <w:ind w:left="720" w:hanging="360"/>
      </w:p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5">
    <w:nsid w:val="00000009"/>
    <w:multiLevelType w:val="multilevel"/>
    <w:tmpl w:val="00000009"/>
    <w:name w:val="WW8Num23"/>
    <w:lvl w:ilvl="0">
      <w:start w:val="2"/>
      <w:numFmt w:val="decimal"/>
      <w:pStyle w:val="6"/>
      <w:lvlText w:val="%1."/>
      <w:lvlJc w:val="left"/>
      <w:pPr>
        <w:tabs>
          <w:tab w:val="num" w:pos="360"/>
        </w:tabs>
        <w:ind w:left="360" w:hanging="360"/>
      </w:pPr>
      <w:rPr>
        <w:rFonts w:cs="Times New Roman"/>
        <w:b/>
      </w:rPr>
    </w:lvl>
    <w:lvl w:ilvl="1">
      <w:start w:val="1"/>
      <w:numFmt w:val="decimal"/>
      <w:lvlText w:val="%1.%2."/>
      <w:lvlJc w:val="left"/>
      <w:pPr>
        <w:tabs>
          <w:tab w:val="num" w:pos="360"/>
        </w:tabs>
        <w:ind w:left="360" w:hanging="360"/>
      </w:pPr>
      <w:rPr>
        <w:rFonts w:cs="Times New Roman"/>
        <w:b/>
      </w:rPr>
    </w:lvl>
    <w:lvl w:ilvl="2">
      <w:start w:val="1"/>
      <w:numFmt w:val="decimal"/>
      <w:lvlText w:val="%1.%2.%3."/>
      <w:lvlJc w:val="left"/>
      <w:pPr>
        <w:tabs>
          <w:tab w:val="num" w:pos="720"/>
        </w:tabs>
        <w:ind w:left="720" w:hanging="720"/>
      </w:pPr>
      <w:rPr>
        <w:rFonts w:cs="Times New Roman"/>
        <w:b w:val="0"/>
      </w:rPr>
    </w:lvl>
    <w:lvl w:ilvl="3">
      <w:start w:val="1"/>
      <w:numFmt w:val="decimal"/>
      <w:lvlText w:val="%1.%2.%3.%4."/>
      <w:lvlJc w:val="left"/>
      <w:pPr>
        <w:tabs>
          <w:tab w:val="num" w:pos="720"/>
        </w:tabs>
        <w:ind w:left="720" w:hanging="720"/>
      </w:pPr>
      <w:rPr>
        <w:rFonts w:cs="Times New Roman"/>
        <w:b w:val="0"/>
      </w:rPr>
    </w:lvl>
    <w:lvl w:ilvl="4">
      <w:start w:val="1"/>
      <w:numFmt w:val="decimal"/>
      <w:lvlText w:val="%1.%2.%3.%4.%5."/>
      <w:lvlJc w:val="left"/>
      <w:pPr>
        <w:tabs>
          <w:tab w:val="num" w:pos="1080"/>
        </w:tabs>
        <w:ind w:left="1080" w:hanging="1080"/>
      </w:pPr>
      <w:rPr>
        <w:rFonts w:cs="Times New Roman"/>
        <w:b w:val="0"/>
      </w:rPr>
    </w:lvl>
    <w:lvl w:ilvl="5">
      <w:start w:val="1"/>
      <w:numFmt w:val="decimal"/>
      <w:lvlText w:val="%1.%2.%3.%4.%5.%6."/>
      <w:lvlJc w:val="left"/>
      <w:pPr>
        <w:tabs>
          <w:tab w:val="num" w:pos="1080"/>
        </w:tabs>
        <w:ind w:left="1080" w:hanging="1080"/>
      </w:pPr>
      <w:rPr>
        <w:rFonts w:cs="Times New Roman"/>
        <w:b w:val="0"/>
      </w:rPr>
    </w:lvl>
    <w:lvl w:ilvl="6">
      <w:start w:val="1"/>
      <w:numFmt w:val="decimal"/>
      <w:lvlText w:val="%1.%2.%3.%4.%5.%6.%7."/>
      <w:lvlJc w:val="left"/>
      <w:pPr>
        <w:tabs>
          <w:tab w:val="num" w:pos="1440"/>
        </w:tabs>
        <w:ind w:left="1440" w:hanging="1440"/>
      </w:pPr>
      <w:rPr>
        <w:rFonts w:cs="Times New Roman"/>
        <w:b w:val="0"/>
      </w:rPr>
    </w:lvl>
    <w:lvl w:ilvl="7">
      <w:start w:val="1"/>
      <w:numFmt w:val="decimal"/>
      <w:lvlText w:val="%1.%2.%3.%4.%5.%6.%7.%8."/>
      <w:lvlJc w:val="left"/>
      <w:pPr>
        <w:tabs>
          <w:tab w:val="num" w:pos="1440"/>
        </w:tabs>
        <w:ind w:left="1440" w:hanging="1440"/>
      </w:pPr>
      <w:rPr>
        <w:rFonts w:cs="Times New Roman"/>
        <w:b w:val="0"/>
      </w:rPr>
    </w:lvl>
    <w:lvl w:ilvl="8">
      <w:start w:val="1"/>
      <w:numFmt w:val="decimal"/>
      <w:lvlText w:val="%1.%2.%3.%4.%5.%6.%7.%8.%9."/>
      <w:lvlJc w:val="left"/>
      <w:pPr>
        <w:tabs>
          <w:tab w:val="num" w:pos="1800"/>
        </w:tabs>
        <w:ind w:left="1800" w:hanging="1800"/>
      </w:pPr>
      <w:rPr>
        <w:rFonts w:cs="Times New Roman"/>
        <w:b w:val="0"/>
      </w:rPr>
    </w:lvl>
  </w:abstractNum>
  <w:abstractNum w:abstractNumId="6">
    <w:nsid w:val="005C7897"/>
    <w:multiLevelType w:val="singleLevel"/>
    <w:tmpl w:val="0BDA05A0"/>
    <w:lvl w:ilvl="0">
      <w:start w:val="6"/>
      <w:numFmt w:val="decimal"/>
      <w:lvlText w:val="%1)"/>
      <w:lvlJc w:val="left"/>
      <w:pPr>
        <w:tabs>
          <w:tab w:val="num" w:pos="998"/>
        </w:tabs>
      </w:pPr>
      <w:rPr>
        <w:rFonts w:ascii="Times New Roman" w:hAnsi="Times New Roman" w:cs="Times New Roman" w:hint="default"/>
      </w:rPr>
    </w:lvl>
  </w:abstractNum>
  <w:abstractNum w:abstractNumId="7">
    <w:nsid w:val="03D946AC"/>
    <w:multiLevelType w:val="singleLevel"/>
    <w:tmpl w:val="F78A24AC"/>
    <w:lvl w:ilvl="0">
      <w:start w:val="2"/>
      <w:numFmt w:val="decimal"/>
      <w:lvlText w:val="%1."/>
      <w:lvlJc w:val="left"/>
      <w:pPr>
        <w:tabs>
          <w:tab w:val="num" w:pos="570"/>
        </w:tabs>
      </w:pPr>
      <w:rPr>
        <w:rFonts w:ascii="Times New Roman" w:hAnsi="Times New Roman" w:cs="Times New Roman" w:hint="default"/>
      </w:rPr>
    </w:lvl>
  </w:abstractNum>
  <w:abstractNum w:abstractNumId="8">
    <w:nsid w:val="03EE75EF"/>
    <w:multiLevelType w:val="hybridMultilevel"/>
    <w:tmpl w:val="8C2ACA0E"/>
    <w:lvl w:ilvl="0" w:tplc="DF901576">
      <w:start w:val="1"/>
      <w:numFmt w:val="bullet"/>
      <w:lvlText w:val=""/>
      <w:lvlJc w:val="left"/>
      <w:pPr>
        <w:tabs>
          <w:tab w:val="num" w:pos="-261"/>
        </w:tabs>
        <w:ind w:left="-261" w:hanging="360"/>
      </w:pPr>
      <w:rPr>
        <w:rFonts w:ascii="Symbol" w:hAnsi="Symbol" w:cs="Symbol" w:hint="default"/>
      </w:rPr>
    </w:lvl>
    <w:lvl w:ilvl="1" w:tplc="5BB8357E">
      <w:start w:val="1"/>
      <w:numFmt w:val="bullet"/>
      <w:pStyle w:val="a"/>
      <w:lvlText w:val=""/>
      <w:lvlJc w:val="left"/>
      <w:pPr>
        <w:tabs>
          <w:tab w:val="num" w:pos="2924"/>
        </w:tabs>
        <w:ind w:left="2924" w:hanging="284"/>
      </w:pPr>
      <w:rPr>
        <w:rFonts w:ascii="Symbol" w:hAnsi="Symbol" w:cs="Symbol" w:hint="default"/>
      </w:rPr>
    </w:lvl>
    <w:lvl w:ilvl="2" w:tplc="04190005">
      <w:start w:val="1"/>
      <w:numFmt w:val="bullet"/>
      <w:lvlText w:val=""/>
      <w:lvlJc w:val="left"/>
      <w:pPr>
        <w:tabs>
          <w:tab w:val="num" w:pos="3240"/>
        </w:tabs>
        <w:ind w:left="3240" w:hanging="360"/>
      </w:pPr>
      <w:rPr>
        <w:rFonts w:ascii="Wingdings" w:hAnsi="Wingdings" w:cs="Wingdings" w:hint="default"/>
      </w:rPr>
    </w:lvl>
    <w:lvl w:ilvl="3" w:tplc="04190001">
      <w:start w:val="1"/>
      <w:numFmt w:val="bullet"/>
      <w:lvlText w:val=""/>
      <w:lvlJc w:val="left"/>
      <w:pPr>
        <w:tabs>
          <w:tab w:val="num" w:pos="3960"/>
        </w:tabs>
        <w:ind w:left="3960" w:hanging="360"/>
      </w:pPr>
      <w:rPr>
        <w:rFonts w:ascii="Symbol" w:hAnsi="Symbol" w:cs="Symbol" w:hint="default"/>
      </w:rPr>
    </w:lvl>
    <w:lvl w:ilvl="4" w:tplc="04190003">
      <w:start w:val="1"/>
      <w:numFmt w:val="bullet"/>
      <w:lvlText w:val="o"/>
      <w:lvlJc w:val="left"/>
      <w:pPr>
        <w:tabs>
          <w:tab w:val="num" w:pos="4680"/>
        </w:tabs>
        <w:ind w:left="4680" w:hanging="360"/>
      </w:pPr>
      <w:rPr>
        <w:rFonts w:ascii="Courier New" w:hAnsi="Courier New" w:cs="Courier New" w:hint="default"/>
      </w:rPr>
    </w:lvl>
    <w:lvl w:ilvl="5" w:tplc="04190005">
      <w:start w:val="1"/>
      <w:numFmt w:val="bullet"/>
      <w:lvlText w:val=""/>
      <w:lvlJc w:val="left"/>
      <w:pPr>
        <w:tabs>
          <w:tab w:val="num" w:pos="5400"/>
        </w:tabs>
        <w:ind w:left="5400" w:hanging="360"/>
      </w:pPr>
      <w:rPr>
        <w:rFonts w:ascii="Wingdings" w:hAnsi="Wingdings" w:cs="Wingdings" w:hint="default"/>
      </w:rPr>
    </w:lvl>
    <w:lvl w:ilvl="6" w:tplc="04190001">
      <w:start w:val="1"/>
      <w:numFmt w:val="bullet"/>
      <w:lvlText w:val=""/>
      <w:lvlJc w:val="left"/>
      <w:pPr>
        <w:tabs>
          <w:tab w:val="num" w:pos="6120"/>
        </w:tabs>
        <w:ind w:left="6120" w:hanging="360"/>
      </w:pPr>
      <w:rPr>
        <w:rFonts w:ascii="Symbol" w:hAnsi="Symbol" w:cs="Symbol" w:hint="default"/>
      </w:rPr>
    </w:lvl>
    <w:lvl w:ilvl="7" w:tplc="04190003">
      <w:start w:val="1"/>
      <w:numFmt w:val="bullet"/>
      <w:lvlText w:val="o"/>
      <w:lvlJc w:val="left"/>
      <w:pPr>
        <w:tabs>
          <w:tab w:val="num" w:pos="6840"/>
        </w:tabs>
        <w:ind w:left="6840" w:hanging="360"/>
      </w:pPr>
      <w:rPr>
        <w:rFonts w:ascii="Courier New" w:hAnsi="Courier New" w:cs="Courier New" w:hint="default"/>
      </w:rPr>
    </w:lvl>
    <w:lvl w:ilvl="8" w:tplc="04190005">
      <w:start w:val="1"/>
      <w:numFmt w:val="bullet"/>
      <w:lvlText w:val=""/>
      <w:lvlJc w:val="left"/>
      <w:pPr>
        <w:tabs>
          <w:tab w:val="num" w:pos="7560"/>
        </w:tabs>
        <w:ind w:left="7560" w:hanging="360"/>
      </w:pPr>
      <w:rPr>
        <w:rFonts w:ascii="Wingdings" w:hAnsi="Wingdings" w:cs="Wingdings" w:hint="default"/>
      </w:rPr>
    </w:lvl>
  </w:abstractNum>
  <w:abstractNum w:abstractNumId="9">
    <w:nsid w:val="04C76943"/>
    <w:multiLevelType w:val="hybridMultilevel"/>
    <w:tmpl w:val="F1A02178"/>
    <w:lvl w:ilvl="0" w:tplc="149C022E">
      <w:start w:val="1"/>
      <w:numFmt w:val="bullet"/>
      <w:lvlText w:val=""/>
      <w:lvlJc w:val="left"/>
      <w:pPr>
        <w:ind w:left="360" w:hanging="360"/>
      </w:pPr>
      <w:rPr>
        <w:rFonts w:ascii="Symbol" w:hAnsi="Symbol" w:hint="default"/>
      </w:rPr>
    </w:lvl>
    <w:lvl w:ilvl="1" w:tplc="21F629F0" w:tentative="1">
      <w:start w:val="1"/>
      <w:numFmt w:val="bullet"/>
      <w:lvlText w:val="o"/>
      <w:lvlJc w:val="left"/>
      <w:pPr>
        <w:ind w:left="1080" w:hanging="360"/>
      </w:pPr>
      <w:rPr>
        <w:rFonts w:ascii="Courier New" w:hAnsi="Courier New" w:cs="Courier New" w:hint="default"/>
      </w:rPr>
    </w:lvl>
    <w:lvl w:ilvl="2" w:tplc="2C14547E" w:tentative="1">
      <w:start w:val="1"/>
      <w:numFmt w:val="bullet"/>
      <w:lvlText w:val=""/>
      <w:lvlJc w:val="left"/>
      <w:pPr>
        <w:ind w:left="1800" w:hanging="360"/>
      </w:pPr>
      <w:rPr>
        <w:rFonts w:ascii="Wingdings" w:hAnsi="Wingdings" w:hint="default"/>
      </w:rPr>
    </w:lvl>
    <w:lvl w:ilvl="3" w:tplc="DEF8504E" w:tentative="1">
      <w:start w:val="1"/>
      <w:numFmt w:val="bullet"/>
      <w:lvlText w:val=""/>
      <w:lvlJc w:val="left"/>
      <w:pPr>
        <w:ind w:left="2520" w:hanging="360"/>
      </w:pPr>
      <w:rPr>
        <w:rFonts w:ascii="Symbol" w:hAnsi="Symbol" w:hint="default"/>
      </w:rPr>
    </w:lvl>
    <w:lvl w:ilvl="4" w:tplc="3C48EDD6" w:tentative="1">
      <w:start w:val="1"/>
      <w:numFmt w:val="bullet"/>
      <w:lvlText w:val="o"/>
      <w:lvlJc w:val="left"/>
      <w:pPr>
        <w:ind w:left="3240" w:hanging="360"/>
      </w:pPr>
      <w:rPr>
        <w:rFonts w:ascii="Courier New" w:hAnsi="Courier New" w:cs="Courier New" w:hint="default"/>
      </w:rPr>
    </w:lvl>
    <w:lvl w:ilvl="5" w:tplc="AA70FAA8" w:tentative="1">
      <w:start w:val="1"/>
      <w:numFmt w:val="bullet"/>
      <w:lvlText w:val=""/>
      <w:lvlJc w:val="left"/>
      <w:pPr>
        <w:ind w:left="3960" w:hanging="360"/>
      </w:pPr>
      <w:rPr>
        <w:rFonts w:ascii="Wingdings" w:hAnsi="Wingdings" w:hint="default"/>
      </w:rPr>
    </w:lvl>
    <w:lvl w:ilvl="6" w:tplc="B66E1D4E" w:tentative="1">
      <w:start w:val="1"/>
      <w:numFmt w:val="bullet"/>
      <w:lvlText w:val=""/>
      <w:lvlJc w:val="left"/>
      <w:pPr>
        <w:ind w:left="4680" w:hanging="360"/>
      </w:pPr>
      <w:rPr>
        <w:rFonts w:ascii="Symbol" w:hAnsi="Symbol" w:hint="default"/>
      </w:rPr>
    </w:lvl>
    <w:lvl w:ilvl="7" w:tplc="BE4626C0" w:tentative="1">
      <w:start w:val="1"/>
      <w:numFmt w:val="bullet"/>
      <w:lvlText w:val="o"/>
      <w:lvlJc w:val="left"/>
      <w:pPr>
        <w:ind w:left="5400" w:hanging="360"/>
      </w:pPr>
      <w:rPr>
        <w:rFonts w:ascii="Courier New" w:hAnsi="Courier New" w:cs="Courier New" w:hint="default"/>
      </w:rPr>
    </w:lvl>
    <w:lvl w:ilvl="8" w:tplc="DDF6A8DE" w:tentative="1">
      <w:start w:val="1"/>
      <w:numFmt w:val="bullet"/>
      <w:lvlText w:val=""/>
      <w:lvlJc w:val="left"/>
      <w:pPr>
        <w:ind w:left="6120" w:hanging="360"/>
      </w:pPr>
      <w:rPr>
        <w:rFonts w:ascii="Wingdings" w:hAnsi="Wingdings" w:hint="default"/>
      </w:rPr>
    </w:lvl>
  </w:abstractNum>
  <w:abstractNum w:abstractNumId="10">
    <w:nsid w:val="0AA86E25"/>
    <w:multiLevelType w:val="singleLevel"/>
    <w:tmpl w:val="BCF0E190"/>
    <w:lvl w:ilvl="0">
      <w:start w:val="3"/>
      <w:numFmt w:val="decimal"/>
      <w:lvlText w:val="%1)"/>
      <w:lvlJc w:val="left"/>
      <w:pPr>
        <w:tabs>
          <w:tab w:val="num" w:pos="514"/>
        </w:tabs>
      </w:pPr>
      <w:rPr>
        <w:rFonts w:ascii="Times New Roman" w:hAnsi="Times New Roman" w:cs="Times New Roman" w:hint="default"/>
      </w:rPr>
    </w:lvl>
  </w:abstractNum>
  <w:abstractNum w:abstractNumId="11">
    <w:nsid w:val="0B823002"/>
    <w:multiLevelType w:val="multilevel"/>
    <w:tmpl w:val="6F32308C"/>
    <w:lvl w:ilvl="0">
      <w:start w:val="1"/>
      <w:numFmt w:val="decimal"/>
      <w:lvlText w:val="%1."/>
      <w:lvlJc w:val="left"/>
      <w:pPr>
        <w:tabs>
          <w:tab w:val="num" w:pos="574"/>
        </w:tabs>
        <w:ind w:left="574" w:hanging="432"/>
      </w:pPr>
      <w:rPr>
        <w:rFonts w:ascii="Times New Roman" w:hAnsi="Times New Roman" w:cs="Times New Roman" w:hint="default"/>
        <w:b w:val="0"/>
        <w:sz w:val="22"/>
        <w:szCs w:val="22"/>
      </w:rPr>
    </w:lvl>
    <w:lvl w:ilvl="1">
      <w:start w:val="1"/>
      <w:numFmt w:val="decimal"/>
      <w:lvlText w:val="%1.%2."/>
      <w:lvlJc w:val="left"/>
      <w:pPr>
        <w:tabs>
          <w:tab w:val="num" w:pos="576"/>
        </w:tabs>
        <w:ind w:left="576" w:hanging="576"/>
      </w:pPr>
      <w:rPr>
        <w:rFonts w:hint="default"/>
        <w:b w:val="0"/>
      </w:rPr>
    </w:lvl>
    <w:lvl w:ilvl="2">
      <w:start w:val="1"/>
      <w:numFmt w:val="decimal"/>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0C9B516B"/>
    <w:multiLevelType w:val="multilevel"/>
    <w:tmpl w:val="6ACA5220"/>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nsid w:val="0E2C67AE"/>
    <w:multiLevelType w:val="hybridMultilevel"/>
    <w:tmpl w:val="408EE294"/>
    <w:lvl w:ilvl="0" w:tplc="7C460C70">
      <w:start w:val="1"/>
      <w:numFmt w:val="bullet"/>
      <w:lvlText w:val=""/>
      <w:lvlJc w:val="left"/>
      <w:pPr>
        <w:ind w:left="360" w:hanging="360"/>
      </w:pPr>
      <w:rPr>
        <w:rFonts w:ascii="Symbol" w:hAnsi="Symbol" w:hint="default"/>
      </w:rPr>
    </w:lvl>
    <w:lvl w:ilvl="1" w:tplc="69CE6636" w:tentative="1">
      <w:start w:val="1"/>
      <w:numFmt w:val="bullet"/>
      <w:lvlText w:val="o"/>
      <w:lvlJc w:val="left"/>
      <w:pPr>
        <w:ind w:left="1080" w:hanging="360"/>
      </w:pPr>
      <w:rPr>
        <w:rFonts w:ascii="Courier New" w:hAnsi="Courier New" w:cs="Courier New" w:hint="default"/>
      </w:rPr>
    </w:lvl>
    <w:lvl w:ilvl="2" w:tplc="9F248E90" w:tentative="1">
      <w:start w:val="1"/>
      <w:numFmt w:val="bullet"/>
      <w:lvlText w:val=""/>
      <w:lvlJc w:val="left"/>
      <w:pPr>
        <w:ind w:left="1800" w:hanging="360"/>
      </w:pPr>
      <w:rPr>
        <w:rFonts w:ascii="Wingdings" w:hAnsi="Wingdings" w:hint="default"/>
      </w:rPr>
    </w:lvl>
    <w:lvl w:ilvl="3" w:tplc="8B5CCFAA" w:tentative="1">
      <w:start w:val="1"/>
      <w:numFmt w:val="bullet"/>
      <w:lvlText w:val=""/>
      <w:lvlJc w:val="left"/>
      <w:pPr>
        <w:ind w:left="2520" w:hanging="360"/>
      </w:pPr>
      <w:rPr>
        <w:rFonts w:ascii="Symbol" w:hAnsi="Symbol" w:hint="default"/>
      </w:rPr>
    </w:lvl>
    <w:lvl w:ilvl="4" w:tplc="387EA956" w:tentative="1">
      <w:start w:val="1"/>
      <w:numFmt w:val="bullet"/>
      <w:lvlText w:val="o"/>
      <w:lvlJc w:val="left"/>
      <w:pPr>
        <w:ind w:left="3240" w:hanging="360"/>
      </w:pPr>
      <w:rPr>
        <w:rFonts w:ascii="Courier New" w:hAnsi="Courier New" w:cs="Courier New" w:hint="default"/>
      </w:rPr>
    </w:lvl>
    <w:lvl w:ilvl="5" w:tplc="F60E0B1C" w:tentative="1">
      <w:start w:val="1"/>
      <w:numFmt w:val="bullet"/>
      <w:lvlText w:val=""/>
      <w:lvlJc w:val="left"/>
      <w:pPr>
        <w:ind w:left="3960" w:hanging="360"/>
      </w:pPr>
      <w:rPr>
        <w:rFonts w:ascii="Wingdings" w:hAnsi="Wingdings" w:hint="default"/>
      </w:rPr>
    </w:lvl>
    <w:lvl w:ilvl="6" w:tplc="9CE0D2B8" w:tentative="1">
      <w:start w:val="1"/>
      <w:numFmt w:val="bullet"/>
      <w:lvlText w:val=""/>
      <w:lvlJc w:val="left"/>
      <w:pPr>
        <w:ind w:left="4680" w:hanging="360"/>
      </w:pPr>
      <w:rPr>
        <w:rFonts w:ascii="Symbol" w:hAnsi="Symbol" w:hint="default"/>
      </w:rPr>
    </w:lvl>
    <w:lvl w:ilvl="7" w:tplc="92C885B6" w:tentative="1">
      <w:start w:val="1"/>
      <w:numFmt w:val="bullet"/>
      <w:lvlText w:val="o"/>
      <w:lvlJc w:val="left"/>
      <w:pPr>
        <w:ind w:left="5400" w:hanging="360"/>
      </w:pPr>
      <w:rPr>
        <w:rFonts w:ascii="Courier New" w:hAnsi="Courier New" w:cs="Courier New" w:hint="default"/>
      </w:rPr>
    </w:lvl>
    <w:lvl w:ilvl="8" w:tplc="3A2E6508" w:tentative="1">
      <w:start w:val="1"/>
      <w:numFmt w:val="bullet"/>
      <w:lvlText w:val=""/>
      <w:lvlJc w:val="left"/>
      <w:pPr>
        <w:ind w:left="6120" w:hanging="360"/>
      </w:pPr>
      <w:rPr>
        <w:rFonts w:ascii="Wingdings" w:hAnsi="Wingdings" w:hint="default"/>
      </w:rPr>
    </w:lvl>
  </w:abstractNum>
  <w:abstractNum w:abstractNumId="14">
    <w:nsid w:val="0F62572B"/>
    <w:multiLevelType w:val="multilevel"/>
    <w:tmpl w:val="88FCCA56"/>
    <w:lvl w:ilvl="0">
      <w:start w:val="10"/>
      <w:numFmt w:val="decimal"/>
      <w:lvlText w:val="%1."/>
      <w:lvlJc w:val="left"/>
      <w:pPr>
        <w:tabs>
          <w:tab w:val="num" w:pos="480"/>
        </w:tabs>
        <w:ind w:left="480" w:hanging="480"/>
      </w:pPr>
    </w:lvl>
    <w:lvl w:ilvl="1">
      <w:start w:val="1"/>
      <w:numFmt w:val="decimal"/>
      <w:pStyle w:val="-"/>
      <w:lvlText w:val="%1.%2."/>
      <w:lvlJc w:val="left"/>
      <w:pPr>
        <w:tabs>
          <w:tab w:val="num" w:pos="1020"/>
        </w:tabs>
        <w:ind w:left="1020" w:hanging="480"/>
      </w:pPr>
    </w:lvl>
    <w:lvl w:ilvl="2">
      <w:start w:val="1"/>
      <w:numFmt w:val="decimalZero"/>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5">
    <w:nsid w:val="0FF27120"/>
    <w:multiLevelType w:val="hybridMultilevel"/>
    <w:tmpl w:val="68CE07FC"/>
    <w:lvl w:ilvl="0" w:tplc="7E00693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2C83343"/>
    <w:multiLevelType w:val="hybridMultilevel"/>
    <w:tmpl w:val="AEB049B6"/>
    <w:lvl w:ilvl="0" w:tplc="95B839CC">
      <w:start w:val="1"/>
      <w:numFmt w:val="bullet"/>
      <w:lvlText w:val=""/>
      <w:lvlJc w:val="left"/>
      <w:pPr>
        <w:ind w:left="360" w:hanging="360"/>
      </w:pPr>
      <w:rPr>
        <w:rFonts w:ascii="Symbol" w:hAnsi="Symbol" w:hint="default"/>
      </w:rPr>
    </w:lvl>
    <w:lvl w:ilvl="1" w:tplc="910CE0D2" w:tentative="1">
      <w:start w:val="1"/>
      <w:numFmt w:val="bullet"/>
      <w:lvlText w:val="o"/>
      <w:lvlJc w:val="left"/>
      <w:pPr>
        <w:ind w:left="1080" w:hanging="360"/>
      </w:pPr>
      <w:rPr>
        <w:rFonts w:ascii="Courier New" w:hAnsi="Courier New" w:cs="Courier New" w:hint="default"/>
      </w:rPr>
    </w:lvl>
    <w:lvl w:ilvl="2" w:tplc="6A781994" w:tentative="1">
      <w:start w:val="1"/>
      <w:numFmt w:val="bullet"/>
      <w:lvlText w:val=""/>
      <w:lvlJc w:val="left"/>
      <w:pPr>
        <w:ind w:left="1800" w:hanging="360"/>
      </w:pPr>
      <w:rPr>
        <w:rFonts w:ascii="Wingdings" w:hAnsi="Wingdings" w:hint="default"/>
      </w:rPr>
    </w:lvl>
    <w:lvl w:ilvl="3" w:tplc="9E7C95C4" w:tentative="1">
      <w:start w:val="1"/>
      <w:numFmt w:val="bullet"/>
      <w:lvlText w:val=""/>
      <w:lvlJc w:val="left"/>
      <w:pPr>
        <w:ind w:left="2520" w:hanging="360"/>
      </w:pPr>
      <w:rPr>
        <w:rFonts w:ascii="Symbol" w:hAnsi="Symbol" w:hint="default"/>
      </w:rPr>
    </w:lvl>
    <w:lvl w:ilvl="4" w:tplc="2DBE47FA" w:tentative="1">
      <w:start w:val="1"/>
      <w:numFmt w:val="bullet"/>
      <w:lvlText w:val="o"/>
      <w:lvlJc w:val="left"/>
      <w:pPr>
        <w:ind w:left="3240" w:hanging="360"/>
      </w:pPr>
      <w:rPr>
        <w:rFonts w:ascii="Courier New" w:hAnsi="Courier New" w:cs="Courier New" w:hint="default"/>
      </w:rPr>
    </w:lvl>
    <w:lvl w:ilvl="5" w:tplc="B4246E4C" w:tentative="1">
      <w:start w:val="1"/>
      <w:numFmt w:val="bullet"/>
      <w:lvlText w:val=""/>
      <w:lvlJc w:val="left"/>
      <w:pPr>
        <w:ind w:left="3960" w:hanging="360"/>
      </w:pPr>
      <w:rPr>
        <w:rFonts w:ascii="Wingdings" w:hAnsi="Wingdings" w:hint="default"/>
      </w:rPr>
    </w:lvl>
    <w:lvl w:ilvl="6" w:tplc="B75018D8" w:tentative="1">
      <w:start w:val="1"/>
      <w:numFmt w:val="bullet"/>
      <w:lvlText w:val=""/>
      <w:lvlJc w:val="left"/>
      <w:pPr>
        <w:ind w:left="4680" w:hanging="360"/>
      </w:pPr>
      <w:rPr>
        <w:rFonts w:ascii="Symbol" w:hAnsi="Symbol" w:hint="default"/>
      </w:rPr>
    </w:lvl>
    <w:lvl w:ilvl="7" w:tplc="611CECFA" w:tentative="1">
      <w:start w:val="1"/>
      <w:numFmt w:val="bullet"/>
      <w:lvlText w:val="o"/>
      <w:lvlJc w:val="left"/>
      <w:pPr>
        <w:ind w:left="5400" w:hanging="360"/>
      </w:pPr>
      <w:rPr>
        <w:rFonts w:ascii="Courier New" w:hAnsi="Courier New" w:cs="Courier New" w:hint="default"/>
      </w:rPr>
    </w:lvl>
    <w:lvl w:ilvl="8" w:tplc="C784ACC4" w:tentative="1">
      <w:start w:val="1"/>
      <w:numFmt w:val="bullet"/>
      <w:lvlText w:val=""/>
      <w:lvlJc w:val="left"/>
      <w:pPr>
        <w:ind w:left="6120" w:hanging="360"/>
      </w:pPr>
      <w:rPr>
        <w:rFonts w:ascii="Wingdings" w:hAnsi="Wingdings" w:hint="default"/>
      </w:rPr>
    </w:lvl>
  </w:abstractNum>
  <w:abstractNum w:abstractNumId="17">
    <w:nsid w:val="19E87EB2"/>
    <w:multiLevelType w:val="hybridMultilevel"/>
    <w:tmpl w:val="16203AEA"/>
    <w:lvl w:ilvl="0" w:tplc="B6208994">
      <w:start w:val="1"/>
      <w:numFmt w:val="upperRoman"/>
      <w:lvlText w:val="%1."/>
      <w:lvlJc w:val="right"/>
      <w:pPr>
        <w:ind w:left="899" w:hanging="360"/>
      </w:pPr>
      <w:rPr>
        <w:rFonts w:hint="default"/>
        <w:b/>
        <w:bCs/>
      </w:rPr>
    </w:lvl>
    <w:lvl w:ilvl="1" w:tplc="2B7A3888">
      <w:start w:val="1"/>
      <w:numFmt w:val="upperRoman"/>
      <w:lvlText w:val="%2."/>
      <w:lvlJc w:val="left"/>
      <w:pPr>
        <w:ind w:left="2549" w:hanging="1290"/>
      </w:pPr>
      <w:rPr>
        <w:rFonts w:hint="default"/>
      </w:rPr>
    </w:lvl>
    <w:lvl w:ilvl="2" w:tplc="0419001B">
      <w:start w:val="1"/>
      <w:numFmt w:val="lowerRoman"/>
      <w:lvlText w:val="%3."/>
      <w:lvlJc w:val="right"/>
      <w:pPr>
        <w:ind w:left="2339" w:hanging="180"/>
      </w:pPr>
    </w:lvl>
    <w:lvl w:ilvl="3" w:tplc="0419000F">
      <w:start w:val="1"/>
      <w:numFmt w:val="decimal"/>
      <w:lvlText w:val="%4."/>
      <w:lvlJc w:val="left"/>
      <w:pPr>
        <w:ind w:left="3059" w:hanging="360"/>
      </w:pPr>
    </w:lvl>
    <w:lvl w:ilvl="4" w:tplc="04190019">
      <w:start w:val="1"/>
      <w:numFmt w:val="lowerLetter"/>
      <w:lvlText w:val="%5."/>
      <w:lvlJc w:val="left"/>
      <w:pPr>
        <w:ind w:left="3779" w:hanging="360"/>
      </w:pPr>
    </w:lvl>
    <w:lvl w:ilvl="5" w:tplc="0419001B">
      <w:start w:val="1"/>
      <w:numFmt w:val="lowerRoman"/>
      <w:lvlText w:val="%6."/>
      <w:lvlJc w:val="right"/>
      <w:pPr>
        <w:ind w:left="4499" w:hanging="180"/>
      </w:pPr>
    </w:lvl>
    <w:lvl w:ilvl="6" w:tplc="0419000F">
      <w:start w:val="1"/>
      <w:numFmt w:val="decimal"/>
      <w:lvlText w:val="%7."/>
      <w:lvlJc w:val="left"/>
      <w:pPr>
        <w:ind w:left="5219" w:hanging="360"/>
      </w:pPr>
    </w:lvl>
    <w:lvl w:ilvl="7" w:tplc="04190019">
      <w:start w:val="1"/>
      <w:numFmt w:val="lowerLetter"/>
      <w:lvlText w:val="%8."/>
      <w:lvlJc w:val="left"/>
      <w:pPr>
        <w:ind w:left="5939" w:hanging="360"/>
      </w:pPr>
    </w:lvl>
    <w:lvl w:ilvl="8" w:tplc="0419001B">
      <w:start w:val="1"/>
      <w:numFmt w:val="lowerRoman"/>
      <w:lvlText w:val="%9."/>
      <w:lvlJc w:val="right"/>
      <w:pPr>
        <w:ind w:left="6659" w:hanging="180"/>
      </w:pPr>
    </w:lvl>
  </w:abstractNum>
  <w:abstractNum w:abstractNumId="18">
    <w:nsid w:val="1D1724CB"/>
    <w:multiLevelType w:val="multilevel"/>
    <w:tmpl w:val="6D6E7C3C"/>
    <w:lvl w:ilvl="0">
      <w:start w:val="3"/>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9">
    <w:nsid w:val="1E7E04D5"/>
    <w:multiLevelType w:val="singleLevel"/>
    <w:tmpl w:val="D34A6FD8"/>
    <w:lvl w:ilvl="0">
      <w:start w:val="1"/>
      <w:numFmt w:val="decimal"/>
      <w:pStyle w:val="3"/>
      <w:lvlText w:val="%1."/>
      <w:lvlJc w:val="left"/>
      <w:pPr>
        <w:tabs>
          <w:tab w:val="num" w:pos="360"/>
        </w:tabs>
        <w:ind w:left="360" w:hanging="360"/>
      </w:pPr>
      <w:rPr>
        <w:rFonts w:cs="Times New Roman"/>
      </w:rPr>
    </w:lvl>
  </w:abstractNum>
  <w:abstractNum w:abstractNumId="20">
    <w:nsid w:val="266B7D98"/>
    <w:multiLevelType w:val="multilevel"/>
    <w:tmpl w:val="FFCE0C00"/>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1">
    <w:nsid w:val="26C92C02"/>
    <w:multiLevelType w:val="hybridMultilevel"/>
    <w:tmpl w:val="1FD6D540"/>
    <w:lvl w:ilvl="0" w:tplc="75E8C3C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9696158"/>
    <w:multiLevelType w:val="hybridMultilevel"/>
    <w:tmpl w:val="93D04030"/>
    <w:lvl w:ilvl="0" w:tplc="E2240C5A">
      <w:start w:val="1"/>
      <w:numFmt w:val="bullet"/>
      <w:lvlText w:val=""/>
      <w:lvlJc w:val="left"/>
      <w:pPr>
        <w:ind w:left="1260" w:hanging="360"/>
      </w:pPr>
      <w:rPr>
        <w:rFonts w:ascii="Symbol" w:hAnsi="Symbol" w:hint="default"/>
      </w:rPr>
    </w:lvl>
    <w:lvl w:ilvl="1" w:tplc="4522BE32" w:tentative="1">
      <w:start w:val="1"/>
      <w:numFmt w:val="bullet"/>
      <w:lvlText w:val="o"/>
      <w:lvlJc w:val="left"/>
      <w:pPr>
        <w:ind w:left="1980" w:hanging="360"/>
      </w:pPr>
      <w:rPr>
        <w:rFonts w:ascii="Courier New" w:hAnsi="Courier New" w:cs="Courier New" w:hint="default"/>
      </w:rPr>
    </w:lvl>
    <w:lvl w:ilvl="2" w:tplc="151A0D0A" w:tentative="1">
      <w:start w:val="1"/>
      <w:numFmt w:val="bullet"/>
      <w:lvlText w:val=""/>
      <w:lvlJc w:val="left"/>
      <w:pPr>
        <w:ind w:left="2700" w:hanging="360"/>
      </w:pPr>
      <w:rPr>
        <w:rFonts w:ascii="Wingdings" w:hAnsi="Wingdings" w:hint="default"/>
      </w:rPr>
    </w:lvl>
    <w:lvl w:ilvl="3" w:tplc="8DC436A2" w:tentative="1">
      <w:start w:val="1"/>
      <w:numFmt w:val="bullet"/>
      <w:lvlText w:val=""/>
      <w:lvlJc w:val="left"/>
      <w:pPr>
        <w:ind w:left="3420" w:hanging="360"/>
      </w:pPr>
      <w:rPr>
        <w:rFonts w:ascii="Symbol" w:hAnsi="Symbol" w:hint="default"/>
      </w:rPr>
    </w:lvl>
    <w:lvl w:ilvl="4" w:tplc="704C8CF4" w:tentative="1">
      <w:start w:val="1"/>
      <w:numFmt w:val="bullet"/>
      <w:lvlText w:val="o"/>
      <w:lvlJc w:val="left"/>
      <w:pPr>
        <w:ind w:left="4140" w:hanging="360"/>
      </w:pPr>
      <w:rPr>
        <w:rFonts w:ascii="Courier New" w:hAnsi="Courier New" w:cs="Courier New" w:hint="default"/>
      </w:rPr>
    </w:lvl>
    <w:lvl w:ilvl="5" w:tplc="CF08DD32" w:tentative="1">
      <w:start w:val="1"/>
      <w:numFmt w:val="bullet"/>
      <w:lvlText w:val=""/>
      <w:lvlJc w:val="left"/>
      <w:pPr>
        <w:ind w:left="4860" w:hanging="360"/>
      </w:pPr>
      <w:rPr>
        <w:rFonts w:ascii="Wingdings" w:hAnsi="Wingdings" w:hint="default"/>
      </w:rPr>
    </w:lvl>
    <w:lvl w:ilvl="6" w:tplc="6EB80A2E" w:tentative="1">
      <w:start w:val="1"/>
      <w:numFmt w:val="bullet"/>
      <w:lvlText w:val=""/>
      <w:lvlJc w:val="left"/>
      <w:pPr>
        <w:ind w:left="5580" w:hanging="360"/>
      </w:pPr>
      <w:rPr>
        <w:rFonts w:ascii="Symbol" w:hAnsi="Symbol" w:hint="default"/>
      </w:rPr>
    </w:lvl>
    <w:lvl w:ilvl="7" w:tplc="F7A047A8" w:tentative="1">
      <w:start w:val="1"/>
      <w:numFmt w:val="bullet"/>
      <w:lvlText w:val="o"/>
      <w:lvlJc w:val="left"/>
      <w:pPr>
        <w:ind w:left="6300" w:hanging="360"/>
      </w:pPr>
      <w:rPr>
        <w:rFonts w:ascii="Courier New" w:hAnsi="Courier New" w:cs="Courier New" w:hint="default"/>
      </w:rPr>
    </w:lvl>
    <w:lvl w:ilvl="8" w:tplc="83BA1AEA" w:tentative="1">
      <w:start w:val="1"/>
      <w:numFmt w:val="bullet"/>
      <w:lvlText w:val=""/>
      <w:lvlJc w:val="left"/>
      <w:pPr>
        <w:ind w:left="7020" w:hanging="360"/>
      </w:pPr>
      <w:rPr>
        <w:rFonts w:ascii="Wingdings" w:hAnsi="Wingdings" w:hint="default"/>
      </w:rPr>
    </w:lvl>
  </w:abstractNum>
  <w:abstractNum w:abstractNumId="23">
    <w:nsid w:val="2C585F63"/>
    <w:multiLevelType w:val="multilevel"/>
    <w:tmpl w:val="AEC8CFCA"/>
    <w:styleLink w:val="a0"/>
    <w:lvl w:ilvl="0">
      <w:start w:val="1"/>
      <w:numFmt w:val="decimal"/>
      <w:suff w:val="space"/>
      <w:lvlText w:val="%1."/>
      <w:lvlJc w:val="left"/>
      <w:rPr>
        <w:rFonts w:cs="Times New Roman" w:hint="default"/>
      </w:rPr>
    </w:lvl>
    <w:lvl w:ilvl="1">
      <w:start w:val="1"/>
      <w:numFmt w:val="decimal"/>
      <w:lvlText w:val="%1.%2."/>
      <w:lvlJc w:val="left"/>
      <w:rPr>
        <w:rFonts w:cs="Times New Roman" w:hint="default"/>
      </w:rPr>
    </w:lvl>
    <w:lvl w:ilvl="2">
      <w:start w:val="1"/>
      <w:numFmt w:val="decimal"/>
      <w:lvlText w:val="%1.%2.%3."/>
      <w:lvlJc w:val="left"/>
      <w:rPr>
        <w:rFonts w:cs="Times New Roman" w:hint="default"/>
      </w:rPr>
    </w:lvl>
    <w:lvl w:ilvl="3">
      <w:start w:val="1"/>
      <w:numFmt w:val="decimal"/>
      <w:lvlText w:val="%4)"/>
      <w:lvlJc w:val="left"/>
      <w:pPr>
        <w:tabs>
          <w:tab w:val="num" w:pos="992"/>
        </w:tabs>
        <w:ind w:firstLine="709"/>
      </w:pPr>
      <w:rPr>
        <w:rFonts w:cs="Times New Roman" w:hint="default"/>
      </w:rPr>
    </w:lvl>
    <w:lvl w:ilvl="4">
      <w:start w:val="1"/>
      <w:numFmt w:val="russianLower"/>
      <w:suff w:val="nothing"/>
      <w:lvlText w:val="%5)"/>
      <w:lvlJc w:val="left"/>
      <w:pPr>
        <w:ind w:firstLine="709"/>
      </w:pPr>
      <w:rPr>
        <w:rFonts w:cs="Times New Roman" w:hint="default"/>
      </w:rPr>
    </w:lvl>
    <w:lvl w:ilvl="5">
      <w:start w:val="1"/>
      <w:numFmt w:val="bullet"/>
      <w:lvlText w:val=""/>
      <w:lvlJc w:val="left"/>
      <w:pPr>
        <w:ind w:firstLine="709"/>
      </w:pPr>
      <w:rPr>
        <w:rFonts w:ascii="Symbol" w:hAnsi="Symbol" w:hint="default"/>
      </w:rPr>
    </w:lvl>
    <w:lvl w:ilvl="6">
      <w:start w:val="1"/>
      <w:numFmt w:val="lowerLetter"/>
      <w:suff w:val="nothing"/>
      <w:lvlText w:val="%7)"/>
      <w:lvlJc w:val="left"/>
      <w:rPr>
        <w:rFonts w:cs="Times New Roman" w:hint="default"/>
      </w:rPr>
    </w:lvl>
    <w:lvl w:ilvl="7">
      <w:start w:val="1"/>
      <w:numFmt w:val="bullet"/>
      <w:suff w:val="nothing"/>
      <w:lvlText w:val=""/>
      <w:lvlJc w:val="left"/>
      <w:rPr>
        <w:rFonts w:ascii="Symbol" w:hAnsi="Symbol" w:hint="default"/>
      </w:rPr>
    </w:lvl>
    <w:lvl w:ilvl="8">
      <w:start w:val="1"/>
      <w:numFmt w:val="bullet"/>
      <w:suff w:val="space"/>
      <w:lvlText w:val="-"/>
      <w:lvlJc w:val="left"/>
      <w:pPr>
        <w:ind w:firstLine="567"/>
      </w:pPr>
      <w:rPr>
        <w:rFonts w:hint="default"/>
      </w:rPr>
    </w:lvl>
  </w:abstractNum>
  <w:abstractNum w:abstractNumId="24">
    <w:nsid w:val="379E6409"/>
    <w:multiLevelType w:val="hybridMultilevel"/>
    <w:tmpl w:val="F3D85D4A"/>
    <w:lvl w:ilvl="0" w:tplc="019C2394">
      <w:start w:val="1"/>
      <w:numFmt w:val="decimal"/>
      <w:pStyle w:val="911"/>
      <w:lvlText w:val="9.%1."/>
      <w:lvlJc w:val="left"/>
      <w:pPr>
        <w:tabs>
          <w:tab w:val="num" w:pos="1429"/>
        </w:tabs>
        <w:ind w:left="0" w:firstLine="709"/>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3C2359AF"/>
    <w:multiLevelType w:val="multilevel"/>
    <w:tmpl w:val="93BAC636"/>
    <w:lvl w:ilvl="0">
      <w:start w:val="5"/>
      <w:numFmt w:val="decimal"/>
      <w:lvlText w:val="%1."/>
      <w:lvlJc w:val="left"/>
      <w:pPr>
        <w:ind w:left="360" w:hanging="360"/>
      </w:pPr>
      <w:rPr>
        <w:rFonts w:hint="default"/>
      </w:rPr>
    </w:lvl>
    <w:lvl w:ilvl="1">
      <w:start w:val="7"/>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6">
    <w:nsid w:val="427C5B44"/>
    <w:multiLevelType w:val="hybridMultilevel"/>
    <w:tmpl w:val="982EBA86"/>
    <w:lvl w:ilvl="0" w:tplc="440274D6">
      <w:start w:val="1"/>
      <w:numFmt w:val="decimal"/>
      <w:lvlText w:val="7.%1."/>
      <w:lvlJc w:val="left"/>
      <w:pPr>
        <w:ind w:left="2291" w:hanging="360"/>
      </w:pPr>
      <w:rPr>
        <w:rFonts w:hint="default"/>
        <w:b w:val="0"/>
        <w:i w:val="0"/>
        <w:strike w:val="0"/>
        <w:dstrike w:val="0"/>
        <w:color w:val="000000"/>
        <w:sz w:val="24"/>
        <w:szCs w:val="24"/>
        <w:u w:val="none" w:color="000000"/>
        <w:vertAlign w:val="baseline"/>
      </w:rPr>
    </w:lvl>
    <w:lvl w:ilvl="1" w:tplc="04190019" w:tentative="1">
      <w:start w:val="1"/>
      <w:numFmt w:val="lowerLetter"/>
      <w:lvlText w:val="%2."/>
      <w:lvlJc w:val="left"/>
      <w:pPr>
        <w:ind w:left="3011" w:hanging="360"/>
      </w:pPr>
    </w:lvl>
    <w:lvl w:ilvl="2" w:tplc="0419001B" w:tentative="1">
      <w:start w:val="1"/>
      <w:numFmt w:val="lowerRoman"/>
      <w:lvlText w:val="%3."/>
      <w:lvlJc w:val="right"/>
      <w:pPr>
        <w:ind w:left="3731" w:hanging="180"/>
      </w:pPr>
    </w:lvl>
    <w:lvl w:ilvl="3" w:tplc="0419000F" w:tentative="1">
      <w:start w:val="1"/>
      <w:numFmt w:val="decimal"/>
      <w:lvlText w:val="%4."/>
      <w:lvlJc w:val="left"/>
      <w:pPr>
        <w:ind w:left="4451" w:hanging="360"/>
      </w:pPr>
    </w:lvl>
    <w:lvl w:ilvl="4" w:tplc="04190019" w:tentative="1">
      <w:start w:val="1"/>
      <w:numFmt w:val="lowerLetter"/>
      <w:lvlText w:val="%5."/>
      <w:lvlJc w:val="left"/>
      <w:pPr>
        <w:ind w:left="5171" w:hanging="360"/>
      </w:pPr>
    </w:lvl>
    <w:lvl w:ilvl="5" w:tplc="0419001B" w:tentative="1">
      <w:start w:val="1"/>
      <w:numFmt w:val="lowerRoman"/>
      <w:lvlText w:val="%6."/>
      <w:lvlJc w:val="right"/>
      <w:pPr>
        <w:ind w:left="5891" w:hanging="180"/>
      </w:pPr>
    </w:lvl>
    <w:lvl w:ilvl="6" w:tplc="0419000F" w:tentative="1">
      <w:start w:val="1"/>
      <w:numFmt w:val="decimal"/>
      <w:lvlText w:val="%7."/>
      <w:lvlJc w:val="left"/>
      <w:pPr>
        <w:ind w:left="6611" w:hanging="360"/>
      </w:pPr>
    </w:lvl>
    <w:lvl w:ilvl="7" w:tplc="04190019" w:tentative="1">
      <w:start w:val="1"/>
      <w:numFmt w:val="lowerLetter"/>
      <w:lvlText w:val="%8."/>
      <w:lvlJc w:val="left"/>
      <w:pPr>
        <w:ind w:left="7331" w:hanging="360"/>
      </w:pPr>
    </w:lvl>
    <w:lvl w:ilvl="8" w:tplc="0419001B" w:tentative="1">
      <w:start w:val="1"/>
      <w:numFmt w:val="lowerRoman"/>
      <w:lvlText w:val="%9."/>
      <w:lvlJc w:val="right"/>
      <w:pPr>
        <w:ind w:left="8051" w:hanging="180"/>
      </w:pPr>
    </w:lvl>
  </w:abstractNum>
  <w:abstractNum w:abstractNumId="27">
    <w:nsid w:val="4639488F"/>
    <w:multiLevelType w:val="hybridMultilevel"/>
    <w:tmpl w:val="6FCA0934"/>
    <w:lvl w:ilvl="0" w:tplc="8FBA5A2A">
      <w:start w:val="1"/>
      <w:numFmt w:val="decimal"/>
      <w:lvlText w:val="8.%1."/>
      <w:lvlJc w:val="left"/>
      <w:pPr>
        <w:ind w:left="3142" w:hanging="360"/>
      </w:pPr>
      <w:rPr>
        <w:rFonts w:hint="default"/>
        <w:b w:val="0"/>
        <w:i w:val="0"/>
        <w:strike w:val="0"/>
        <w:dstrike w:val="0"/>
        <w:color w:val="000000"/>
        <w:sz w:val="24"/>
        <w:szCs w:val="24"/>
        <w:u w:val="none" w:color="000000"/>
        <w:vertAlign w:val="baseline"/>
      </w:rPr>
    </w:lvl>
    <w:lvl w:ilvl="1" w:tplc="8FBA5A2A">
      <w:start w:val="1"/>
      <w:numFmt w:val="decimal"/>
      <w:lvlText w:val="8.%2."/>
      <w:lvlJc w:val="left"/>
      <w:pPr>
        <w:ind w:left="1440" w:hanging="360"/>
      </w:pPr>
      <w:rPr>
        <w:rFonts w:hint="default"/>
        <w:b w:val="0"/>
        <w:i w:val="0"/>
        <w:strike w:val="0"/>
        <w:dstrike w:val="0"/>
        <w:color w:val="000000"/>
        <w:sz w:val="24"/>
        <w:szCs w:val="24"/>
        <w:u w:val="none" w:color="000000"/>
        <w:vertAlign w:val="baseline"/>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6DE7516"/>
    <w:multiLevelType w:val="hybridMultilevel"/>
    <w:tmpl w:val="602C13FA"/>
    <w:lvl w:ilvl="0" w:tplc="B2EA612C">
      <w:start w:val="12"/>
      <w:numFmt w:val="decimal"/>
      <w:lvlText w:val="%1."/>
      <w:lvlJc w:val="left"/>
      <w:pPr>
        <w:ind w:left="3905" w:hanging="360"/>
      </w:pPr>
      <w:rPr>
        <w:rFonts w:hint="default"/>
      </w:rPr>
    </w:lvl>
    <w:lvl w:ilvl="1" w:tplc="04190019" w:tentative="1">
      <w:start w:val="1"/>
      <w:numFmt w:val="lowerLetter"/>
      <w:lvlText w:val="%2."/>
      <w:lvlJc w:val="left"/>
      <w:pPr>
        <w:ind w:left="4625" w:hanging="360"/>
      </w:pPr>
    </w:lvl>
    <w:lvl w:ilvl="2" w:tplc="0419001B" w:tentative="1">
      <w:start w:val="1"/>
      <w:numFmt w:val="lowerRoman"/>
      <w:lvlText w:val="%3."/>
      <w:lvlJc w:val="right"/>
      <w:pPr>
        <w:ind w:left="5345" w:hanging="180"/>
      </w:pPr>
    </w:lvl>
    <w:lvl w:ilvl="3" w:tplc="0419000F" w:tentative="1">
      <w:start w:val="1"/>
      <w:numFmt w:val="decimal"/>
      <w:lvlText w:val="%4."/>
      <w:lvlJc w:val="left"/>
      <w:pPr>
        <w:ind w:left="6065" w:hanging="360"/>
      </w:pPr>
    </w:lvl>
    <w:lvl w:ilvl="4" w:tplc="04190019" w:tentative="1">
      <w:start w:val="1"/>
      <w:numFmt w:val="lowerLetter"/>
      <w:lvlText w:val="%5."/>
      <w:lvlJc w:val="left"/>
      <w:pPr>
        <w:ind w:left="6785" w:hanging="360"/>
      </w:pPr>
    </w:lvl>
    <w:lvl w:ilvl="5" w:tplc="0419001B" w:tentative="1">
      <w:start w:val="1"/>
      <w:numFmt w:val="lowerRoman"/>
      <w:lvlText w:val="%6."/>
      <w:lvlJc w:val="right"/>
      <w:pPr>
        <w:ind w:left="7505" w:hanging="180"/>
      </w:pPr>
    </w:lvl>
    <w:lvl w:ilvl="6" w:tplc="0419000F" w:tentative="1">
      <w:start w:val="1"/>
      <w:numFmt w:val="decimal"/>
      <w:lvlText w:val="%7."/>
      <w:lvlJc w:val="left"/>
      <w:pPr>
        <w:ind w:left="8225" w:hanging="360"/>
      </w:pPr>
    </w:lvl>
    <w:lvl w:ilvl="7" w:tplc="04190019" w:tentative="1">
      <w:start w:val="1"/>
      <w:numFmt w:val="lowerLetter"/>
      <w:lvlText w:val="%8."/>
      <w:lvlJc w:val="left"/>
      <w:pPr>
        <w:ind w:left="8945" w:hanging="360"/>
      </w:pPr>
    </w:lvl>
    <w:lvl w:ilvl="8" w:tplc="0419001B" w:tentative="1">
      <w:start w:val="1"/>
      <w:numFmt w:val="lowerRoman"/>
      <w:lvlText w:val="%9."/>
      <w:lvlJc w:val="right"/>
      <w:pPr>
        <w:ind w:left="9665" w:hanging="180"/>
      </w:pPr>
    </w:lvl>
  </w:abstractNum>
  <w:abstractNum w:abstractNumId="29">
    <w:nsid w:val="4E3352D3"/>
    <w:multiLevelType w:val="multilevel"/>
    <w:tmpl w:val="7878F4F2"/>
    <w:styleLink w:val="WW8Num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0">
    <w:nsid w:val="4F832852"/>
    <w:multiLevelType w:val="hybridMultilevel"/>
    <w:tmpl w:val="9C4CB84C"/>
    <w:lvl w:ilvl="0" w:tplc="5BD432E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6605862"/>
    <w:multiLevelType w:val="hybridMultilevel"/>
    <w:tmpl w:val="E21247B2"/>
    <w:lvl w:ilvl="0" w:tplc="75E8C3C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57065758"/>
    <w:multiLevelType w:val="hybridMultilevel"/>
    <w:tmpl w:val="B992B836"/>
    <w:lvl w:ilvl="0" w:tplc="B04E1C98">
      <w:start w:val="1"/>
      <w:numFmt w:val="decimal"/>
      <w:lvlText w:val="%1)"/>
      <w:lvlJc w:val="left"/>
      <w:pPr>
        <w:ind w:left="3479" w:hanging="360"/>
      </w:pPr>
      <w:rPr>
        <w:rFonts w:hint="default"/>
      </w:rPr>
    </w:lvl>
    <w:lvl w:ilvl="1" w:tplc="461E5506" w:tentative="1">
      <w:start w:val="1"/>
      <w:numFmt w:val="lowerLetter"/>
      <w:lvlText w:val="%2."/>
      <w:lvlJc w:val="left"/>
      <w:pPr>
        <w:ind w:left="4199" w:hanging="360"/>
      </w:pPr>
    </w:lvl>
    <w:lvl w:ilvl="2" w:tplc="346C7EFC" w:tentative="1">
      <w:start w:val="1"/>
      <w:numFmt w:val="lowerRoman"/>
      <w:lvlText w:val="%3."/>
      <w:lvlJc w:val="right"/>
      <w:pPr>
        <w:ind w:left="4919" w:hanging="180"/>
      </w:pPr>
    </w:lvl>
    <w:lvl w:ilvl="3" w:tplc="25C2E24E" w:tentative="1">
      <w:start w:val="1"/>
      <w:numFmt w:val="decimal"/>
      <w:lvlText w:val="%4."/>
      <w:lvlJc w:val="left"/>
      <w:pPr>
        <w:ind w:left="5639" w:hanging="360"/>
      </w:pPr>
    </w:lvl>
    <w:lvl w:ilvl="4" w:tplc="81EA943C" w:tentative="1">
      <w:start w:val="1"/>
      <w:numFmt w:val="lowerLetter"/>
      <w:lvlText w:val="%5."/>
      <w:lvlJc w:val="left"/>
      <w:pPr>
        <w:ind w:left="6359" w:hanging="360"/>
      </w:pPr>
    </w:lvl>
    <w:lvl w:ilvl="5" w:tplc="2B54B61C" w:tentative="1">
      <w:start w:val="1"/>
      <w:numFmt w:val="lowerRoman"/>
      <w:lvlText w:val="%6."/>
      <w:lvlJc w:val="right"/>
      <w:pPr>
        <w:ind w:left="7079" w:hanging="180"/>
      </w:pPr>
    </w:lvl>
    <w:lvl w:ilvl="6" w:tplc="ECAC3A8A" w:tentative="1">
      <w:start w:val="1"/>
      <w:numFmt w:val="decimal"/>
      <w:pStyle w:val="7"/>
      <w:lvlText w:val="%7."/>
      <w:lvlJc w:val="left"/>
      <w:pPr>
        <w:ind w:left="7799" w:hanging="360"/>
      </w:pPr>
    </w:lvl>
    <w:lvl w:ilvl="7" w:tplc="184A0FCC" w:tentative="1">
      <w:start w:val="1"/>
      <w:numFmt w:val="lowerLetter"/>
      <w:pStyle w:val="8"/>
      <w:lvlText w:val="%8."/>
      <w:lvlJc w:val="left"/>
      <w:pPr>
        <w:ind w:left="8519" w:hanging="360"/>
      </w:pPr>
    </w:lvl>
    <w:lvl w:ilvl="8" w:tplc="7534DAA6" w:tentative="1">
      <w:start w:val="1"/>
      <w:numFmt w:val="lowerRoman"/>
      <w:pStyle w:val="9"/>
      <w:lvlText w:val="%9."/>
      <w:lvlJc w:val="right"/>
      <w:pPr>
        <w:ind w:left="9239" w:hanging="180"/>
      </w:pPr>
    </w:lvl>
  </w:abstractNum>
  <w:abstractNum w:abstractNumId="33">
    <w:nsid w:val="5E47047F"/>
    <w:multiLevelType w:val="multilevel"/>
    <w:tmpl w:val="78306CE0"/>
    <w:lvl w:ilvl="0">
      <w:start w:val="10"/>
      <w:numFmt w:val="decimal"/>
      <w:lvlText w:val="%1."/>
      <w:lvlJc w:val="left"/>
      <w:pPr>
        <w:ind w:left="4025" w:hanging="480"/>
      </w:pPr>
      <w:rPr>
        <w:rFonts w:hint="default"/>
      </w:rPr>
    </w:lvl>
    <w:lvl w:ilvl="1">
      <w:start w:val="1"/>
      <w:numFmt w:val="decimal"/>
      <w:lvlText w:val="%1.%2."/>
      <w:lvlJc w:val="left"/>
      <w:pPr>
        <w:ind w:left="1048"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63CB3443"/>
    <w:multiLevelType w:val="hybridMultilevel"/>
    <w:tmpl w:val="A140A2C6"/>
    <w:lvl w:ilvl="0" w:tplc="81DC7AC0">
      <w:start w:val="4"/>
      <w:numFmt w:val="decimal"/>
      <w:lvlText w:val="5.%1."/>
      <w:lvlJc w:val="left"/>
      <w:pPr>
        <w:ind w:left="1571" w:hanging="360"/>
      </w:pPr>
      <w:rPr>
        <w:rFonts w:hint="default"/>
        <w:b w:val="0"/>
        <w:i w:val="0"/>
        <w:strike w:val="0"/>
        <w:dstrike w:val="0"/>
        <w:color w:val="000000"/>
        <w:sz w:val="24"/>
        <w:szCs w:val="24"/>
        <w:u w:val="none" w:color="000000"/>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5082DE1"/>
    <w:multiLevelType w:val="hybridMultilevel"/>
    <w:tmpl w:val="8DB6EC82"/>
    <w:lvl w:ilvl="0" w:tplc="1344566E">
      <w:start w:val="1"/>
      <w:numFmt w:val="decimal"/>
      <w:lvlText w:val="%1."/>
      <w:lvlJc w:val="left"/>
      <w:pPr>
        <w:ind w:left="502" w:hanging="360"/>
      </w:pPr>
      <w:rPr>
        <w:rFonts w:hint="default"/>
      </w:rPr>
    </w:lvl>
    <w:lvl w:ilvl="1" w:tplc="3ACADBF2" w:tentative="1">
      <w:start w:val="1"/>
      <w:numFmt w:val="lowerLetter"/>
      <w:lvlText w:val="%2."/>
      <w:lvlJc w:val="left"/>
      <w:pPr>
        <w:ind w:left="1440" w:hanging="360"/>
      </w:pPr>
    </w:lvl>
    <w:lvl w:ilvl="2" w:tplc="5CE2C2C4" w:tentative="1">
      <w:start w:val="1"/>
      <w:numFmt w:val="lowerRoman"/>
      <w:lvlText w:val="%3."/>
      <w:lvlJc w:val="right"/>
      <w:pPr>
        <w:ind w:left="2160" w:hanging="180"/>
      </w:pPr>
    </w:lvl>
    <w:lvl w:ilvl="3" w:tplc="6EB0D7C2" w:tentative="1">
      <w:start w:val="1"/>
      <w:numFmt w:val="decimal"/>
      <w:lvlText w:val="%4."/>
      <w:lvlJc w:val="left"/>
      <w:pPr>
        <w:ind w:left="2880" w:hanging="360"/>
      </w:pPr>
    </w:lvl>
    <w:lvl w:ilvl="4" w:tplc="A55EB31A" w:tentative="1">
      <w:start w:val="1"/>
      <w:numFmt w:val="lowerLetter"/>
      <w:lvlText w:val="%5."/>
      <w:lvlJc w:val="left"/>
      <w:pPr>
        <w:ind w:left="3600" w:hanging="360"/>
      </w:pPr>
    </w:lvl>
    <w:lvl w:ilvl="5" w:tplc="5A8E8CC8" w:tentative="1">
      <w:start w:val="1"/>
      <w:numFmt w:val="lowerRoman"/>
      <w:lvlText w:val="%6."/>
      <w:lvlJc w:val="right"/>
      <w:pPr>
        <w:ind w:left="4320" w:hanging="180"/>
      </w:pPr>
    </w:lvl>
    <w:lvl w:ilvl="6" w:tplc="562EB552" w:tentative="1">
      <w:start w:val="1"/>
      <w:numFmt w:val="decimal"/>
      <w:lvlText w:val="%7."/>
      <w:lvlJc w:val="left"/>
      <w:pPr>
        <w:ind w:left="5040" w:hanging="360"/>
      </w:pPr>
    </w:lvl>
    <w:lvl w:ilvl="7" w:tplc="BF50F6B2" w:tentative="1">
      <w:start w:val="1"/>
      <w:numFmt w:val="lowerLetter"/>
      <w:lvlText w:val="%8."/>
      <w:lvlJc w:val="left"/>
      <w:pPr>
        <w:ind w:left="5760" w:hanging="360"/>
      </w:pPr>
    </w:lvl>
    <w:lvl w:ilvl="8" w:tplc="8E40C110" w:tentative="1">
      <w:start w:val="1"/>
      <w:numFmt w:val="lowerRoman"/>
      <w:lvlText w:val="%9."/>
      <w:lvlJc w:val="right"/>
      <w:pPr>
        <w:ind w:left="6480" w:hanging="180"/>
      </w:pPr>
    </w:lvl>
  </w:abstractNum>
  <w:abstractNum w:abstractNumId="36">
    <w:nsid w:val="65676879"/>
    <w:multiLevelType w:val="multilevel"/>
    <w:tmpl w:val="4A0E693E"/>
    <w:lvl w:ilvl="0">
      <w:start w:val="3"/>
      <w:numFmt w:val="decimal"/>
      <w:lvlText w:val="%1."/>
      <w:lvlJc w:val="left"/>
      <w:pPr>
        <w:tabs>
          <w:tab w:val="num" w:pos="1020"/>
        </w:tabs>
        <w:ind w:left="1020" w:hanging="1020"/>
      </w:pPr>
    </w:lvl>
    <w:lvl w:ilvl="1">
      <w:start w:val="1"/>
      <w:numFmt w:val="decimal"/>
      <w:lvlText w:val="%1.%2."/>
      <w:lvlJc w:val="left"/>
      <w:pPr>
        <w:tabs>
          <w:tab w:val="num" w:pos="1560"/>
        </w:tabs>
        <w:ind w:left="1560" w:hanging="1020"/>
      </w:pPr>
      <w:rPr>
        <w:b w:val="0"/>
      </w:rPr>
    </w:lvl>
    <w:lvl w:ilvl="2">
      <w:start w:val="1"/>
      <w:numFmt w:val="decimal"/>
      <w:pStyle w:val="CMSHeadL3"/>
      <w:lvlText w:val="%1.%2.%3."/>
      <w:lvlJc w:val="left"/>
      <w:pPr>
        <w:tabs>
          <w:tab w:val="num" w:pos="2100"/>
        </w:tabs>
        <w:ind w:left="2100" w:hanging="1020"/>
      </w:pPr>
    </w:lvl>
    <w:lvl w:ilvl="3">
      <w:start w:val="1"/>
      <w:numFmt w:val="decimal"/>
      <w:lvlText w:val="%1.%2.%3.%4."/>
      <w:lvlJc w:val="left"/>
      <w:pPr>
        <w:tabs>
          <w:tab w:val="num" w:pos="2640"/>
        </w:tabs>
        <w:ind w:left="2640" w:hanging="10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37">
    <w:nsid w:val="69B33EFA"/>
    <w:multiLevelType w:val="hybridMultilevel"/>
    <w:tmpl w:val="72408E24"/>
    <w:lvl w:ilvl="0" w:tplc="7E00693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6A690BB4"/>
    <w:multiLevelType w:val="singleLevel"/>
    <w:tmpl w:val="6D420C16"/>
    <w:lvl w:ilvl="0">
      <w:start w:val="1"/>
      <w:numFmt w:val="decimal"/>
      <w:lvlText w:val="%1)"/>
      <w:lvlJc w:val="left"/>
      <w:pPr>
        <w:tabs>
          <w:tab w:val="num" w:pos="596"/>
        </w:tabs>
      </w:pPr>
      <w:rPr>
        <w:rFonts w:ascii="Times New Roman" w:hAnsi="Times New Roman" w:cs="Times New Roman" w:hint="default"/>
      </w:rPr>
    </w:lvl>
  </w:abstractNum>
  <w:abstractNum w:abstractNumId="39">
    <w:nsid w:val="6A7E2C7A"/>
    <w:multiLevelType w:val="hybridMultilevel"/>
    <w:tmpl w:val="E4C2832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6B317CEA"/>
    <w:multiLevelType w:val="multilevel"/>
    <w:tmpl w:val="56EC373A"/>
    <w:lvl w:ilvl="0">
      <w:start w:val="1"/>
      <w:numFmt w:val="decimal"/>
      <w:pStyle w:val="a1"/>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6B9B6AEC"/>
    <w:multiLevelType w:val="hybridMultilevel"/>
    <w:tmpl w:val="52B2D828"/>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2">
    <w:nsid w:val="6C8C155A"/>
    <w:multiLevelType w:val="multilevel"/>
    <w:tmpl w:val="B07292CC"/>
    <w:lvl w:ilvl="0">
      <w:start w:val="2"/>
      <w:numFmt w:val="decimal"/>
      <w:lvlText w:val="%1."/>
      <w:lvlJc w:val="left"/>
      <w:pPr>
        <w:ind w:left="360" w:hanging="360"/>
      </w:pPr>
      <w:rPr>
        <w:rFonts w:hint="default"/>
      </w:rPr>
    </w:lvl>
    <w:lvl w:ilvl="1">
      <w:start w:val="2"/>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3">
    <w:nsid w:val="70182546"/>
    <w:multiLevelType w:val="hybridMultilevel"/>
    <w:tmpl w:val="992238B4"/>
    <w:lvl w:ilvl="0" w:tplc="0046FA9A">
      <w:start w:val="1"/>
      <w:numFmt w:val="decimal"/>
      <w:lvlText w:val="5.%1"/>
      <w:lvlJc w:val="left"/>
      <w:pPr>
        <w:ind w:left="1571" w:hanging="360"/>
      </w:pPr>
      <w:rPr>
        <w:rFonts w:hint="default"/>
        <w:b w:val="0"/>
        <w:i w:val="0"/>
        <w:strike w:val="0"/>
        <w:dstrike w:val="0"/>
        <w:color w:val="000000"/>
        <w:sz w:val="28"/>
        <w:szCs w:val="28"/>
        <w:u w:val="none" w:color="000000"/>
        <w:vertAlign w:val="baseline"/>
      </w:rPr>
    </w:lvl>
    <w:lvl w:ilvl="1" w:tplc="D57C78B4">
      <w:start w:val="1"/>
      <w:numFmt w:val="decimal"/>
      <w:lvlText w:val="5.%2."/>
      <w:lvlJc w:val="left"/>
      <w:pPr>
        <w:ind w:left="1920" w:hanging="360"/>
      </w:pPr>
      <w:rPr>
        <w:rFonts w:hint="default"/>
        <w:b w:val="0"/>
        <w:i w:val="0"/>
        <w:strike w:val="0"/>
        <w:dstrike w:val="0"/>
        <w:color w:val="000000"/>
        <w:sz w:val="24"/>
        <w:szCs w:val="24"/>
        <w:u w:val="none" w:color="000000"/>
        <w:vertAlign w:val="baseline"/>
      </w:r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4">
    <w:nsid w:val="701A6189"/>
    <w:multiLevelType w:val="hybridMultilevel"/>
    <w:tmpl w:val="3600235E"/>
    <w:lvl w:ilvl="0" w:tplc="75E8C3CE">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45">
    <w:nsid w:val="70B475D0"/>
    <w:multiLevelType w:val="multilevel"/>
    <w:tmpl w:val="473078CE"/>
    <w:lvl w:ilvl="0">
      <w:start w:val="1"/>
      <w:numFmt w:val="decimal"/>
      <w:pStyle w:val="a2"/>
      <w:suff w:val="space"/>
      <w:lvlText w:val="%1."/>
      <w:lvlJc w:val="center"/>
      <w:pPr>
        <w:ind w:left="0" w:firstLine="0"/>
      </w:pPr>
      <w:rPr>
        <w:rFonts w:ascii="Times New Roman" w:hAnsi="Times New Roman" w:hint="default"/>
        <w:b/>
        <w:i w:val="0"/>
        <w:sz w:val="24"/>
        <w:szCs w:val="24"/>
      </w:rPr>
    </w:lvl>
    <w:lvl w:ilvl="1">
      <w:start w:val="1"/>
      <w:numFmt w:val="decimal"/>
      <w:lvlText w:val="%1.%2."/>
      <w:lvlJc w:val="left"/>
      <w:pPr>
        <w:tabs>
          <w:tab w:val="num" w:pos="567"/>
        </w:tabs>
        <w:ind w:left="0" w:firstLine="567"/>
      </w:pPr>
      <w:rPr>
        <w:rFonts w:ascii="Times New Roman" w:hAnsi="Times New Roman" w:hint="default"/>
        <w:b w:val="0"/>
        <w:i w:val="0"/>
        <w:spacing w:val="0"/>
        <w:w w:val="100"/>
        <w:position w:val="0"/>
        <w:sz w:val="24"/>
        <w:szCs w:val="24"/>
      </w:rPr>
    </w:lvl>
    <w:lvl w:ilvl="2">
      <w:start w:val="1"/>
      <w:numFmt w:val="decimal"/>
      <w:lvlText w:val="%1.%2.%3."/>
      <w:lvlJc w:val="left"/>
      <w:pPr>
        <w:tabs>
          <w:tab w:val="num" w:pos="567"/>
        </w:tabs>
        <w:ind w:left="0" w:firstLine="567"/>
      </w:pPr>
      <w:rPr>
        <w:rFonts w:ascii="Times New Roman" w:hAnsi="Times New Roman" w:hint="default"/>
        <w:b w:val="0"/>
        <w:i w:val="0"/>
        <w:spacing w:val="0"/>
        <w:w w:val="100"/>
        <w:position w:val="0"/>
        <w:sz w:val="24"/>
        <w:szCs w:val="24"/>
      </w:rPr>
    </w:lvl>
    <w:lvl w:ilvl="3">
      <w:start w:val="1"/>
      <w:numFmt w:val="bullet"/>
      <w:suff w:val="space"/>
      <w:lvlText w:val=""/>
      <w:lvlJc w:val="left"/>
      <w:pPr>
        <w:ind w:left="0" w:firstLine="567"/>
      </w:pPr>
      <w:rPr>
        <w:rFonts w:ascii="Symbol" w:hAnsi="Symbol" w:hint="default"/>
        <w:b w:val="0"/>
        <w:i w:val="0"/>
        <w:color w:val="auto"/>
        <w:sz w:val="24"/>
        <w:szCs w:val="24"/>
      </w:rPr>
    </w:lvl>
    <w:lvl w:ilvl="4">
      <w:start w:val="1"/>
      <w:numFmt w:val="decimal"/>
      <w:lvlText w:val="%1.%2.%3.%4.%5"/>
      <w:lvlJc w:val="left"/>
      <w:pPr>
        <w:tabs>
          <w:tab w:val="num" w:pos="2142"/>
        </w:tabs>
        <w:ind w:left="2142" w:hanging="1008"/>
      </w:pPr>
      <w:rPr>
        <w:rFonts w:hint="default"/>
      </w:rPr>
    </w:lvl>
    <w:lvl w:ilvl="5">
      <w:start w:val="1"/>
      <w:numFmt w:val="decimal"/>
      <w:lvlText w:val="%1.%2.%3.%4.%5.%6"/>
      <w:lvlJc w:val="left"/>
      <w:pPr>
        <w:tabs>
          <w:tab w:val="num" w:pos="2286"/>
        </w:tabs>
        <w:ind w:left="2286" w:hanging="1152"/>
      </w:pPr>
      <w:rPr>
        <w:rFonts w:hint="default"/>
      </w:rPr>
    </w:lvl>
    <w:lvl w:ilvl="6">
      <w:start w:val="1"/>
      <w:numFmt w:val="decimal"/>
      <w:lvlText w:val="%1.%2.%3.%4.%5.%6.%7"/>
      <w:lvlJc w:val="left"/>
      <w:pPr>
        <w:tabs>
          <w:tab w:val="num" w:pos="2430"/>
        </w:tabs>
        <w:ind w:left="2430" w:hanging="1296"/>
      </w:pPr>
      <w:rPr>
        <w:rFonts w:hint="default"/>
      </w:rPr>
    </w:lvl>
    <w:lvl w:ilvl="7">
      <w:start w:val="1"/>
      <w:numFmt w:val="decimal"/>
      <w:lvlText w:val="%1.%2.%3.%4.%5.%6.%7.%8"/>
      <w:lvlJc w:val="left"/>
      <w:pPr>
        <w:tabs>
          <w:tab w:val="num" w:pos="2574"/>
        </w:tabs>
        <w:ind w:left="2574" w:hanging="1440"/>
      </w:pPr>
      <w:rPr>
        <w:rFonts w:hint="default"/>
      </w:rPr>
    </w:lvl>
    <w:lvl w:ilvl="8">
      <w:start w:val="1"/>
      <w:numFmt w:val="decimal"/>
      <w:lvlText w:val="%1.%2.%3.%4.%5.%6.%7.%8.%9"/>
      <w:lvlJc w:val="left"/>
      <w:pPr>
        <w:tabs>
          <w:tab w:val="num" w:pos="2718"/>
        </w:tabs>
        <w:ind w:left="2718" w:hanging="1584"/>
      </w:pPr>
      <w:rPr>
        <w:rFonts w:hint="default"/>
      </w:rPr>
    </w:lvl>
  </w:abstractNum>
  <w:abstractNum w:abstractNumId="46">
    <w:nsid w:val="741B7194"/>
    <w:multiLevelType w:val="multilevel"/>
    <w:tmpl w:val="0B5C0434"/>
    <w:lvl w:ilvl="0">
      <w:start w:val="1"/>
      <w:numFmt w:val="upperRoman"/>
      <w:lvlText w:val="ЧАСТЬ %1."/>
      <w:lvlJc w:val="left"/>
      <w:pPr>
        <w:tabs>
          <w:tab w:val="num" w:pos="2160"/>
        </w:tabs>
        <w:ind w:left="720" w:hanging="720"/>
      </w:pPr>
      <w:rPr>
        <w:rFonts w:cs="Times New Roman" w:hint="default"/>
        <w:sz w:val="40"/>
        <w:szCs w:val="40"/>
      </w:rPr>
    </w:lvl>
    <w:lvl w:ilvl="1">
      <w:start w:val="1"/>
      <w:numFmt w:val="decimal"/>
      <w:pStyle w:val="a3"/>
      <w:lvlText w:val="РАЗДЕЛ %1.%2"/>
      <w:lvlJc w:val="left"/>
      <w:pPr>
        <w:tabs>
          <w:tab w:val="num" w:pos="144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32"/>
  </w:num>
  <w:num w:numId="2">
    <w:abstractNumId w:val="3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6"/>
  </w:num>
  <w:num w:numId="4">
    <w:abstractNumId w:val="19"/>
  </w:num>
  <w:num w:numId="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num>
  <w:num w:numId="7">
    <w:abstractNumId w:val="29"/>
  </w:num>
  <w:num w:numId="8">
    <w:abstractNumId w:val="45"/>
  </w:num>
  <w:num w:numId="9">
    <w:abstractNumId w:val="40"/>
  </w:num>
  <w:num w:numId="10">
    <w:abstractNumId w:val="8"/>
  </w:num>
  <w:num w:numId="11">
    <w:abstractNumId w:val="14"/>
  </w:num>
  <w:num w:numId="12">
    <w:abstractNumId w:val="12"/>
  </w:num>
  <w:num w:numId="13">
    <w:abstractNumId w:val="15"/>
  </w:num>
  <w:num w:numId="14">
    <w:abstractNumId w:val="37"/>
  </w:num>
  <w:num w:numId="15">
    <w:abstractNumId w:val="21"/>
  </w:num>
  <w:num w:numId="16">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4"/>
  </w:num>
  <w:num w:numId="18">
    <w:abstractNumId w:val="11"/>
  </w:num>
  <w:num w:numId="19">
    <w:abstractNumId w:val="13"/>
  </w:num>
  <w:num w:numId="20">
    <w:abstractNumId w:val="16"/>
  </w:num>
  <w:num w:numId="21">
    <w:abstractNumId w:val="38"/>
  </w:num>
  <w:num w:numId="22">
    <w:abstractNumId w:val="10"/>
  </w:num>
  <w:num w:numId="23">
    <w:abstractNumId w:val="6"/>
  </w:num>
  <w:num w:numId="24">
    <w:abstractNumId w:val="7"/>
  </w:num>
  <w:num w:numId="25">
    <w:abstractNumId w:val="0"/>
    <w:lvlOverride w:ilvl="0">
      <w:lvl w:ilvl="0">
        <w:numFmt w:val="bullet"/>
        <w:lvlText w:val="-"/>
        <w:lvlJc w:val="left"/>
        <w:pPr>
          <w:tabs>
            <w:tab w:val="num" w:pos="716"/>
          </w:tabs>
          <w:ind w:left="0" w:firstLine="0"/>
        </w:pPr>
        <w:rPr>
          <w:rFonts w:ascii="Times New Roman" w:hAnsi="Times New Roman" w:cs="Times New Roman" w:hint="default"/>
        </w:rPr>
      </w:lvl>
    </w:lvlOverride>
  </w:num>
  <w:num w:numId="26">
    <w:abstractNumId w:val="35"/>
  </w:num>
  <w:num w:numId="27">
    <w:abstractNumId w:val="39"/>
  </w:num>
  <w:num w:numId="28">
    <w:abstractNumId w:val="33"/>
  </w:num>
  <w:num w:numId="29">
    <w:abstractNumId w:val="20"/>
  </w:num>
  <w:num w:numId="30">
    <w:abstractNumId w:val="42"/>
  </w:num>
  <w:num w:numId="31">
    <w:abstractNumId w:val="18"/>
  </w:num>
  <w:num w:numId="32">
    <w:abstractNumId w:val="28"/>
  </w:num>
  <w:num w:numId="33">
    <w:abstractNumId w:val="0"/>
    <w:lvlOverride w:ilvl="0">
      <w:lvl w:ilvl="0">
        <w:numFmt w:val="bullet"/>
        <w:lvlText w:val="-"/>
        <w:legacy w:legacy="1" w:legacySpace="0" w:legacyIndent="716"/>
        <w:lvlJc w:val="left"/>
        <w:rPr>
          <w:rFonts w:ascii="Times New Roman" w:hAnsi="Times New Roman" w:cs="Times New Roman" w:hint="default"/>
        </w:rPr>
      </w:lvl>
    </w:lvlOverride>
  </w:num>
  <w:num w:numId="34">
    <w:abstractNumId w:val="22"/>
  </w:num>
  <w:num w:numId="35">
    <w:abstractNumId w:val="9"/>
  </w:num>
  <w:num w:numId="3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
  </w:num>
  <w:num w:numId="38">
    <w:abstractNumId w:val="27"/>
  </w:num>
  <w:num w:numId="39">
    <w:abstractNumId w:val="43"/>
  </w:num>
  <w:num w:numId="40">
    <w:abstractNumId w:val="34"/>
  </w:num>
  <w:num w:numId="41">
    <w:abstractNumId w:val="25"/>
  </w:num>
  <w:num w:numId="42">
    <w:abstractNumId w:val="26"/>
  </w:num>
  <w:num w:numId="43">
    <w:abstractNumId w:val="30"/>
  </w:num>
  <w:num w:numId="44">
    <w:abstractNumId w:val="41"/>
  </w:num>
  <w:num w:numId="45">
    <w:abstractNumId w:val="3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6C7B"/>
    <w:rsid w:val="00001B76"/>
    <w:rsid w:val="0000713B"/>
    <w:rsid w:val="000079AA"/>
    <w:rsid w:val="00007E2D"/>
    <w:rsid w:val="00013811"/>
    <w:rsid w:val="000206B2"/>
    <w:rsid w:val="000251FC"/>
    <w:rsid w:val="00027627"/>
    <w:rsid w:val="00030293"/>
    <w:rsid w:val="000315BB"/>
    <w:rsid w:val="00032D6B"/>
    <w:rsid w:val="00035092"/>
    <w:rsid w:val="000373BA"/>
    <w:rsid w:val="000403F8"/>
    <w:rsid w:val="00046247"/>
    <w:rsid w:val="0005764B"/>
    <w:rsid w:val="00060270"/>
    <w:rsid w:val="00063172"/>
    <w:rsid w:val="00063554"/>
    <w:rsid w:val="0006559A"/>
    <w:rsid w:val="000701ED"/>
    <w:rsid w:val="00071E85"/>
    <w:rsid w:val="000774C7"/>
    <w:rsid w:val="0008168B"/>
    <w:rsid w:val="000865C9"/>
    <w:rsid w:val="00086B86"/>
    <w:rsid w:val="00090BDF"/>
    <w:rsid w:val="000916FB"/>
    <w:rsid w:val="00092B98"/>
    <w:rsid w:val="00093C20"/>
    <w:rsid w:val="00096155"/>
    <w:rsid w:val="000A15CA"/>
    <w:rsid w:val="000A38DC"/>
    <w:rsid w:val="000B26BE"/>
    <w:rsid w:val="000B4646"/>
    <w:rsid w:val="000B63A9"/>
    <w:rsid w:val="000C0671"/>
    <w:rsid w:val="000C1312"/>
    <w:rsid w:val="000C1434"/>
    <w:rsid w:val="000C24E8"/>
    <w:rsid w:val="000C529B"/>
    <w:rsid w:val="000C52B7"/>
    <w:rsid w:val="000D04A7"/>
    <w:rsid w:val="000D0CF4"/>
    <w:rsid w:val="000D3E8A"/>
    <w:rsid w:val="000D4005"/>
    <w:rsid w:val="000F07B7"/>
    <w:rsid w:val="000F4A23"/>
    <w:rsid w:val="00104E30"/>
    <w:rsid w:val="00125F42"/>
    <w:rsid w:val="00141C4C"/>
    <w:rsid w:val="00163C16"/>
    <w:rsid w:val="001650F6"/>
    <w:rsid w:val="0016515F"/>
    <w:rsid w:val="00165361"/>
    <w:rsid w:val="00167938"/>
    <w:rsid w:val="001766F5"/>
    <w:rsid w:val="00176D6E"/>
    <w:rsid w:val="00177687"/>
    <w:rsid w:val="001806C4"/>
    <w:rsid w:val="0018100E"/>
    <w:rsid w:val="00186C14"/>
    <w:rsid w:val="0018709C"/>
    <w:rsid w:val="001922E3"/>
    <w:rsid w:val="001A0CF1"/>
    <w:rsid w:val="001A219F"/>
    <w:rsid w:val="001A656D"/>
    <w:rsid w:val="001A7036"/>
    <w:rsid w:val="001B0719"/>
    <w:rsid w:val="001B3869"/>
    <w:rsid w:val="001B6B42"/>
    <w:rsid w:val="001B723C"/>
    <w:rsid w:val="001C44DE"/>
    <w:rsid w:val="001C472C"/>
    <w:rsid w:val="001D1CE8"/>
    <w:rsid w:val="001D265E"/>
    <w:rsid w:val="001D2BFD"/>
    <w:rsid w:val="001D3C87"/>
    <w:rsid w:val="001D6B8F"/>
    <w:rsid w:val="001E41E4"/>
    <w:rsid w:val="001F0D6B"/>
    <w:rsid w:val="001F3D06"/>
    <w:rsid w:val="001F4EDE"/>
    <w:rsid w:val="001F779D"/>
    <w:rsid w:val="002050FC"/>
    <w:rsid w:val="002073A1"/>
    <w:rsid w:val="00210FFC"/>
    <w:rsid w:val="002121AE"/>
    <w:rsid w:val="002121D4"/>
    <w:rsid w:val="002127FD"/>
    <w:rsid w:val="00215265"/>
    <w:rsid w:val="002215ED"/>
    <w:rsid w:val="00222534"/>
    <w:rsid w:val="00223906"/>
    <w:rsid w:val="00224DDB"/>
    <w:rsid w:val="002254A1"/>
    <w:rsid w:val="00226A5B"/>
    <w:rsid w:val="00227EC4"/>
    <w:rsid w:val="00236A40"/>
    <w:rsid w:val="00241548"/>
    <w:rsid w:val="002445C2"/>
    <w:rsid w:val="0024610A"/>
    <w:rsid w:val="00250754"/>
    <w:rsid w:val="002531E4"/>
    <w:rsid w:val="0025662F"/>
    <w:rsid w:val="00257768"/>
    <w:rsid w:val="00257D6E"/>
    <w:rsid w:val="00262C44"/>
    <w:rsid w:val="002630EF"/>
    <w:rsid w:val="0027323A"/>
    <w:rsid w:val="0027503C"/>
    <w:rsid w:val="002807DC"/>
    <w:rsid w:val="002821FC"/>
    <w:rsid w:val="00282340"/>
    <w:rsid w:val="002829A6"/>
    <w:rsid w:val="00291FD1"/>
    <w:rsid w:val="00292B71"/>
    <w:rsid w:val="002970C0"/>
    <w:rsid w:val="00297E14"/>
    <w:rsid w:val="002A1EF4"/>
    <w:rsid w:val="002A3704"/>
    <w:rsid w:val="002A71AF"/>
    <w:rsid w:val="002A74FD"/>
    <w:rsid w:val="002C3650"/>
    <w:rsid w:val="002C5785"/>
    <w:rsid w:val="002C5A2C"/>
    <w:rsid w:val="002C622A"/>
    <w:rsid w:val="002C79DF"/>
    <w:rsid w:val="002C7AD1"/>
    <w:rsid w:val="002D2817"/>
    <w:rsid w:val="002D3C41"/>
    <w:rsid w:val="002D7BAB"/>
    <w:rsid w:val="002E4487"/>
    <w:rsid w:val="002E6278"/>
    <w:rsid w:val="002F6EF4"/>
    <w:rsid w:val="00301041"/>
    <w:rsid w:val="00301F8B"/>
    <w:rsid w:val="003052D2"/>
    <w:rsid w:val="0031783A"/>
    <w:rsid w:val="003206A1"/>
    <w:rsid w:val="00326FDE"/>
    <w:rsid w:val="0032756C"/>
    <w:rsid w:val="00327A8A"/>
    <w:rsid w:val="003333EB"/>
    <w:rsid w:val="0033550F"/>
    <w:rsid w:val="003416DA"/>
    <w:rsid w:val="003475A0"/>
    <w:rsid w:val="00351844"/>
    <w:rsid w:val="003520FC"/>
    <w:rsid w:val="00353C13"/>
    <w:rsid w:val="00365E97"/>
    <w:rsid w:val="003664C9"/>
    <w:rsid w:val="00370600"/>
    <w:rsid w:val="0037294F"/>
    <w:rsid w:val="00380F31"/>
    <w:rsid w:val="00380F54"/>
    <w:rsid w:val="00382C19"/>
    <w:rsid w:val="003951F3"/>
    <w:rsid w:val="00397F08"/>
    <w:rsid w:val="003A1680"/>
    <w:rsid w:val="003A3D52"/>
    <w:rsid w:val="003A4A73"/>
    <w:rsid w:val="003C0597"/>
    <w:rsid w:val="003C0905"/>
    <w:rsid w:val="003C7BA0"/>
    <w:rsid w:val="003E00F0"/>
    <w:rsid w:val="003E47CD"/>
    <w:rsid w:val="003E51EC"/>
    <w:rsid w:val="003F13B6"/>
    <w:rsid w:val="003F1857"/>
    <w:rsid w:val="003F4859"/>
    <w:rsid w:val="003F6818"/>
    <w:rsid w:val="00401D8C"/>
    <w:rsid w:val="004034C8"/>
    <w:rsid w:val="00405DB9"/>
    <w:rsid w:val="0040748C"/>
    <w:rsid w:val="004113EB"/>
    <w:rsid w:val="004151FB"/>
    <w:rsid w:val="00416BAB"/>
    <w:rsid w:val="00424E51"/>
    <w:rsid w:val="00425E2E"/>
    <w:rsid w:val="00427094"/>
    <w:rsid w:val="004403A3"/>
    <w:rsid w:val="004439BA"/>
    <w:rsid w:val="00463093"/>
    <w:rsid w:val="0046479D"/>
    <w:rsid w:val="0046487D"/>
    <w:rsid w:val="0046531F"/>
    <w:rsid w:val="004661B8"/>
    <w:rsid w:val="00472D98"/>
    <w:rsid w:val="0047719C"/>
    <w:rsid w:val="00477A55"/>
    <w:rsid w:val="0048104F"/>
    <w:rsid w:val="00483660"/>
    <w:rsid w:val="00486540"/>
    <w:rsid w:val="00490022"/>
    <w:rsid w:val="0049110C"/>
    <w:rsid w:val="0049220A"/>
    <w:rsid w:val="0049678F"/>
    <w:rsid w:val="004A7CA4"/>
    <w:rsid w:val="004B12B5"/>
    <w:rsid w:val="004B13C4"/>
    <w:rsid w:val="004C745C"/>
    <w:rsid w:val="004D0BE1"/>
    <w:rsid w:val="004D12D0"/>
    <w:rsid w:val="004D133E"/>
    <w:rsid w:val="004E18F4"/>
    <w:rsid w:val="004E4773"/>
    <w:rsid w:val="004E5450"/>
    <w:rsid w:val="004E5EAD"/>
    <w:rsid w:val="004F33A5"/>
    <w:rsid w:val="004F5DB3"/>
    <w:rsid w:val="004F7303"/>
    <w:rsid w:val="00500648"/>
    <w:rsid w:val="00514A5C"/>
    <w:rsid w:val="00514F03"/>
    <w:rsid w:val="0052721E"/>
    <w:rsid w:val="00527D88"/>
    <w:rsid w:val="00536679"/>
    <w:rsid w:val="00537E62"/>
    <w:rsid w:val="00541C77"/>
    <w:rsid w:val="00542DBD"/>
    <w:rsid w:val="00542EE5"/>
    <w:rsid w:val="0054394D"/>
    <w:rsid w:val="00544FCA"/>
    <w:rsid w:val="0054575A"/>
    <w:rsid w:val="0055065A"/>
    <w:rsid w:val="0055275E"/>
    <w:rsid w:val="00552F6C"/>
    <w:rsid w:val="00553721"/>
    <w:rsid w:val="00561661"/>
    <w:rsid w:val="00561FC9"/>
    <w:rsid w:val="00567CFB"/>
    <w:rsid w:val="0057219B"/>
    <w:rsid w:val="005776CF"/>
    <w:rsid w:val="00577FAB"/>
    <w:rsid w:val="005818D1"/>
    <w:rsid w:val="00591679"/>
    <w:rsid w:val="005A27C6"/>
    <w:rsid w:val="005A74D7"/>
    <w:rsid w:val="005A7C56"/>
    <w:rsid w:val="005B0B4E"/>
    <w:rsid w:val="005B3AD8"/>
    <w:rsid w:val="005B4591"/>
    <w:rsid w:val="005C16F3"/>
    <w:rsid w:val="005C1B57"/>
    <w:rsid w:val="005C3681"/>
    <w:rsid w:val="005C48FA"/>
    <w:rsid w:val="005C6C7B"/>
    <w:rsid w:val="005D221B"/>
    <w:rsid w:val="005D7732"/>
    <w:rsid w:val="005E210C"/>
    <w:rsid w:val="005E6459"/>
    <w:rsid w:val="005F2EB0"/>
    <w:rsid w:val="00612CCB"/>
    <w:rsid w:val="00613146"/>
    <w:rsid w:val="006163D1"/>
    <w:rsid w:val="00620BE6"/>
    <w:rsid w:val="0062292E"/>
    <w:rsid w:val="0062548C"/>
    <w:rsid w:val="006279EC"/>
    <w:rsid w:val="00632458"/>
    <w:rsid w:val="00632E61"/>
    <w:rsid w:val="00632EEE"/>
    <w:rsid w:val="00633DA9"/>
    <w:rsid w:val="00634494"/>
    <w:rsid w:val="00643097"/>
    <w:rsid w:val="00644AFA"/>
    <w:rsid w:val="006456A6"/>
    <w:rsid w:val="006510F1"/>
    <w:rsid w:val="00653B60"/>
    <w:rsid w:val="00654C11"/>
    <w:rsid w:val="006554AF"/>
    <w:rsid w:val="00657886"/>
    <w:rsid w:val="006578DD"/>
    <w:rsid w:val="006624AA"/>
    <w:rsid w:val="00666AAA"/>
    <w:rsid w:val="0068613E"/>
    <w:rsid w:val="00687B38"/>
    <w:rsid w:val="00692F4F"/>
    <w:rsid w:val="00694D80"/>
    <w:rsid w:val="006956D6"/>
    <w:rsid w:val="006A051A"/>
    <w:rsid w:val="006B024A"/>
    <w:rsid w:val="006B0555"/>
    <w:rsid w:val="006B296D"/>
    <w:rsid w:val="006B5D8B"/>
    <w:rsid w:val="006B6339"/>
    <w:rsid w:val="006B64D4"/>
    <w:rsid w:val="006C1DBF"/>
    <w:rsid w:val="006D1489"/>
    <w:rsid w:val="006E0B53"/>
    <w:rsid w:val="006E0E41"/>
    <w:rsid w:val="006F0428"/>
    <w:rsid w:val="006F12DC"/>
    <w:rsid w:val="006F1D9B"/>
    <w:rsid w:val="006F32B4"/>
    <w:rsid w:val="006F4688"/>
    <w:rsid w:val="006F6300"/>
    <w:rsid w:val="006F7A99"/>
    <w:rsid w:val="00701BCC"/>
    <w:rsid w:val="007027FA"/>
    <w:rsid w:val="007031F5"/>
    <w:rsid w:val="00707761"/>
    <w:rsid w:val="0071728C"/>
    <w:rsid w:val="00721F8F"/>
    <w:rsid w:val="00727529"/>
    <w:rsid w:val="00730152"/>
    <w:rsid w:val="00732CE7"/>
    <w:rsid w:val="00736B12"/>
    <w:rsid w:val="00740E52"/>
    <w:rsid w:val="00743D57"/>
    <w:rsid w:val="0074405D"/>
    <w:rsid w:val="00744259"/>
    <w:rsid w:val="00744A56"/>
    <w:rsid w:val="0075324F"/>
    <w:rsid w:val="00753AB3"/>
    <w:rsid w:val="00753D5D"/>
    <w:rsid w:val="00755CE6"/>
    <w:rsid w:val="00756205"/>
    <w:rsid w:val="0076107D"/>
    <w:rsid w:val="00762C91"/>
    <w:rsid w:val="0077211A"/>
    <w:rsid w:val="007728AF"/>
    <w:rsid w:val="007741D7"/>
    <w:rsid w:val="00775306"/>
    <w:rsid w:val="00781B0B"/>
    <w:rsid w:val="00784D66"/>
    <w:rsid w:val="00785FDB"/>
    <w:rsid w:val="00786C2F"/>
    <w:rsid w:val="00787D1C"/>
    <w:rsid w:val="00790570"/>
    <w:rsid w:val="00791E11"/>
    <w:rsid w:val="0079559D"/>
    <w:rsid w:val="007958D2"/>
    <w:rsid w:val="007960C8"/>
    <w:rsid w:val="007A1236"/>
    <w:rsid w:val="007A50B8"/>
    <w:rsid w:val="007B16B2"/>
    <w:rsid w:val="007B353D"/>
    <w:rsid w:val="007B3ADC"/>
    <w:rsid w:val="007B79B3"/>
    <w:rsid w:val="007C4568"/>
    <w:rsid w:val="007D018D"/>
    <w:rsid w:val="007E1D1B"/>
    <w:rsid w:val="007E4B55"/>
    <w:rsid w:val="007E62BB"/>
    <w:rsid w:val="007F05EA"/>
    <w:rsid w:val="008042D7"/>
    <w:rsid w:val="00811B8C"/>
    <w:rsid w:val="00812DF1"/>
    <w:rsid w:val="008148A8"/>
    <w:rsid w:val="00815B88"/>
    <w:rsid w:val="00822E57"/>
    <w:rsid w:val="008250C6"/>
    <w:rsid w:val="008257EE"/>
    <w:rsid w:val="00826B80"/>
    <w:rsid w:val="00827E26"/>
    <w:rsid w:val="00834560"/>
    <w:rsid w:val="00836887"/>
    <w:rsid w:val="00842450"/>
    <w:rsid w:val="00845A89"/>
    <w:rsid w:val="008518B6"/>
    <w:rsid w:val="0085232D"/>
    <w:rsid w:val="00855C6F"/>
    <w:rsid w:val="00860503"/>
    <w:rsid w:val="0086094C"/>
    <w:rsid w:val="0086624C"/>
    <w:rsid w:val="0086700F"/>
    <w:rsid w:val="00867ABE"/>
    <w:rsid w:val="00872055"/>
    <w:rsid w:val="008730E0"/>
    <w:rsid w:val="0088151B"/>
    <w:rsid w:val="00883430"/>
    <w:rsid w:val="00886B3D"/>
    <w:rsid w:val="00891365"/>
    <w:rsid w:val="00891C01"/>
    <w:rsid w:val="008A1E28"/>
    <w:rsid w:val="008B036A"/>
    <w:rsid w:val="008B4759"/>
    <w:rsid w:val="008B64AF"/>
    <w:rsid w:val="008C6368"/>
    <w:rsid w:val="008D6286"/>
    <w:rsid w:val="008E4C0F"/>
    <w:rsid w:val="008E5107"/>
    <w:rsid w:val="008F0232"/>
    <w:rsid w:val="008F7ADC"/>
    <w:rsid w:val="008F7F62"/>
    <w:rsid w:val="00904038"/>
    <w:rsid w:val="00904F3B"/>
    <w:rsid w:val="00906BF0"/>
    <w:rsid w:val="009108AA"/>
    <w:rsid w:val="00933D2B"/>
    <w:rsid w:val="0093741C"/>
    <w:rsid w:val="00937654"/>
    <w:rsid w:val="00940627"/>
    <w:rsid w:val="009462A4"/>
    <w:rsid w:val="00955224"/>
    <w:rsid w:val="009601ED"/>
    <w:rsid w:val="009607A8"/>
    <w:rsid w:val="0096278C"/>
    <w:rsid w:val="009663D4"/>
    <w:rsid w:val="0096720B"/>
    <w:rsid w:val="00970FEF"/>
    <w:rsid w:val="0097298F"/>
    <w:rsid w:val="00980FD0"/>
    <w:rsid w:val="00982B82"/>
    <w:rsid w:val="00983E55"/>
    <w:rsid w:val="009854E1"/>
    <w:rsid w:val="00985CE0"/>
    <w:rsid w:val="00986BBC"/>
    <w:rsid w:val="009879FA"/>
    <w:rsid w:val="00991B06"/>
    <w:rsid w:val="0099523D"/>
    <w:rsid w:val="009A007A"/>
    <w:rsid w:val="009A445E"/>
    <w:rsid w:val="009A4468"/>
    <w:rsid w:val="009A6611"/>
    <w:rsid w:val="009A757B"/>
    <w:rsid w:val="009A75C5"/>
    <w:rsid w:val="009B0EB0"/>
    <w:rsid w:val="009B6DEC"/>
    <w:rsid w:val="009C0D6C"/>
    <w:rsid w:val="009C443D"/>
    <w:rsid w:val="009C6901"/>
    <w:rsid w:val="009D1538"/>
    <w:rsid w:val="009D1EAF"/>
    <w:rsid w:val="009D1F0C"/>
    <w:rsid w:val="009D2F57"/>
    <w:rsid w:val="009D4467"/>
    <w:rsid w:val="009D7CFA"/>
    <w:rsid w:val="009D7F6B"/>
    <w:rsid w:val="009E0DC3"/>
    <w:rsid w:val="009F6680"/>
    <w:rsid w:val="009F7D15"/>
    <w:rsid w:val="00A04383"/>
    <w:rsid w:val="00A046D6"/>
    <w:rsid w:val="00A06AFF"/>
    <w:rsid w:val="00A2099C"/>
    <w:rsid w:val="00A20C20"/>
    <w:rsid w:val="00A22666"/>
    <w:rsid w:val="00A25C63"/>
    <w:rsid w:val="00A34E62"/>
    <w:rsid w:val="00A373EA"/>
    <w:rsid w:val="00A40CBF"/>
    <w:rsid w:val="00A512BA"/>
    <w:rsid w:val="00A52EA0"/>
    <w:rsid w:val="00A542FD"/>
    <w:rsid w:val="00A54873"/>
    <w:rsid w:val="00A555D9"/>
    <w:rsid w:val="00A61700"/>
    <w:rsid w:val="00A7152C"/>
    <w:rsid w:val="00A73979"/>
    <w:rsid w:val="00A847D5"/>
    <w:rsid w:val="00A84CC0"/>
    <w:rsid w:val="00A84D84"/>
    <w:rsid w:val="00A946A5"/>
    <w:rsid w:val="00AA5BCA"/>
    <w:rsid w:val="00AA645E"/>
    <w:rsid w:val="00AB2158"/>
    <w:rsid w:val="00AC1045"/>
    <w:rsid w:val="00AC2986"/>
    <w:rsid w:val="00AC755C"/>
    <w:rsid w:val="00AC7BCA"/>
    <w:rsid w:val="00AD3BF8"/>
    <w:rsid w:val="00AD59D8"/>
    <w:rsid w:val="00AD6DAF"/>
    <w:rsid w:val="00AE10F3"/>
    <w:rsid w:val="00AF7F99"/>
    <w:rsid w:val="00B027A7"/>
    <w:rsid w:val="00B03179"/>
    <w:rsid w:val="00B0488F"/>
    <w:rsid w:val="00B13FF0"/>
    <w:rsid w:val="00B16B2A"/>
    <w:rsid w:val="00B22603"/>
    <w:rsid w:val="00B2522C"/>
    <w:rsid w:val="00B30AFD"/>
    <w:rsid w:val="00B36C6F"/>
    <w:rsid w:val="00B4125C"/>
    <w:rsid w:val="00B43C89"/>
    <w:rsid w:val="00B46C5B"/>
    <w:rsid w:val="00B504A9"/>
    <w:rsid w:val="00B507F4"/>
    <w:rsid w:val="00B51E83"/>
    <w:rsid w:val="00B53A1F"/>
    <w:rsid w:val="00B54347"/>
    <w:rsid w:val="00B54BFB"/>
    <w:rsid w:val="00B56B92"/>
    <w:rsid w:val="00B6110D"/>
    <w:rsid w:val="00B62035"/>
    <w:rsid w:val="00B73427"/>
    <w:rsid w:val="00B73748"/>
    <w:rsid w:val="00B766A7"/>
    <w:rsid w:val="00B76A11"/>
    <w:rsid w:val="00B9500B"/>
    <w:rsid w:val="00B9643D"/>
    <w:rsid w:val="00BA1B14"/>
    <w:rsid w:val="00BA26A7"/>
    <w:rsid w:val="00BA469A"/>
    <w:rsid w:val="00BA4789"/>
    <w:rsid w:val="00BA697A"/>
    <w:rsid w:val="00BA697F"/>
    <w:rsid w:val="00BB4CE6"/>
    <w:rsid w:val="00BB66A6"/>
    <w:rsid w:val="00BB7BA1"/>
    <w:rsid w:val="00BC36DA"/>
    <w:rsid w:val="00BD0362"/>
    <w:rsid w:val="00BD2912"/>
    <w:rsid w:val="00BD2923"/>
    <w:rsid w:val="00BD3C7A"/>
    <w:rsid w:val="00BD570B"/>
    <w:rsid w:val="00BE4429"/>
    <w:rsid w:val="00BF1876"/>
    <w:rsid w:val="00BF2C3A"/>
    <w:rsid w:val="00BF4F08"/>
    <w:rsid w:val="00C01989"/>
    <w:rsid w:val="00C02609"/>
    <w:rsid w:val="00C12206"/>
    <w:rsid w:val="00C13806"/>
    <w:rsid w:val="00C15735"/>
    <w:rsid w:val="00C15FCC"/>
    <w:rsid w:val="00C22083"/>
    <w:rsid w:val="00C245A0"/>
    <w:rsid w:val="00C2542F"/>
    <w:rsid w:val="00C2545B"/>
    <w:rsid w:val="00C31594"/>
    <w:rsid w:val="00C346E4"/>
    <w:rsid w:val="00C419BC"/>
    <w:rsid w:val="00C420B2"/>
    <w:rsid w:val="00C42117"/>
    <w:rsid w:val="00C42243"/>
    <w:rsid w:val="00C447ED"/>
    <w:rsid w:val="00C452BA"/>
    <w:rsid w:val="00C53AA5"/>
    <w:rsid w:val="00C61C61"/>
    <w:rsid w:val="00C620AA"/>
    <w:rsid w:val="00C629CD"/>
    <w:rsid w:val="00C71FF2"/>
    <w:rsid w:val="00C72390"/>
    <w:rsid w:val="00C73F17"/>
    <w:rsid w:val="00C82495"/>
    <w:rsid w:val="00C83979"/>
    <w:rsid w:val="00C85CC8"/>
    <w:rsid w:val="00C90D83"/>
    <w:rsid w:val="00C95A84"/>
    <w:rsid w:val="00CA2101"/>
    <w:rsid w:val="00CA62C1"/>
    <w:rsid w:val="00CA6B62"/>
    <w:rsid w:val="00CB0FB8"/>
    <w:rsid w:val="00CB375D"/>
    <w:rsid w:val="00CC0E11"/>
    <w:rsid w:val="00CC30B6"/>
    <w:rsid w:val="00CD14E8"/>
    <w:rsid w:val="00CD150C"/>
    <w:rsid w:val="00CD3FF9"/>
    <w:rsid w:val="00CE451D"/>
    <w:rsid w:val="00CE49B9"/>
    <w:rsid w:val="00CE53E3"/>
    <w:rsid w:val="00CE7094"/>
    <w:rsid w:val="00CF4BB4"/>
    <w:rsid w:val="00CF5BC7"/>
    <w:rsid w:val="00D02FB3"/>
    <w:rsid w:val="00D1732C"/>
    <w:rsid w:val="00D21E55"/>
    <w:rsid w:val="00D2439C"/>
    <w:rsid w:val="00D25D18"/>
    <w:rsid w:val="00D276D7"/>
    <w:rsid w:val="00D42DC7"/>
    <w:rsid w:val="00D4352C"/>
    <w:rsid w:val="00D51A51"/>
    <w:rsid w:val="00D5787E"/>
    <w:rsid w:val="00D6580D"/>
    <w:rsid w:val="00D65AC8"/>
    <w:rsid w:val="00D67095"/>
    <w:rsid w:val="00D7496A"/>
    <w:rsid w:val="00D7632E"/>
    <w:rsid w:val="00D810DB"/>
    <w:rsid w:val="00D83E4F"/>
    <w:rsid w:val="00D9552D"/>
    <w:rsid w:val="00DA05D6"/>
    <w:rsid w:val="00DA74BB"/>
    <w:rsid w:val="00DB277F"/>
    <w:rsid w:val="00DB3AE2"/>
    <w:rsid w:val="00DB447B"/>
    <w:rsid w:val="00DB6EBE"/>
    <w:rsid w:val="00DC17DF"/>
    <w:rsid w:val="00DC1853"/>
    <w:rsid w:val="00DC488B"/>
    <w:rsid w:val="00DC628E"/>
    <w:rsid w:val="00DD6005"/>
    <w:rsid w:val="00DE1E1E"/>
    <w:rsid w:val="00DE3EF5"/>
    <w:rsid w:val="00DE70D5"/>
    <w:rsid w:val="00DE7F86"/>
    <w:rsid w:val="00DF3F87"/>
    <w:rsid w:val="00DF6821"/>
    <w:rsid w:val="00E0008F"/>
    <w:rsid w:val="00E024EE"/>
    <w:rsid w:val="00E04F1A"/>
    <w:rsid w:val="00E110F6"/>
    <w:rsid w:val="00E12E30"/>
    <w:rsid w:val="00E209A6"/>
    <w:rsid w:val="00E310A9"/>
    <w:rsid w:val="00E3609D"/>
    <w:rsid w:val="00E41E59"/>
    <w:rsid w:val="00E428BB"/>
    <w:rsid w:val="00E44B71"/>
    <w:rsid w:val="00E468CC"/>
    <w:rsid w:val="00E504FD"/>
    <w:rsid w:val="00E507E5"/>
    <w:rsid w:val="00E52CC8"/>
    <w:rsid w:val="00E54B48"/>
    <w:rsid w:val="00E55ED3"/>
    <w:rsid w:val="00E56B1D"/>
    <w:rsid w:val="00E62F8A"/>
    <w:rsid w:val="00E64688"/>
    <w:rsid w:val="00E655DC"/>
    <w:rsid w:val="00E661C2"/>
    <w:rsid w:val="00E70B35"/>
    <w:rsid w:val="00E71436"/>
    <w:rsid w:val="00E846F4"/>
    <w:rsid w:val="00E84739"/>
    <w:rsid w:val="00E84DCF"/>
    <w:rsid w:val="00E927E2"/>
    <w:rsid w:val="00E92E53"/>
    <w:rsid w:val="00E94A21"/>
    <w:rsid w:val="00E97431"/>
    <w:rsid w:val="00E97AE9"/>
    <w:rsid w:val="00EA052F"/>
    <w:rsid w:val="00EA0D62"/>
    <w:rsid w:val="00EA3902"/>
    <w:rsid w:val="00EA6229"/>
    <w:rsid w:val="00EB1274"/>
    <w:rsid w:val="00EB3F9D"/>
    <w:rsid w:val="00EC433D"/>
    <w:rsid w:val="00EC5179"/>
    <w:rsid w:val="00ED38E7"/>
    <w:rsid w:val="00ED5300"/>
    <w:rsid w:val="00EE2D92"/>
    <w:rsid w:val="00EE375C"/>
    <w:rsid w:val="00EE4F25"/>
    <w:rsid w:val="00EE532D"/>
    <w:rsid w:val="00EE67DC"/>
    <w:rsid w:val="00EF430A"/>
    <w:rsid w:val="00EF4536"/>
    <w:rsid w:val="00EF6AD6"/>
    <w:rsid w:val="00F036D5"/>
    <w:rsid w:val="00F043C0"/>
    <w:rsid w:val="00F077B1"/>
    <w:rsid w:val="00F10860"/>
    <w:rsid w:val="00F11917"/>
    <w:rsid w:val="00F15528"/>
    <w:rsid w:val="00F21AE9"/>
    <w:rsid w:val="00F22ADA"/>
    <w:rsid w:val="00F258B6"/>
    <w:rsid w:val="00F273B5"/>
    <w:rsid w:val="00F324F0"/>
    <w:rsid w:val="00F32A38"/>
    <w:rsid w:val="00F34011"/>
    <w:rsid w:val="00F36471"/>
    <w:rsid w:val="00F36A87"/>
    <w:rsid w:val="00F4162E"/>
    <w:rsid w:val="00F41CCA"/>
    <w:rsid w:val="00F45382"/>
    <w:rsid w:val="00F4576C"/>
    <w:rsid w:val="00F52052"/>
    <w:rsid w:val="00F60052"/>
    <w:rsid w:val="00F62F9B"/>
    <w:rsid w:val="00F63323"/>
    <w:rsid w:val="00F67D21"/>
    <w:rsid w:val="00F731A4"/>
    <w:rsid w:val="00F741B9"/>
    <w:rsid w:val="00F77331"/>
    <w:rsid w:val="00F77A61"/>
    <w:rsid w:val="00F85734"/>
    <w:rsid w:val="00F87A5B"/>
    <w:rsid w:val="00F87AFA"/>
    <w:rsid w:val="00F914B5"/>
    <w:rsid w:val="00F94BEE"/>
    <w:rsid w:val="00F961E4"/>
    <w:rsid w:val="00F96BC8"/>
    <w:rsid w:val="00F96F13"/>
    <w:rsid w:val="00F974BA"/>
    <w:rsid w:val="00FA602E"/>
    <w:rsid w:val="00FB22A8"/>
    <w:rsid w:val="00FB5343"/>
    <w:rsid w:val="00FB5673"/>
    <w:rsid w:val="00FB594A"/>
    <w:rsid w:val="00FB5A02"/>
    <w:rsid w:val="00FC0B7F"/>
    <w:rsid w:val="00FC0C05"/>
    <w:rsid w:val="00FC2F35"/>
    <w:rsid w:val="00FC4C84"/>
    <w:rsid w:val="00FD2D16"/>
    <w:rsid w:val="00FD5AD6"/>
    <w:rsid w:val="00FF0795"/>
    <w:rsid w:val="00FF5C6E"/>
    <w:rsid w:val="00FF6512"/>
    <w:rsid w:val="00FF68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semiHidden="0" w:uiPriority="99" w:unhideWhenUsed="0" w:qFormat="1"/>
    <w:lsdException w:name="heading 4" w:semiHidden="0" w:uiPriority="99" w:unhideWhenUsed="0" w:qFormat="1"/>
    <w:lsdException w:name="heading 5" w:semiHidden="0" w:uiPriority="99" w:unhideWhenUsed="0" w:qFormat="1"/>
    <w:lsdException w:name="heading 6" w:semiHidden="0" w:uiPriority="99" w:unhideWhenUsed="0" w:qFormat="1"/>
    <w:lsdException w:name="heading 7" w:uiPriority="99" w:qFormat="1"/>
    <w:lsdException w:name="heading 8" w:uiPriority="99" w:qFormat="1"/>
    <w:lsdException w:name="heading 9" w:uiPriority="99" w:qFormat="1"/>
    <w:lsdException w:name="toc 3" w:uiPriority="39"/>
    <w:lsdException w:name="toc 4" w:uiPriority="99"/>
    <w:lsdException w:name="toc 5" w:uiPriority="39"/>
    <w:lsdException w:name="toc 6" w:uiPriority="39"/>
    <w:lsdException w:name="toc 7" w:uiPriority="39"/>
    <w:lsdException w:name="toc 8" w:uiPriority="39"/>
    <w:lsdException w:name="toc 9" w:uiPriority="39"/>
    <w:lsdException w:name="footnote text" w:uiPriority="99" w:qFormat="1"/>
    <w:lsdException w:name="header" w:qFormat="1"/>
    <w:lsdException w:name="footer" w:uiPriority="99"/>
    <w:lsdException w:name="caption" w:qFormat="1"/>
    <w:lsdException w:name="footnote reference" w:uiPriority="99"/>
    <w:lsdException w:name="line number" w:uiPriority="99"/>
    <w:lsdException w:name="page number" w:uiPriority="99" w:qFormat="1"/>
    <w:lsdException w:name="List Number" w:semiHidden="0" w:unhideWhenUsed="0"/>
    <w:lsdException w:name="List 4" w:semiHidden="0" w:unhideWhenUsed="0"/>
    <w:lsdException w:name="List 5" w:semiHidden="0" w:unhideWhenUsed="0"/>
    <w:lsdException w:name="Title" w:semiHidden="0" w:unhideWhenUsed="0" w:qFormat="1"/>
    <w:lsdException w:name="Body Text" w:qFormat="1"/>
    <w:lsdException w:name="Subtitle" w:semiHidden="0" w:uiPriority="99" w:unhideWhenUsed="0" w:qFormat="1"/>
    <w:lsdException w:name="Salutation" w:semiHidden="0" w:unhideWhenUsed="0"/>
    <w:lsdException w:name="Date" w:semiHidden="0" w:unhideWhenUsed="0"/>
    <w:lsdException w:name="Body Text First Indent" w:semiHidden="0" w:unhideWhenUsed="0"/>
    <w:lsdException w:name="Note Heading" w:semiHidden="0" w:unhideWhenUsed="0"/>
    <w:lsdException w:name="Hyperlink" w:uiPriority="99"/>
    <w:lsdException w:name="FollowedHyperlink" w:uiPriority="99"/>
    <w:lsdException w:name="Strong" w:semiHidden="0" w:uiPriority="22" w:unhideWhenUsed="0" w:qFormat="1"/>
    <w:lsdException w:name="Emphasis" w:semiHidden="0" w:uiPriority="99" w:unhideWhenUsed="0" w:qFormat="1"/>
    <w:lsdException w:name="Plain Text" w:uiPriority="99" w:qFormat="1"/>
    <w:lsdException w:name="Normal (Web)" w:qFormat="1"/>
    <w:lsdException w:name="HTML Acronym" w:uiPriority="99"/>
    <w:lsdException w:name="HTML Cite" w:uiPriority="99"/>
    <w:lsdException w:name="HTML Code" w:uiPriority="99"/>
    <w:lsdException w:name="HTML Definition" w:uiPriority="99"/>
    <w:lsdException w:name="HTML Sample" w:uiPriority="99"/>
    <w:lsdException w:name="HTML Typewriter" w:uiPriority="99"/>
    <w:lsdException w:name="HTML Variable" w:uiPriority="99"/>
    <w:lsdException w:name="No List" w:uiPriority="99"/>
    <w:lsdException w:name="Table Subtle 1" w:uiPriority="99"/>
    <w:lsdException w:name="Balloon Text" w:uiPriority="99"/>
    <w:lsdException w:name="Table Grid" w:semiHidden="0" w:uiPriority="3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9879FA"/>
    <w:pPr>
      <w:ind w:firstLine="709"/>
      <w:jc w:val="both"/>
    </w:pPr>
    <w:rPr>
      <w:rFonts w:ascii="Baltica" w:hAnsi="Baltica"/>
      <w:sz w:val="24"/>
    </w:rPr>
  </w:style>
  <w:style w:type="paragraph" w:styleId="1">
    <w:name w:val="heading 1"/>
    <w:aliases w:val="Document Header1,H1,Заголовок 1 Знак Знак Знак Знак,Заголовок 1 Знак Знак Знак1,Заголовок 1 Знак Знак1 Знак Знак,Заголовок 1 Знак Знак2 Знак,Заголовок 1 Знак1 Знак Знак,Заголовок 1 Знак1 Знак1,Заголовок 1 Знак2 Знак"/>
    <w:basedOn w:val="a4"/>
    <w:next w:val="a4"/>
    <w:link w:val="10"/>
    <w:uiPriority w:val="99"/>
    <w:qFormat/>
    <w:rsid w:val="00812D53"/>
    <w:pPr>
      <w:keepNext/>
      <w:ind w:firstLine="0"/>
      <w:jc w:val="center"/>
      <w:outlineLvl w:val="0"/>
    </w:pPr>
    <w:rPr>
      <w:rFonts w:ascii="Times New Roman" w:hAnsi="Times New Roman"/>
      <w:b/>
      <w:bCs/>
      <w:sz w:val="28"/>
      <w:szCs w:val="24"/>
    </w:rPr>
  </w:style>
  <w:style w:type="paragraph" w:styleId="2">
    <w:name w:val="heading 2"/>
    <w:aliases w:val="H2"/>
    <w:basedOn w:val="a4"/>
    <w:next w:val="a4"/>
    <w:link w:val="20"/>
    <w:uiPriority w:val="99"/>
    <w:qFormat/>
    <w:rsid w:val="00812D53"/>
    <w:pPr>
      <w:keepNext/>
      <w:ind w:firstLine="0"/>
      <w:jc w:val="left"/>
      <w:outlineLvl w:val="1"/>
    </w:pPr>
    <w:rPr>
      <w:rFonts w:ascii="Times New Roman" w:hAnsi="Times New Roman"/>
      <w:sz w:val="28"/>
      <w:szCs w:val="24"/>
    </w:rPr>
  </w:style>
  <w:style w:type="paragraph" w:styleId="30">
    <w:name w:val="heading 3"/>
    <w:aliases w:val="H3"/>
    <w:basedOn w:val="a4"/>
    <w:next w:val="a4"/>
    <w:link w:val="31"/>
    <w:uiPriority w:val="99"/>
    <w:qFormat/>
    <w:rsid w:val="00812D53"/>
    <w:pPr>
      <w:keepNext/>
      <w:spacing w:before="240" w:after="60"/>
      <w:outlineLvl w:val="2"/>
    </w:pPr>
    <w:rPr>
      <w:rFonts w:ascii="Arial" w:hAnsi="Arial"/>
      <w:b/>
      <w:bCs/>
      <w:sz w:val="26"/>
      <w:szCs w:val="26"/>
    </w:rPr>
  </w:style>
  <w:style w:type="paragraph" w:styleId="4">
    <w:name w:val="heading 4"/>
    <w:aliases w:val="H4"/>
    <w:basedOn w:val="a4"/>
    <w:next w:val="a4"/>
    <w:link w:val="40"/>
    <w:uiPriority w:val="99"/>
    <w:qFormat/>
    <w:rsid w:val="00003B40"/>
    <w:pPr>
      <w:keepNext/>
      <w:spacing w:before="240" w:after="60"/>
      <w:outlineLvl w:val="3"/>
    </w:pPr>
    <w:rPr>
      <w:rFonts w:ascii="Times New Roman" w:hAnsi="Times New Roman"/>
      <w:b/>
      <w:bCs/>
      <w:sz w:val="28"/>
      <w:szCs w:val="28"/>
    </w:rPr>
  </w:style>
  <w:style w:type="paragraph" w:styleId="5">
    <w:name w:val="heading 5"/>
    <w:aliases w:val="H5"/>
    <w:basedOn w:val="a4"/>
    <w:next w:val="a4"/>
    <w:link w:val="50"/>
    <w:uiPriority w:val="99"/>
    <w:qFormat/>
    <w:rsid w:val="00003B40"/>
    <w:pPr>
      <w:spacing w:before="240" w:after="60"/>
      <w:outlineLvl w:val="4"/>
    </w:pPr>
    <w:rPr>
      <w:b/>
      <w:bCs/>
      <w:i/>
      <w:iCs/>
      <w:sz w:val="26"/>
      <w:szCs w:val="26"/>
    </w:rPr>
  </w:style>
  <w:style w:type="paragraph" w:styleId="60">
    <w:name w:val="heading 6"/>
    <w:basedOn w:val="a4"/>
    <w:next w:val="a4"/>
    <w:link w:val="61"/>
    <w:uiPriority w:val="99"/>
    <w:qFormat/>
    <w:rsid w:val="00812D53"/>
    <w:pPr>
      <w:spacing w:before="240" w:after="60"/>
      <w:outlineLvl w:val="5"/>
    </w:pPr>
    <w:rPr>
      <w:rFonts w:ascii="Calibri" w:hAnsi="Calibri"/>
      <w:b/>
      <w:bCs/>
      <w:sz w:val="22"/>
      <w:szCs w:val="22"/>
    </w:rPr>
  </w:style>
  <w:style w:type="paragraph" w:styleId="7">
    <w:name w:val="heading 7"/>
    <w:basedOn w:val="a4"/>
    <w:next w:val="a4"/>
    <w:link w:val="70"/>
    <w:uiPriority w:val="99"/>
    <w:qFormat/>
    <w:rsid w:val="00003B40"/>
    <w:pPr>
      <w:numPr>
        <w:ilvl w:val="6"/>
        <w:numId w:val="1"/>
      </w:numPr>
      <w:tabs>
        <w:tab w:val="num" w:pos="1296"/>
      </w:tabs>
      <w:spacing w:before="240" w:after="60"/>
      <w:ind w:left="1296" w:hanging="1296"/>
      <w:outlineLvl w:val="6"/>
    </w:pPr>
    <w:rPr>
      <w:rFonts w:ascii="Arial" w:hAnsi="Arial"/>
      <w:sz w:val="20"/>
    </w:rPr>
  </w:style>
  <w:style w:type="paragraph" w:styleId="8">
    <w:name w:val="heading 8"/>
    <w:basedOn w:val="a4"/>
    <w:next w:val="a4"/>
    <w:link w:val="80"/>
    <w:uiPriority w:val="99"/>
    <w:qFormat/>
    <w:rsid w:val="00003B40"/>
    <w:pPr>
      <w:numPr>
        <w:ilvl w:val="7"/>
        <w:numId w:val="1"/>
      </w:numPr>
      <w:tabs>
        <w:tab w:val="num" w:pos="1440"/>
      </w:tabs>
      <w:spacing w:before="240" w:after="60"/>
      <w:ind w:left="1440" w:hanging="1440"/>
      <w:outlineLvl w:val="7"/>
    </w:pPr>
    <w:rPr>
      <w:rFonts w:ascii="Arial" w:hAnsi="Arial"/>
      <w:i/>
      <w:sz w:val="20"/>
    </w:rPr>
  </w:style>
  <w:style w:type="paragraph" w:styleId="9">
    <w:name w:val="heading 9"/>
    <w:basedOn w:val="a4"/>
    <w:next w:val="a4"/>
    <w:link w:val="90"/>
    <w:uiPriority w:val="99"/>
    <w:qFormat/>
    <w:rsid w:val="00003B40"/>
    <w:pPr>
      <w:numPr>
        <w:ilvl w:val="8"/>
        <w:numId w:val="1"/>
      </w:numPr>
      <w:tabs>
        <w:tab w:val="num" w:pos="1584"/>
      </w:tabs>
      <w:spacing w:before="240" w:after="60"/>
      <w:ind w:left="1584" w:hanging="1584"/>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0">
    <w:name w:val="Заголовок 1 Знак"/>
    <w:aliases w:val="Document Header1 Знак,H1 Знак2,Заголовок 1 Знак Знак Знак Знак Знак2,Заголовок 1 Знак Знак Знак1 Знак,Заголовок 1 Знак Знак1 Знак Знак Знак2,Заголовок 1 Знак Знак2 Знак Знак2,Заголовок 1 Знак1 Знак Знак Знак2"/>
    <w:link w:val="1"/>
    <w:uiPriority w:val="99"/>
    <w:rsid w:val="00812D53"/>
    <w:rPr>
      <w:b/>
      <w:bCs/>
      <w:sz w:val="28"/>
      <w:szCs w:val="24"/>
    </w:rPr>
  </w:style>
  <w:style w:type="character" w:customStyle="1" w:styleId="20">
    <w:name w:val="Заголовок 2 Знак"/>
    <w:aliases w:val="H2 Знак"/>
    <w:link w:val="2"/>
    <w:uiPriority w:val="99"/>
    <w:rsid w:val="00812D53"/>
    <w:rPr>
      <w:sz w:val="28"/>
      <w:szCs w:val="24"/>
    </w:rPr>
  </w:style>
  <w:style w:type="character" w:customStyle="1" w:styleId="31">
    <w:name w:val="Заголовок 3 Знак"/>
    <w:aliases w:val="H3 Знак"/>
    <w:link w:val="30"/>
    <w:uiPriority w:val="99"/>
    <w:rsid w:val="00812D53"/>
    <w:rPr>
      <w:rFonts w:ascii="Arial" w:hAnsi="Arial" w:cs="Arial"/>
      <w:b/>
      <w:bCs/>
      <w:sz w:val="26"/>
      <w:szCs w:val="26"/>
    </w:rPr>
  </w:style>
  <w:style w:type="character" w:customStyle="1" w:styleId="40">
    <w:name w:val="Заголовок 4 Знак"/>
    <w:aliases w:val="H4 Знак"/>
    <w:link w:val="4"/>
    <w:uiPriority w:val="99"/>
    <w:rsid w:val="00003B40"/>
    <w:rPr>
      <w:b/>
      <w:bCs/>
      <w:sz w:val="28"/>
      <w:szCs w:val="28"/>
    </w:rPr>
  </w:style>
  <w:style w:type="character" w:customStyle="1" w:styleId="50">
    <w:name w:val="Заголовок 5 Знак"/>
    <w:aliases w:val="H5 Знак"/>
    <w:link w:val="5"/>
    <w:uiPriority w:val="99"/>
    <w:rsid w:val="00003B40"/>
    <w:rPr>
      <w:rFonts w:ascii="Baltica" w:hAnsi="Baltica"/>
      <w:b/>
      <w:bCs/>
      <w:i/>
      <w:iCs/>
      <w:sz w:val="26"/>
      <w:szCs w:val="26"/>
    </w:rPr>
  </w:style>
  <w:style w:type="character" w:customStyle="1" w:styleId="61">
    <w:name w:val="Заголовок 6 Знак"/>
    <w:link w:val="60"/>
    <w:uiPriority w:val="99"/>
    <w:rsid w:val="00812D53"/>
    <w:rPr>
      <w:rFonts w:ascii="Calibri" w:hAnsi="Calibri"/>
      <w:b/>
      <w:bCs/>
      <w:sz w:val="22"/>
      <w:szCs w:val="22"/>
    </w:rPr>
  </w:style>
  <w:style w:type="character" w:customStyle="1" w:styleId="70">
    <w:name w:val="Заголовок 7 Знак"/>
    <w:link w:val="7"/>
    <w:uiPriority w:val="99"/>
    <w:rsid w:val="00003B40"/>
    <w:rPr>
      <w:rFonts w:ascii="Arial" w:hAnsi="Arial"/>
    </w:rPr>
  </w:style>
  <w:style w:type="character" w:customStyle="1" w:styleId="80">
    <w:name w:val="Заголовок 8 Знак"/>
    <w:link w:val="8"/>
    <w:uiPriority w:val="99"/>
    <w:rsid w:val="00003B40"/>
    <w:rPr>
      <w:rFonts w:ascii="Arial" w:hAnsi="Arial"/>
      <w:i/>
    </w:rPr>
  </w:style>
  <w:style w:type="character" w:customStyle="1" w:styleId="90">
    <w:name w:val="Заголовок 9 Знак"/>
    <w:link w:val="9"/>
    <w:uiPriority w:val="99"/>
    <w:rsid w:val="00003B40"/>
    <w:rPr>
      <w:rFonts w:ascii="Arial" w:hAnsi="Arial"/>
      <w:b/>
      <w:i/>
      <w:sz w:val="18"/>
    </w:rPr>
  </w:style>
  <w:style w:type="paragraph" w:styleId="a8">
    <w:name w:val="Body Text Indent"/>
    <w:basedOn w:val="a4"/>
    <w:link w:val="a9"/>
    <w:rsid w:val="00812D53"/>
    <w:pPr>
      <w:ind w:left="5529" w:firstLine="0"/>
      <w:jc w:val="center"/>
    </w:pPr>
    <w:rPr>
      <w:rFonts w:ascii="Times New Roman" w:hAnsi="Times New Roman"/>
      <w:sz w:val="20"/>
    </w:rPr>
  </w:style>
  <w:style w:type="character" w:customStyle="1" w:styleId="a9">
    <w:name w:val="Основной текст с отступом Знак"/>
    <w:basedOn w:val="a5"/>
    <w:link w:val="a8"/>
    <w:rsid w:val="00812D53"/>
  </w:style>
  <w:style w:type="character" w:styleId="aa">
    <w:name w:val="Hyperlink"/>
    <w:uiPriority w:val="99"/>
    <w:rsid w:val="00812D53"/>
    <w:rPr>
      <w:color w:val="0000FF"/>
      <w:u w:val="single"/>
    </w:rPr>
  </w:style>
  <w:style w:type="table" w:styleId="ab">
    <w:name w:val="Table Grid"/>
    <w:basedOn w:val="a6"/>
    <w:uiPriority w:val="39"/>
    <w:rsid w:val="00812D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header"/>
    <w:aliases w:val="Header Char Знак,Знак Знак,Верхний колонтитул Знак1 Знак,Верхний колонтитул Знак Знак Знак,Верхний колонтитул Знак1 Знак Знак Знак,Верхний колонтитул Знак Знак Знак Знак Знак,Знак1 Знак Знак Знак1 Знак,Верхний колонтитул Знак Знак"/>
    <w:basedOn w:val="a4"/>
    <w:link w:val="ad"/>
    <w:qFormat/>
    <w:rsid w:val="00812D53"/>
    <w:pPr>
      <w:tabs>
        <w:tab w:val="center" w:pos="4677"/>
        <w:tab w:val="right" w:pos="9355"/>
      </w:tabs>
      <w:ind w:firstLine="0"/>
      <w:jc w:val="left"/>
    </w:pPr>
    <w:rPr>
      <w:rFonts w:ascii="Times New Roman" w:hAnsi="Times New Roman"/>
      <w:sz w:val="28"/>
      <w:szCs w:val="28"/>
    </w:rPr>
  </w:style>
  <w:style w:type="character" w:customStyle="1" w:styleId="ad">
    <w:name w:val="Верхний колонтитул Знак"/>
    <w:aliases w:val="Header Char Знак Знак,Знак Знак Знак1,Верхний колонтитул Знак1 Знак Знак1,Верхний колонтитул Знак Знак Знак Знак1,Верхний колонтитул Знак1 Знак Знак Знак Знак1,Верхний колонтитул Знак Знак Знак Знак Знак Знак1"/>
    <w:link w:val="ac"/>
    <w:rsid w:val="00812D53"/>
    <w:rPr>
      <w:sz w:val="28"/>
      <w:szCs w:val="28"/>
    </w:rPr>
  </w:style>
  <w:style w:type="character" w:styleId="ae">
    <w:name w:val="page number"/>
    <w:uiPriority w:val="99"/>
    <w:qFormat/>
    <w:rsid w:val="00812D53"/>
  </w:style>
  <w:style w:type="paragraph" w:customStyle="1" w:styleId="100">
    <w:name w:val="Обычный + 10 пт"/>
    <w:aliases w:val="Черный"/>
    <w:basedOn w:val="a4"/>
    <w:link w:val="101"/>
    <w:qFormat/>
    <w:rsid w:val="00812D53"/>
    <w:pPr>
      <w:ind w:firstLine="0"/>
    </w:pPr>
    <w:rPr>
      <w:rFonts w:ascii="Times New Roman" w:hAnsi="Times New Roman"/>
      <w:i/>
      <w:sz w:val="20"/>
    </w:rPr>
  </w:style>
  <w:style w:type="character" w:customStyle="1" w:styleId="101">
    <w:name w:val="Обычный + 10 пт Знак"/>
    <w:aliases w:val="Черный Знак"/>
    <w:link w:val="100"/>
    <w:rsid w:val="00812D53"/>
    <w:rPr>
      <w:i/>
    </w:rPr>
  </w:style>
  <w:style w:type="paragraph" w:customStyle="1" w:styleId="ConsPlusNormal">
    <w:name w:val="ConsPlusNormal"/>
    <w:link w:val="ConsPlusNormal0"/>
    <w:qFormat/>
    <w:rsid w:val="00812D53"/>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uiPriority w:val="99"/>
    <w:locked/>
    <w:rsid w:val="005D24A9"/>
    <w:rPr>
      <w:rFonts w:ascii="Arial" w:hAnsi="Arial" w:cs="Arial"/>
      <w:lang w:val="ru-RU" w:eastAsia="ru-RU" w:bidi="ar-SA"/>
    </w:rPr>
  </w:style>
  <w:style w:type="paragraph" w:styleId="af">
    <w:name w:val="No Spacing"/>
    <w:aliases w:val="No Spacing_0,Без интервала 111,Без интервала2,МОЙ,для таблиц,мой,Без интервала21"/>
    <w:link w:val="af0"/>
    <w:qFormat/>
    <w:rsid w:val="00812D53"/>
    <w:rPr>
      <w:rFonts w:ascii="Calibri" w:eastAsia="Calibri" w:hAnsi="Calibri"/>
      <w:sz w:val="22"/>
      <w:szCs w:val="22"/>
      <w:lang w:eastAsia="en-US"/>
    </w:rPr>
  </w:style>
  <w:style w:type="paragraph" w:customStyle="1" w:styleId="ConsNormal">
    <w:name w:val="ConsNormal"/>
    <w:link w:val="ConsNormal0"/>
    <w:qFormat/>
    <w:rsid w:val="00812D53"/>
    <w:pPr>
      <w:widowControl w:val="0"/>
      <w:autoSpaceDE w:val="0"/>
      <w:autoSpaceDN w:val="0"/>
      <w:adjustRightInd w:val="0"/>
      <w:ind w:firstLine="720"/>
    </w:pPr>
    <w:rPr>
      <w:rFonts w:ascii="Arial" w:hAnsi="Arial" w:cs="Arial"/>
    </w:rPr>
  </w:style>
  <w:style w:type="character" w:customStyle="1" w:styleId="ConsNormal0">
    <w:name w:val="ConsNormal Знак"/>
    <w:link w:val="ConsNormal"/>
    <w:rsid w:val="00812D53"/>
    <w:rPr>
      <w:rFonts w:ascii="Arial" w:hAnsi="Arial" w:cs="Arial"/>
      <w:lang w:val="ru-RU" w:eastAsia="ru-RU" w:bidi="ar-SA"/>
    </w:rPr>
  </w:style>
  <w:style w:type="paragraph" w:customStyle="1" w:styleId="11">
    <w:name w:val="Обычный1"/>
    <w:link w:val="Normal"/>
    <w:qFormat/>
    <w:rsid w:val="00812D53"/>
    <w:rPr>
      <w:snapToGrid w:val="0"/>
    </w:rPr>
  </w:style>
  <w:style w:type="character" w:customStyle="1" w:styleId="Normal">
    <w:name w:val="Normal Знак"/>
    <w:link w:val="11"/>
    <w:rsid w:val="00812D53"/>
    <w:rPr>
      <w:snapToGrid w:val="0"/>
      <w:lang w:val="ru-RU" w:eastAsia="ru-RU" w:bidi="ar-SA"/>
    </w:rPr>
  </w:style>
  <w:style w:type="paragraph" w:styleId="af1">
    <w:name w:val="List Bullet"/>
    <w:basedOn w:val="a4"/>
    <w:autoRedefine/>
    <w:rsid w:val="00812D53"/>
    <w:pPr>
      <w:widowControl w:val="0"/>
      <w:ind w:firstLine="567"/>
    </w:pPr>
    <w:rPr>
      <w:rFonts w:ascii="Times New Roman" w:hAnsi="Times New Roman"/>
      <w:color w:val="000000"/>
      <w:szCs w:val="24"/>
    </w:rPr>
  </w:style>
  <w:style w:type="paragraph" w:styleId="21">
    <w:name w:val="Body Text 2"/>
    <w:basedOn w:val="a4"/>
    <w:link w:val="22"/>
    <w:rsid w:val="00812D53"/>
    <w:pPr>
      <w:spacing w:after="120" w:line="480" w:lineRule="auto"/>
    </w:pPr>
  </w:style>
  <w:style w:type="character" w:customStyle="1" w:styleId="22">
    <w:name w:val="Основной текст 2 Знак"/>
    <w:link w:val="21"/>
    <w:rsid w:val="00812D53"/>
    <w:rPr>
      <w:rFonts w:ascii="Baltica" w:hAnsi="Baltica"/>
      <w:sz w:val="24"/>
    </w:rPr>
  </w:style>
  <w:style w:type="paragraph" w:styleId="32">
    <w:name w:val="Body Text 3"/>
    <w:basedOn w:val="a4"/>
    <w:link w:val="33"/>
    <w:rsid w:val="00812D53"/>
    <w:pPr>
      <w:spacing w:after="120"/>
    </w:pPr>
    <w:rPr>
      <w:sz w:val="16"/>
      <w:szCs w:val="16"/>
    </w:rPr>
  </w:style>
  <w:style w:type="character" w:customStyle="1" w:styleId="33">
    <w:name w:val="Основной текст 3 Знак"/>
    <w:link w:val="32"/>
    <w:rsid w:val="00812D53"/>
    <w:rPr>
      <w:rFonts w:ascii="Baltica" w:hAnsi="Baltica"/>
      <w:sz w:val="16"/>
      <w:szCs w:val="16"/>
    </w:rPr>
  </w:style>
  <w:style w:type="paragraph" w:styleId="af2">
    <w:name w:val="Normal (Web)"/>
    <w:aliases w:val="Знак Знак Знак,Знак Знак Знак Знак Знак,Знак Знак Знак1 Знак Знак,Знак Знак1,Знак Знак1 Знак,Знак Знак2,Обычный (веб) Знак,Обычный (веб) Знак Знак Знак,Обычный (веб) Знак Знак Знак Знак,Обычный (веб) Знак Знак Знак1,Обычный (Web), Знак2"/>
    <w:basedOn w:val="a4"/>
    <w:link w:val="12"/>
    <w:qFormat/>
    <w:rsid w:val="00812D53"/>
    <w:pPr>
      <w:ind w:firstLine="0"/>
      <w:jc w:val="left"/>
    </w:pPr>
    <w:rPr>
      <w:rFonts w:ascii="Times New Roman" w:hAnsi="Times New Roman"/>
      <w:szCs w:val="24"/>
      <w:lang w:val="en-GB"/>
    </w:rPr>
  </w:style>
  <w:style w:type="character" w:customStyle="1" w:styleId="12">
    <w:name w:val="Обычный (веб) Знак1"/>
    <w:aliases w:val="Знак Знак Знак Знак,Знак Знак Знак Знак Знак Знак,Знак Знак Знак1 Знак Знак Знак,Знак Знак1 Знак1,Знак Знак1 Знак Знак1,Знак Знак2 Знак,Обычный (веб) Знак Знак,Обычный (веб) Знак Знак Знак Знак1,Обычный (веб) Знак Знак Знак Знак Знак"/>
    <w:link w:val="af2"/>
    <w:locked/>
    <w:rsid w:val="00812D53"/>
    <w:rPr>
      <w:sz w:val="24"/>
      <w:szCs w:val="24"/>
      <w:lang w:val="en-GB"/>
    </w:rPr>
  </w:style>
  <w:style w:type="paragraph" w:styleId="af3">
    <w:name w:val="Body Text"/>
    <w:aliases w:val="Основной текст Знак Знак,body text,body text Знак Знак,bt,ändrad,body text1,bt1,body text2,bt2,body text11,bt11,body text3,bt3,paragraph 2,paragraph 21,EHPT,Body Text2,b,Body Text level 2, ändrad,Список 1 Знак,Список 1"/>
    <w:basedOn w:val="a4"/>
    <w:link w:val="af4"/>
    <w:qFormat/>
    <w:rsid w:val="00812D53"/>
    <w:pPr>
      <w:spacing w:after="120"/>
    </w:pPr>
  </w:style>
  <w:style w:type="character" w:customStyle="1" w:styleId="af4">
    <w:name w:val="Основной текст Знак"/>
    <w:aliases w:val="Основной текст Знак Знак Знак,body text Знак1,body text Знак Знак Знак,bt Знак,ändrad Знак,body text1 Знак,bt1 Знак,body text2 Знак,bt2 Знак,body text11 Знак,bt11 Знак,body text3 Знак,bt3 Знак,paragraph 2 Знак,paragraph 21 Знак"/>
    <w:link w:val="af3"/>
    <w:rsid w:val="00812D53"/>
    <w:rPr>
      <w:rFonts w:ascii="Baltica" w:hAnsi="Baltica"/>
      <w:sz w:val="24"/>
    </w:rPr>
  </w:style>
  <w:style w:type="paragraph" w:customStyle="1" w:styleId="13">
    <w:name w:val="Знак1"/>
    <w:basedOn w:val="a4"/>
    <w:qFormat/>
    <w:rsid w:val="00812D53"/>
    <w:pPr>
      <w:spacing w:before="100" w:beforeAutospacing="1" w:after="100" w:afterAutospacing="1"/>
      <w:ind w:firstLine="0"/>
      <w:jc w:val="left"/>
    </w:pPr>
    <w:rPr>
      <w:rFonts w:ascii="Tahoma" w:hAnsi="Tahoma"/>
      <w:sz w:val="20"/>
      <w:lang w:val="en-US" w:eastAsia="en-US"/>
    </w:rPr>
  </w:style>
  <w:style w:type="paragraph" w:customStyle="1" w:styleId="14">
    <w:name w:val="Знак1 Знак Знак Знак"/>
    <w:basedOn w:val="a4"/>
    <w:qFormat/>
    <w:rsid w:val="00812D53"/>
    <w:pPr>
      <w:spacing w:after="160" w:line="240" w:lineRule="exact"/>
      <w:ind w:firstLine="0"/>
      <w:jc w:val="left"/>
    </w:pPr>
    <w:rPr>
      <w:rFonts w:ascii="Verdana" w:hAnsi="Verdana"/>
      <w:szCs w:val="24"/>
      <w:lang w:val="en-US" w:eastAsia="en-US"/>
    </w:rPr>
  </w:style>
  <w:style w:type="paragraph" w:customStyle="1" w:styleId="23">
    <w:name w:val="Знак2 Знак Знак Знак"/>
    <w:basedOn w:val="a4"/>
    <w:qFormat/>
    <w:rsid w:val="00812D53"/>
    <w:pPr>
      <w:spacing w:after="160"/>
      <w:ind w:firstLine="0"/>
      <w:jc w:val="left"/>
    </w:pPr>
    <w:rPr>
      <w:rFonts w:ascii="Arial" w:hAnsi="Arial"/>
      <w:b/>
      <w:color w:val="FFFFFF"/>
      <w:sz w:val="32"/>
      <w:lang w:val="en-US" w:eastAsia="en-US"/>
    </w:rPr>
  </w:style>
  <w:style w:type="character" w:customStyle="1" w:styleId="af5">
    <w:name w:val="Текст выноски Знак"/>
    <w:link w:val="af6"/>
    <w:uiPriority w:val="99"/>
    <w:rsid w:val="00812D53"/>
  </w:style>
  <w:style w:type="paragraph" w:styleId="af6">
    <w:name w:val="Balloon Text"/>
    <w:basedOn w:val="a4"/>
    <w:link w:val="af5"/>
    <w:uiPriority w:val="99"/>
    <w:unhideWhenUsed/>
    <w:rsid w:val="00812D53"/>
    <w:pPr>
      <w:ind w:firstLine="0"/>
      <w:jc w:val="left"/>
    </w:pPr>
    <w:rPr>
      <w:rFonts w:ascii="Times New Roman" w:hAnsi="Times New Roman"/>
      <w:sz w:val="20"/>
    </w:rPr>
  </w:style>
  <w:style w:type="character" w:customStyle="1" w:styleId="15">
    <w:name w:val="Текст выноски Знак1"/>
    <w:rsid w:val="00812D53"/>
    <w:rPr>
      <w:rFonts w:ascii="Tahoma" w:hAnsi="Tahoma" w:cs="Tahoma"/>
      <w:sz w:val="16"/>
      <w:szCs w:val="16"/>
    </w:rPr>
  </w:style>
  <w:style w:type="character" w:customStyle="1" w:styleId="apple-style-span">
    <w:name w:val="apple-style-span"/>
    <w:rsid w:val="00812D53"/>
  </w:style>
  <w:style w:type="character" w:customStyle="1" w:styleId="apple-converted-space">
    <w:name w:val="apple-converted-space"/>
    <w:rsid w:val="00812D53"/>
  </w:style>
  <w:style w:type="character" w:customStyle="1" w:styleId="catbar-text">
    <w:name w:val="catbar-text"/>
    <w:rsid w:val="00812D53"/>
  </w:style>
  <w:style w:type="paragraph" w:styleId="24">
    <w:name w:val="Body Text Indent 2"/>
    <w:basedOn w:val="a4"/>
    <w:link w:val="25"/>
    <w:rsid w:val="00812D53"/>
    <w:pPr>
      <w:spacing w:after="120" w:line="480" w:lineRule="auto"/>
      <w:ind w:left="283"/>
    </w:pPr>
  </w:style>
  <w:style w:type="character" w:customStyle="1" w:styleId="25">
    <w:name w:val="Основной текст с отступом 2 Знак"/>
    <w:link w:val="24"/>
    <w:rsid w:val="00812D53"/>
    <w:rPr>
      <w:rFonts w:ascii="Baltica" w:hAnsi="Baltica"/>
      <w:sz w:val="24"/>
    </w:rPr>
  </w:style>
  <w:style w:type="paragraph" w:styleId="af7">
    <w:name w:val="Title"/>
    <w:basedOn w:val="a4"/>
    <w:link w:val="af8"/>
    <w:qFormat/>
    <w:rsid w:val="00812D53"/>
    <w:pPr>
      <w:ind w:firstLine="0"/>
      <w:jc w:val="center"/>
    </w:pPr>
    <w:rPr>
      <w:rFonts w:ascii="Times New Roman" w:hAnsi="Times New Roman"/>
      <w:b/>
    </w:rPr>
  </w:style>
  <w:style w:type="character" w:customStyle="1" w:styleId="af8">
    <w:name w:val="Название Знак"/>
    <w:link w:val="af7"/>
    <w:rsid w:val="00812D53"/>
    <w:rPr>
      <w:b/>
      <w:sz w:val="24"/>
    </w:rPr>
  </w:style>
  <w:style w:type="paragraph" w:styleId="34">
    <w:name w:val="Body Text Indent 3"/>
    <w:basedOn w:val="a4"/>
    <w:link w:val="35"/>
    <w:rsid w:val="00812D53"/>
    <w:pPr>
      <w:spacing w:after="120"/>
      <w:ind w:left="283"/>
    </w:pPr>
    <w:rPr>
      <w:sz w:val="16"/>
      <w:szCs w:val="16"/>
    </w:rPr>
  </w:style>
  <w:style w:type="character" w:customStyle="1" w:styleId="35">
    <w:name w:val="Основной текст с отступом 3 Знак"/>
    <w:link w:val="34"/>
    <w:rsid w:val="00812D53"/>
    <w:rPr>
      <w:rFonts w:ascii="Baltica" w:hAnsi="Baltica"/>
      <w:sz w:val="16"/>
      <w:szCs w:val="16"/>
    </w:rPr>
  </w:style>
  <w:style w:type="paragraph" w:customStyle="1" w:styleId="af9">
    <w:name w:val="Подраздел"/>
    <w:basedOn w:val="a4"/>
    <w:qFormat/>
    <w:rsid w:val="00812D53"/>
    <w:pPr>
      <w:suppressAutoHyphens/>
      <w:spacing w:before="240" w:after="120"/>
      <w:ind w:firstLine="0"/>
      <w:jc w:val="center"/>
    </w:pPr>
    <w:rPr>
      <w:rFonts w:ascii="TimesDL" w:hAnsi="TimesDL"/>
      <w:b/>
      <w:smallCaps/>
      <w:spacing w:val="-2"/>
    </w:rPr>
  </w:style>
  <w:style w:type="paragraph" w:customStyle="1" w:styleId="-0">
    <w:name w:val="Контракт-пункт"/>
    <w:basedOn w:val="a4"/>
    <w:qFormat/>
    <w:rsid w:val="00812D53"/>
    <w:pPr>
      <w:tabs>
        <w:tab w:val="num" w:pos="360"/>
      </w:tabs>
      <w:ind w:firstLine="0"/>
    </w:pPr>
    <w:rPr>
      <w:rFonts w:ascii="Times New Roman" w:hAnsi="Times New Roman"/>
      <w:szCs w:val="24"/>
    </w:rPr>
  </w:style>
  <w:style w:type="paragraph" w:customStyle="1" w:styleId="2-11">
    <w:name w:val="содержание2-11"/>
    <w:basedOn w:val="a4"/>
    <w:qFormat/>
    <w:rsid w:val="00812D53"/>
    <w:pPr>
      <w:spacing w:after="60"/>
      <w:ind w:firstLine="0"/>
    </w:pPr>
    <w:rPr>
      <w:rFonts w:ascii="Times New Roman" w:hAnsi="Times New Roman"/>
      <w:szCs w:val="24"/>
    </w:rPr>
  </w:style>
  <w:style w:type="paragraph" w:styleId="afa">
    <w:name w:val="footer"/>
    <w:basedOn w:val="a4"/>
    <w:link w:val="afb"/>
    <w:uiPriority w:val="99"/>
    <w:rsid w:val="00812D53"/>
    <w:pPr>
      <w:tabs>
        <w:tab w:val="center" w:pos="4677"/>
        <w:tab w:val="right" w:pos="9355"/>
      </w:tabs>
    </w:pPr>
  </w:style>
  <w:style w:type="character" w:customStyle="1" w:styleId="afb">
    <w:name w:val="Нижний колонтитул Знак"/>
    <w:link w:val="afa"/>
    <w:uiPriority w:val="99"/>
    <w:rsid w:val="00812D53"/>
    <w:rPr>
      <w:rFonts w:ascii="Baltica" w:hAnsi="Baltica"/>
      <w:sz w:val="24"/>
    </w:rPr>
  </w:style>
  <w:style w:type="paragraph" w:customStyle="1" w:styleId="36">
    <w:name w:val="Стиль3 Знак Знак"/>
    <w:basedOn w:val="a4"/>
    <w:next w:val="a4"/>
    <w:link w:val="37"/>
    <w:qFormat/>
    <w:rsid w:val="00812D53"/>
    <w:pPr>
      <w:widowControl w:val="0"/>
      <w:tabs>
        <w:tab w:val="num" w:pos="2160"/>
      </w:tabs>
      <w:ind w:left="2160" w:hanging="360"/>
    </w:pPr>
    <w:rPr>
      <w:rFonts w:ascii="Times New Roman" w:hAnsi="Times New Roman"/>
    </w:rPr>
  </w:style>
  <w:style w:type="paragraph" w:styleId="afc">
    <w:name w:val="Plain Text"/>
    <w:aliases w:val="Знак2 Знак Знак1,Знак2 Знак Знак1 Знак,Знак2 Знак1 Знак,Текст Знак Знак,Текст Знак Знак Знак,Текст Знак Знак1,Текст Знак Знак1 Знак Зна,Текст Знак Знак3,Текст Знак1 Знак,Текст Знак2,Текст Знак Знак1 Знак Знак, Знак2 Знак, Знак2 Знак Знак Знак"/>
    <w:basedOn w:val="a4"/>
    <w:link w:val="afd"/>
    <w:uiPriority w:val="99"/>
    <w:unhideWhenUsed/>
    <w:qFormat/>
    <w:rsid w:val="00812D53"/>
    <w:pPr>
      <w:ind w:firstLine="0"/>
      <w:jc w:val="left"/>
    </w:pPr>
    <w:rPr>
      <w:rFonts w:ascii="Courier New" w:hAnsi="Courier New"/>
      <w:sz w:val="20"/>
    </w:rPr>
  </w:style>
  <w:style w:type="character" w:customStyle="1" w:styleId="afd">
    <w:name w:val="Текст Знак"/>
    <w:aliases w:val="Знак2 Знак Знак1 Знак1,Знак2 Знак Знак1 Знак Знак,Знак2 Знак1 Знак Знак,Текст Знак Знак Знак1,Текст Знак Знак Знак Знак,Текст Знак Знак1 Знак,Текст Знак Знак1 Знак Зна Знак,Текст Знак Знак3 Знак,Текст Знак1 Знак Знак,Текст Знак2 Знак"/>
    <w:link w:val="afc"/>
    <w:uiPriority w:val="99"/>
    <w:rsid w:val="00812D53"/>
    <w:rPr>
      <w:rFonts w:ascii="Courier New" w:hAnsi="Courier New" w:cs="Courier New"/>
    </w:rPr>
  </w:style>
  <w:style w:type="paragraph" w:customStyle="1" w:styleId="16">
    <w:name w:val="Стиль1"/>
    <w:basedOn w:val="a4"/>
    <w:qFormat/>
    <w:rsid w:val="00812D53"/>
    <w:pPr>
      <w:suppressAutoHyphens/>
    </w:pPr>
    <w:rPr>
      <w:rFonts w:ascii="Times New Roman" w:hAnsi="Times New Roman"/>
      <w:sz w:val="26"/>
      <w:szCs w:val="24"/>
    </w:rPr>
  </w:style>
  <w:style w:type="paragraph" w:customStyle="1" w:styleId="Style3">
    <w:name w:val="Style3"/>
    <w:basedOn w:val="a4"/>
    <w:qFormat/>
    <w:rsid w:val="00812D53"/>
    <w:pPr>
      <w:widowControl w:val="0"/>
      <w:autoSpaceDE w:val="0"/>
      <w:autoSpaceDN w:val="0"/>
      <w:adjustRightInd w:val="0"/>
      <w:spacing w:line="226" w:lineRule="exact"/>
      <w:ind w:firstLine="0"/>
      <w:jc w:val="center"/>
    </w:pPr>
    <w:rPr>
      <w:rFonts w:ascii="Arial" w:hAnsi="Arial" w:cs="Arial"/>
      <w:szCs w:val="24"/>
    </w:rPr>
  </w:style>
  <w:style w:type="paragraph" w:customStyle="1" w:styleId="Style7">
    <w:name w:val="Style7"/>
    <w:basedOn w:val="a4"/>
    <w:uiPriority w:val="99"/>
    <w:qFormat/>
    <w:rsid w:val="00812D53"/>
    <w:pPr>
      <w:widowControl w:val="0"/>
      <w:autoSpaceDE w:val="0"/>
      <w:autoSpaceDN w:val="0"/>
      <w:adjustRightInd w:val="0"/>
      <w:spacing w:line="216" w:lineRule="exact"/>
      <w:ind w:firstLine="0"/>
      <w:jc w:val="left"/>
    </w:pPr>
    <w:rPr>
      <w:rFonts w:ascii="Arial" w:hAnsi="Arial" w:cs="Arial"/>
      <w:szCs w:val="24"/>
    </w:rPr>
  </w:style>
  <w:style w:type="paragraph" w:customStyle="1" w:styleId="Style8">
    <w:name w:val="Style8"/>
    <w:basedOn w:val="a4"/>
    <w:uiPriority w:val="99"/>
    <w:qFormat/>
    <w:rsid w:val="00812D53"/>
    <w:pPr>
      <w:widowControl w:val="0"/>
      <w:autoSpaceDE w:val="0"/>
      <w:autoSpaceDN w:val="0"/>
      <w:adjustRightInd w:val="0"/>
      <w:spacing w:line="202" w:lineRule="exact"/>
      <w:ind w:firstLine="0"/>
      <w:jc w:val="left"/>
    </w:pPr>
    <w:rPr>
      <w:rFonts w:ascii="Arial" w:hAnsi="Arial" w:cs="Arial"/>
      <w:szCs w:val="24"/>
    </w:rPr>
  </w:style>
  <w:style w:type="paragraph" w:customStyle="1" w:styleId="Style16">
    <w:name w:val="Style16"/>
    <w:basedOn w:val="a4"/>
    <w:uiPriority w:val="99"/>
    <w:qFormat/>
    <w:rsid w:val="00812D53"/>
    <w:pPr>
      <w:widowControl w:val="0"/>
      <w:autoSpaceDE w:val="0"/>
      <w:autoSpaceDN w:val="0"/>
      <w:adjustRightInd w:val="0"/>
      <w:ind w:firstLine="0"/>
      <w:jc w:val="left"/>
    </w:pPr>
    <w:rPr>
      <w:rFonts w:ascii="Arial" w:hAnsi="Arial" w:cs="Arial"/>
      <w:szCs w:val="24"/>
    </w:rPr>
  </w:style>
  <w:style w:type="paragraph" w:customStyle="1" w:styleId="Style17">
    <w:name w:val="Style17"/>
    <w:basedOn w:val="a4"/>
    <w:uiPriority w:val="99"/>
    <w:qFormat/>
    <w:rsid w:val="00812D53"/>
    <w:pPr>
      <w:widowControl w:val="0"/>
      <w:autoSpaceDE w:val="0"/>
      <w:autoSpaceDN w:val="0"/>
      <w:adjustRightInd w:val="0"/>
      <w:ind w:firstLine="0"/>
      <w:jc w:val="left"/>
    </w:pPr>
    <w:rPr>
      <w:rFonts w:ascii="Arial" w:hAnsi="Arial" w:cs="Arial"/>
      <w:szCs w:val="24"/>
    </w:rPr>
  </w:style>
  <w:style w:type="character" w:customStyle="1" w:styleId="FontStyle23">
    <w:name w:val="Font Style23"/>
    <w:uiPriority w:val="99"/>
    <w:rsid w:val="00812D53"/>
    <w:rPr>
      <w:rFonts w:ascii="Arial" w:hAnsi="Arial" w:cs="Arial" w:hint="default"/>
      <w:b/>
      <w:bCs/>
      <w:sz w:val="18"/>
      <w:szCs w:val="18"/>
    </w:rPr>
  </w:style>
  <w:style w:type="character" w:customStyle="1" w:styleId="FontStyle24">
    <w:name w:val="Font Style24"/>
    <w:uiPriority w:val="99"/>
    <w:rsid w:val="00812D53"/>
    <w:rPr>
      <w:rFonts w:ascii="Arial" w:hAnsi="Arial" w:cs="Arial" w:hint="default"/>
      <w:sz w:val="14"/>
      <w:szCs w:val="14"/>
    </w:rPr>
  </w:style>
  <w:style w:type="character" w:customStyle="1" w:styleId="FontStyle28">
    <w:name w:val="Font Style28"/>
    <w:uiPriority w:val="99"/>
    <w:rsid w:val="00812D53"/>
    <w:rPr>
      <w:rFonts w:ascii="Arial" w:hAnsi="Arial" w:cs="Arial" w:hint="default"/>
      <w:spacing w:val="10"/>
      <w:sz w:val="10"/>
      <w:szCs w:val="10"/>
    </w:rPr>
  </w:style>
  <w:style w:type="character" w:customStyle="1" w:styleId="FontStyle30">
    <w:name w:val="Font Style30"/>
    <w:uiPriority w:val="99"/>
    <w:rsid w:val="00812D53"/>
    <w:rPr>
      <w:rFonts w:ascii="Arial" w:hAnsi="Arial" w:cs="Arial" w:hint="default"/>
      <w:b/>
      <w:bCs/>
      <w:sz w:val="14"/>
      <w:szCs w:val="14"/>
    </w:rPr>
  </w:style>
  <w:style w:type="character" w:customStyle="1" w:styleId="110">
    <w:name w:val="Заголовок 1 Знак1"/>
    <w:aliases w:val="Document Header1 Знак2,H1 Знак1,Заголовок 1 Знак Знак Знак Знак Знак1,Заголовок 1 Знак Знак1 Знак Знак Знак1,Заголовок 1 Знак Знак2 Знак Знак1,Заголовок 1 Знак1 Знак Знак Знак1,Заголовок 1 Знак1 Знак1 Знак1,Заголовок 1 Знак2 Знак Знак1"/>
    <w:locked/>
    <w:rsid w:val="00003B40"/>
    <w:rPr>
      <w:b/>
      <w:bCs/>
      <w:sz w:val="28"/>
      <w:szCs w:val="24"/>
      <w:lang w:val="ru-RU" w:eastAsia="ru-RU" w:bidi="ar-SA"/>
    </w:rPr>
  </w:style>
  <w:style w:type="paragraph" w:customStyle="1" w:styleId="210">
    <w:name w:val="Основной текст 21"/>
    <w:basedOn w:val="a4"/>
    <w:qFormat/>
    <w:rsid w:val="00003B40"/>
    <w:pPr>
      <w:ind w:firstLine="567"/>
    </w:pPr>
    <w:rPr>
      <w:rFonts w:ascii="Times New Roman" w:hAnsi="Times New Roman"/>
    </w:rPr>
  </w:style>
  <w:style w:type="paragraph" w:styleId="26">
    <w:name w:val="List 2"/>
    <w:basedOn w:val="a4"/>
    <w:rsid w:val="00003B40"/>
    <w:pPr>
      <w:ind w:left="566" w:hanging="283"/>
      <w:jc w:val="left"/>
    </w:pPr>
    <w:rPr>
      <w:rFonts w:ascii="Times New Roman" w:hAnsi="Times New Roman"/>
      <w:szCs w:val="24"/>
    </w:rPr>
  </w:style>
  <w:style w:type="paragraph" w:customStyle="1" w:styleId="afe">
    <w:name w:val="Знак Знак Знак Знак Знак Знак Знак Знак Знак Знак"/>
    <w:basedOn w:val="a4"/>
    <w:qFormat/>
    <w:rsid w:val="00003B40"/>
    <w:pPr>
      <w:spacing w:after="160" w:line="240" w:lineRule="exact"/>
      <w:ind w:firstLine="0"/>
      <w:jc w:val="left"/>
    </w:pPr>
    <w:rPr>
      <w:rFonts w:ascii="Verdana" w:hAnsi="Verdana"/>
      <w:sz w:val="20"/>
      <w:lang w:val="en-US" w:eastAsia="en-US"/>
    </w:rPr>
  </w:style>
  <w:style w:type="paragraph" w:customStyle="1" w:styleId="0">
    <w:name w:val="Знак Знак Знак Знак Знак Знак Знак Знак Знак Знак_0"/>
    <w:basedOn w:val="a4"/>
    <w:qFormat/>
    <w:rsid w:val="00003B40"/>
    <w:pPr>
      <w:spacing w:after="160" w:line="240" w:lineRule="exact"/>
      <w:ind w:firstLine="0"/>
      <w:jc w:val="left"/>
    </w:pPr>
    <w:rPr>
      <w:rFonts w:ascii="Verdana" w:hAnsi="Verdana"/>
      <w:sz w:val="20"/>
      <w:lang w:val="en-US" w:eastAsia="en-US"/>
    </w:rPr>
  </w:style>
  <w:style w:type="paragraph" w:customStyle="1" w:styleId="17">
    <w:name w:val="Основной текст с отступом1"/>
    <w:basedOn w:val="a4"/>
    <w:qFormat/>
    <w:rsid w:val="00003B40"/>
    <w:pPr>
      <w:widowControl w:val="0"/>
      <w:spacing w:before="40"/>
      <w:ind w:firstLine="102"/>
    </w:pPr>
    <w:rPr>
      <w:rFonts w:cs="Baltica"/>
      <w:sz w:val="18"/>
      <w:szCs w:val="18"/>
    </w:rPr>
  </w:style>
  <w:style w:type="paragraph" w:customStyle="1" w:styleId="CharCharCarCarCharCharCarCarCharCharCarCarCharChar">
    <w:name w:val="Char Char Car Car Char Char Car Car Char Char Car Car Char Char"/>
    <w:basedOn w:val="a4"/>
    <w:qFormat/>
    <w:rsid w:val="00003B40"/>
    <w:pPr>
      <w:spacing w:after="160" w:line="240" w:lineRule="exact"/>
      <w:ind w:firstLine="0"/>
      <w:jc w:val="left"/>
    </w:pPr>
    <w:rPr>
      <w:rFonts w:ascii="Times New Roman" w:hAnsi="Times New Roman"/>
      <w:sz w:val="20"/>
    </w:rPr>
  </w:style>
  <w:style w:type="paragraph" w:customStyle="1" w:styleId="aff">
    <w:name w:val="Знак"/>
    <w:basedOn w:val="a4"/>
    <w:uiPriority w:val="99"/>
    <w:qFormat/>
    <w:rsid w:val="00003B40"/>
    <w:pPr>
      <w:spacing w:after="160" w:line="240" w:lineRule="exact"/>
      <w:ind w:firstLine="0"/>
      <w:jc w:val="left"/>
    </w:pPr>
    <w:rPr>
      <w:rFonts w:ascii="Verdana" w:hAnsi="Verdana"/>
      <w:szCs w:val="24"/>
      <w:lang w:val="en-US" w:eastAsia="en-US"/>
    </w:rPr>
  </w:style>
  <w:style w:type="character" w:styleId="aff0">
    <w:name w:val="Strong"/>
    <w:uiPriority w:val="22"/>
    <w:qFormat/>
    <w:rsid w:val="00003B40"/>
    <w:rPr>
      <w:b/>
      <w:bCs/>
    </w:rPr>
  </w:style>
  <w:style w:type="paragraph" w:customStyle="1" w:styleId="18">
    <w:name w:val="Знак Знак Знак Знак Знак Знак Знак1"/>
    <w:basedOn w:val="a4"/>
    <w:qFormat/>
    <w:rsid w:val="00003B40"/>
    <w:pPr>
      <w:spacing w:after="160" w:line="240" w:lineRule="exact"/>
      <w:ind w:firstLine="0"/>
      <w:jc w:val="left"/>
    </w:pPr>
    <w:rPr>
      <w:rFonts w:ascii="Verdana" w:hAnsi="Verdana"/>
      <w:szCs w:val="24"/>
      <w:lang w:val="en-US" w:eastAsia="en-US"/>
    </w:rPr>
  </w:style>
  <w:style w:type="paragraph" w:customStyle="1" w:styleId="00">
    <w:name w:val="Знак_0"/>
    <w:basedOn w:val="a4"/>
    <w:qFormat/>
    <w:rsid w:val="00003B40"/>
    <w:pPr>
      <w:spacing w:after="160" w:line="240" w:lineRule="exact"/>
      <w:ind w:firstLine="0"/>
      <w:jc w:val="left"/>
    </w:pPr>
    <w:rPr>
      <w:rFonts w:ascii="Verdana" w:hAnsi="Verdana"/>
      <w:szCs w:val="24"/>
      <w:lang w:val="en-US" w:eastAsia="en-US"/>
    </w:rPr>
  </w:style>
  <w:style w:type="paragraph" w:customStyle="1" w:styleId="38">
    <w:name w:val="заголовок 3"/>
    <w:basedOn w:val="a4"/>
    <w:next w:val="a4"/>
    <w:qFormat/>
    <w:rsid w:val="00003B40"/>
    <w:pPr>
      <w:keepNext/>
      <w:widowControl w:val="0"/>
      <w:overflowPunct w:val="0"/>
      <w:autoSpaceDE w:val="0"/>
      <w:autoSpaceDN w:val="0"/>
      <w:adjustRightInd w:val="0"/>
      <w:ind w:firstLine="0"/>
      <w:jc w:val="center"/>
      <w:textAlignment w:val="baseline"/>
    </w:pPr>
    <w:rPr>
      <w:rFonts w:ascii="Times New Roman" w:hAnsi="Times New Roman"/>
      <w:sz w:val="20"/>
    </w:rPr>
  </w:style>
  <w:style w:type="paragraph" w:customStyle="1" w:styleId="xl26">
    <w:name w:val="xl26"/>
    <w:basedOn w:val="a4"/>
    <w:qFormat/>
    <w:rsid w:val="00003B40"/>
    <w:pPr>
      <w:spacing w:before="100" w:beforeAutospacing="1" w:after="100" w:afterAutospacing="1"/>
      <w:ind w:firstLine="0"/>
      <w:jc w:val="right"/>
      <w:textAlignment w:val="top"/>
    </w:pPr>
    <w:rPr>
      <w:rFonts w:ascii="Times New Roman CYR" w:hAnsi="Times New Roman CYR" w:cs="Times New Roman CYR"/>
      <w:szCs w:val="24"/>
    </w:rPr>
  </w:style>
  <w:style w:type="paragraph" w:customStyle="1" w:styleId="NoSpacing1">
    <w:name w:val="No Spacing1"/>
    <w:qFormat/>
    <w:rsid w:val="00003B40"/>
    <w:rPr>
      <w:rFonts w:ascii="Calibri" w:eastAsia="Calibri" w:hAnsi="Calibri"/>
      <w:sz w:val="22"/>
      <w:szCs w:val="22"/>
      <w:lang w:eastAsia="en-US"/>
    </w:rPr>
  </w:style>
  <w:style w:type="paragraph" w:customStyle="1" w:styleId="19">
    <w:name w:val="1"/>
    <w:basedOn w:val="a4"/>
    <w:qFormat/>
    <w:rsid w:val="00003B40"/>
    <w:pPr>
      <w:spacing w:after="160" w:line="240" w:lineRule="exact"/>
      <w:ind w:firstLine="0"/>
      <w:jc w:val="left"/>
    </w:pPr>
    <w:rPr>
      <w:rFonts w:ascii="Times New Roman" w:hAnsi="Times New Roman"/>
      <w:sz w:val="20"/>
      <w:lang w:eastAsia="zh-CN"/>
    </w:rPr>
  </w:style>
  <w:style w:type="character" w:customStyle="1" w:styleId="BodyTextIndentChar">
    <w:name w:val="Body Text Indent Char"/>
    <w:locked/>
    <w:rsid w:val="00003B40"/>
    <w:rPr>
      <w:sz w:val="24"/>
      <w:lang w:val="ru-RU" w:eastAsia="ru-RU" w:bidi="ar-SA"/>
    </w:rPr>
  </w:style>
  <w:style w:type="paragraph" w:styleId="27">
    <w:name w:val="List Bullet 2"/>
    <w:basedOn w:val="a4"/>
    <w:autoRedefine/>
    <w:rsid w:val="00003B40"/>
    <w:pPr>
      <w:tabs>
        <w:tab w:val="num" w:pos="643"/>
      </w:tabs>
      <w:spacing w:after="60"/>
      <w:ind w:left="643" w:hanging="360"/>
    </w:pPr>
    <w:rPr>
      <w:rFonts w:ascii="Times New Roman" w:hAnsi="Times New Roman"/>
    </w:rPr>
  </w:style>
  <w:style w:type="paragraph" w:styleId="39">
    <w:name w:val="List Bullet 3"/>
    <w:basedOn w:val="a4"/>
    <w:autoRedefine/>
    <w:rsid w:val="00003B40"/>
    <w:pPr>
      <w:tabs>
        <w:tab w:val="num" w:pos="926"/>
      </w:tabs>
      <w:spacing w:after="60"/>
      <w:ind w:left="926" w:hanging="360"/>
    </w:pPr>
    <w:rPr>
      <w:rFonts w:ascii="Times New Roman" w:hAnsi="Times New Roman"/>
    </w:rPr>
  </w:style>
  <w:style w:type="paragraph" w:styleId="41">
    <w:name w:val="List Bullet 4"/>
    <w:basedOn w:val="a4"/>
    <w:autoRedefine/>
    <w:rsid w:val="00003B40"/>
    <w:pPr>
      <w:tabs>
        <w:tab w:val="num" w:pos="1209"/>
      </w:tabs>
      <w:spacing w:after="60"/>
      <w:ind w:left="1209" w:hanging="360"/>
    </w:pPr>
    <w:rPr>
      <w:rFonts w:ascii="Times New Roman" w:hAnsi="Times New Roman"/>
    </w:rPr>
  </w:style>
  <w:style w:type="paragraph" w:styleId="51">
    <w:name w:val="List Bullet 5"/>
    <w:basedOn w:val="a4"/>
    <w:autoRedefine/>
    <w:rsid w:val="00003B40"/>
    <w:pPr>
      <w:tabs>
        <w:tab w:val="num" w:pos="1492"/>
      </w:tabs>
      <w:spacing w:after="60"/>
      <w:ind w:left="1492" w:hanging="360"/>
    </w:pPr>
    <w:rPr>
      <w:rFonts w:ascii="Times New Roman" w:hAnsi="Times New Roman"/>
    </w:rPr>
  </w:style>
  <w:style w:type="paragraph" w:styleId="aff1">
    <w:name w:val="List Number"/>
    <w:basedOn w:val="a4"/>
    <w:rsid w:val="00003B40"/>
    <w:pPr>
      <w:tabs>
        <w:tab w:val="num" w:pos="360"/>
      </w:tabs>
      <w:spacing w:after="60"/>
      <w:ind w:left="360" w:hanging="360"/>
    </w:pPr>
    <w:rPr>
      <w:rFonts w:ascii="Times New Roman" w:hAnsi="Times New Roman"/>
    </w:rPr>
  </w:style>
  <w:style w:type="paragraph" w:styleId="28">
    <w:name w:val="List Number 2"/>
    <w:basedOn w:val="a4"/>
    <w:rsid w:val="00003B40"/>
    <w:pPr>
      <w:tabs>
        <w:tab w:val="num" w:pos="643"/>
      </w:tabs>
      <w:spacing w:after="60"/>
      <w:ind w:left="643" w:hanging="360"/>
    </w:pPr>
    <w:rPr>
      <w:rFonts w:ascii="Times New Roman" w:hAnsi="Times New Roman"/>
    </w:rPr>
  </w:style>
  <w:style w:type="paragraph" w:styleId="3a">
    <w:name w:val="List Number 3"/>
    <w:basedOn w:val="a4"/>
    <w:rsid w:val="00003B40"/>
    <w:pPr>
      <w:tabs>
        <w:tab w:val="num" w:pos="926"/>
      </w:tabs>
      <w:spacing w:after="60"/>
      <w:ind w:left="926" w:hanging="360"/>
    </w:pPr>
    <w:rPr>
      <w:rFonts w:ascii="Times New Roman" w:hAnsi="Times New Roman"/>
    </w:rPr>
  </w:style>
  <w:style w:type="paragraph" w:styleId="42">
    <w:name w:val="List Number 4"/>
    <w:basedOn w:val="a4"/>
    <w:rsid w:val="00003B40"/>
    <w:pPr>
      <w:tabs>
        <w:tab w:val="num" w:pos="1209"/>
      </w:tabs>
      <w:spacing w:after="60"/>
      <w:ind w:left="1209" w:hanging="360"/>
    </w:pPr>
    <w:rPr>
      <w:rFonts w:ascii="Times New Roman" w:hAnsi="Times New Roman"/>
    </w:rPr>
  </w:style>
  <w:style w:type="paragraph" w:styleId="aff2">
    <w:name w:val="Subtitle"/>
    <w:basedOn w:val="a4"/>
    <w:link w:val="aff3"/>
    <w:uiPriority w:val="99"/>
    <w:qFormat/>
    <w:rsid w:val="00003B40"/>
    <w:pPr>
      <w:spacing w:after="60"/>
      <w:ind w:firstLine="0"/>
      <w:jc w:val="center"/>
      <w:outlineLvl w:val="1"/>
    </w:pPr>
    <w:rPr>
      <w:rFonts w:ascii="Arial" w:hAnsi="Arial"/>
    </w:rPr>
  </w:style>
  <w:style w:type="character" w:customStyle="1" w:styleId="aff3">
    <w:name w:val="Подзаголовок Знак"/>
    <w:link w:val="aff2"/>
    <w:uiPriority w:val="99"/>
    <w:rsid w:val="00003B40"/>
    <w:rPr>
      <w:rFonts w:ascii="Arial" w:hAnsi="Arial"/>
      <w:sz w:val="24"/>
    </w:rPr>
  </w:style>
  <w:style w:type="paragraph" w:styleId="1a">
    <w:name w:val="toc 1"/>
    <w:basedOn w:val="a4"/>
    <w:next w:val="a4"/>
    <w:autoRedefine/>
    <w:rsid w:val="00003B40"/>
    <w:pPr>
      <w:tabs>
        <w:tab w:val="left" w:pos="720"/>
        <w:tab w:val="right" w:leader="dot" w:pos="10260"/>
      </w:tabs>
      <w:ind w:right="634" w:firstLine="0"/>
      <w:jc w:val="left"/>
    </w:pPr>
    <w:rPr>
      <w:rFonts w:ascii="Times New Roman" w:hAnsi="Times New Roman"/>
      <w:b/>
      <w:bCs/>
      <w:caps/>
      <w:noProof/>
      <w:sz w:val="20"/>
    </w:rPr>
  </w:style>
  <w:style w:type="paragraph" w:styleId="29">
    <w:name w:val="toc 2"/>
    <w:basedOn w:val="a4"/>
    <w:next w:val="a4"/>
    <w:autoRedefine/>
    <w:rsid w:val="00003B40"/>
    <w:pPr>
      <w:tabs>
        <w:tab w:val="left" w:pos="900"/>
        <w:tab w:val="right" w:leader="dot" w:pos="10260"/>
      </w:tabs>
      <w:ind w:left="900" w:right="360" w:hanging="540"/>
      <w:jc w:val="left"/>
    </w:pPr>
    <w:rPr>
      <w:rFonts w:ascii="Times New Roman" w:hAnsi="Times New Roman"/>
      <w:b/>
      <w:smallCaps/>
      <w:noProof/>
      <w:kern w:val="28"/>
      <w:sz w:val="20"/>
      <w:szCs w:val="28"/>
    </w:rPr>
  </w:style>
  <w:style w:type="paragraph" w:styleId="aff4">
    <w:name w:val="Block Text"/>
    <w:basedOn w:val="a4"/>
    <w:rsid w:val="00003B40"/>
    <w:pPr>
      <w:spacing w:after="120"/>
      <w:ind w:left="1440" w:right="1440" w:firstLine="0"/>
    </w:pPr>
    <w:rPr>
      <w:rFonts w:ascii="Times New Roman" w:hAnsi="Times New Roman"/>
    </w:rPr>
  </w:style>
  <w:style w:type="paragraph" w:customStyle="1" w:styleId="1b">
    <w:name w:val="Заголовок записки1"/>
    <w:basedOn w:val="a4"/>
    <w:next w:val="a4"/>
    <w:link w:val="aff5"/>
    <w:qFormat/>
    <w:rsid w:val="00003B40"/>
    <w:pPr>
      <w:spacing w:after="60"/>
      <w:ind w:firstLine="0"/>
    </w:pPr>
    <w:rPr>
      <w:rFonts w:ascii="Times New Roman" w:hAnsi="Times New Roman"/>
      <w:szCs w:val="24"/>
    </w:rPr>
  </w:style>
  <w:style w:type="character" w:customStyle="1" w:styleId="aff5">
    <w:name w:val="Заголовок записки Знак"/>
    <w:link w:val="1b"/>
    <w:rsid w:val="00003B40"/>
    <w:rPr>
      <w:sz w:val="24"/>
      <w:szCs w:val="24"/>
    </w:rPr>
  </w:style>
  <w:style w:type="paragraph" w:customStyle="1" w:styleId="2a">
    <w:name w:val="Стиль2"/>
    <w:basedOn w:val="28"/>
    <w:qFormat/>
    <w:rsid w:val="00003B40"/>
    <w:pPr>
      <w:keepNext/>
      <w:keepLines/>
      <w:widowControl w:val="0"/>
      <w:suppressLineNumbers/>
      <w:tabs>
        <w:tab w:val="clear" w:pos="643"/>
        <w:tab w:val="num" w:pos="1836"/>
      </w:tabs>
      <w:suppressAutoHyphens/>
      <w:ind w:left="1836" w:hanging="576"/>
    </w:pPr>
    <w:rPr>
      <w:b/>
    </w:rPr>
  </w:style>
  <w:style w:type="paragraph" w:customStyle="1" w:styleId="3b">
    <w:name w:val="Стиль3"/>
    <w:basedOn w:val="24"/>
    <w:qFormat/>
    <w:rsid w:val="00003B40"/>
    <w:pPr>
      <w:widowControl w:val="0"/>
      <w:tabs>
        <w:tab w:val="num" w:pos="1307"/>
      </w:tabs>
      <w:adjustRightInd w:val="0"/>
      <w:spacing w:after="0" w:line="240" w:lineRule="auto"/>
      <w:ind w:left="1080" w:firstLine="0"/>
      <w:textAlignment w:val="baseline"/>
    </w:pPr>
    <w:rPr>
      <w:rFonts w:ascii="Times New Roman" w:hAnsi="Times New Roman"/>
    </w:rPr>
  </w:style>
  <w:style w:type="paragraph" w:customStyle="1" w:styleId="aff6">
    <w:name w:val="Пункт"/>
    <w:basedOn w:val="a4"/>
    <w:qFormat/>
    <w:rsid w:val="00003B40"/>
    <w:pPr>
      <w:tabs>
        <w:tab w:val="num" w:pos="1980"/>
      </w:tabs>
      <w:ind w:left="1404" w:hanging="504"/>
    </w:pPr>
    <w:rPr>
      <w:rFonts w:ascii="Times New Roman" w:hAnsi="Times New Roman"/>
      <w:szCs w:val="28"/>
    </w:rPr>
  </w:style>
  <w:style w:type="paragraph" w:customStyle="1" w:styleId="aff7">
    <w:name w:val="Таблица шапка"/>
    <w:basedOn w:val="a4"/>
    <w:qFormat/>
    <w:rsid w:val="00003B40"/>
    <w:pPr>
      <w:keepNext/>
      <w:spacing w:before="40" w:after="40"/>
      <w:ind w:left="57" w:right="57" w:firstLine="0"/>
      <w:jc w:val="left"/>
    </w:pPr>
    <w:rPr>
      <w:rFonts w:ascii="Times New Roman" w:hAnsi="Times New Roman"/>
      <w:sz w:val="18"/>
      <w:szCs w:val="18"/>
    </w:rPr>
  </w:style>
  <w:style w:type="paragraph" w:customStyle="1" w:styleId="aff8">
    <w:name w:val="Таблица текст"/>
    <w:basedOn w:val="a4"/>
    <w:qFormat/>
    <w:rsid w:val="00003B40"/>
    <w:pPr>
      <w:spacing w:before="40" w:after="40"/>
      <w:ind w:left="57" w:right="57" w:firstLine="0"/>
      <w:jc w:val="left"/>
    </w:pPr>
    <w:rPr>
      <w:rFonts w:ascii="Times New Roman" w:hAnsi="Times New Roman"/>
      <w:sz w:val="22"/>
      <w:szCs w:val="22"/>
    </w:rPr>
  </w:style>
  <w:style w:type="paragraph" w:customStyle="1" w:styleId="aff9">
    <w:name w:val="пункт"/>
    <w:basedOn w:val="a4"/>
    <w:qFormat/>
    <w:rsid w:val="00003B40"/>
    <w:pPr>
      <w:tabs>
        <w:tab w:val="num" w:pos="1135"/>
      </w:tabs>
      <w:spacing w:before="60" w:after="60"/>
      <w:ind w:left="-283" w:firstLine="567"/>
      <w:jc w:val="left"/>
    </w:pPr>
    <w:rPr>
      <w:rFonts w:ascii="Times New Roman" w:hAnsi="Times New Roman"/>
      <w:szCs w:val="24"/>
    </w:rPr>
  </w:style>
  <w:style w:type="paragraph" w:styleId="affa">
    <w:name w:val="footnote text"/>
    <w:aliases w:val="Знак2,Знак21,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4"/>
    <w:link w:val="affb"/>
    <w:uiPriority w:val="99"/>
    <w:qFormat/>
    <w:rsid w:val="00003B40"/>
    <w:pPr>
      <w:spacing w:after="60"/>
      <w:ind w:firstLine="0"/>
    </w:pPr>
    <w:rPr>
      <w:rFonts w:ascii="Times New Roman" w:hAnsi="Times New Roman"/>
      <w:szCs w:val="24"/>
    </w:rPr>
  </w:style>
  <w:style w:type="character" w:customStyle="1" w:styleId="affb">
    <w:name w:val="Текст сноски Знак"/>
    <w:aliases w:val="Знак2 Знак,Знак21 Знак,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link w:val="affa"/>
    <w:uiPriority w:val="99"/>
    <w:rsid w:val="00003B40"/>
    <w:rPr>
      <w:sz w:val="24"/>
      <w:szCs w:val="24"/>
    </w:rPr>
  </w:style>
  <w:style w:type="paragraph" w:customStyle="1" w:styleId="ConsPlusNonformat">
    <w:name w:val="ConsPlusNonformat"/>
    <w:link w:val="ConsPlusNonformat0"/>
    <w:uiPriority w:val="99"/>
    <w:qFormat/>
    <w:rsid w:val="00003B40"/>
    <w:pPr>
      <w:autoSpaceDE w:val="0"/>
      <w:autoSpaceDN w:val="0"/>
      <w:adjustRightInd w:val="0"/>
    </w:pPr>
    <w:rPr>
      <w:rFonts w:ascii="Courier New" w:hAnsi="Courier New" w:cs="Courier New"/>
    </w:rPr>
  </w:style>
  <w:style w:type="paragraph" w:customStyle="1" w:styleId="230">
    <w:name w:val="Знак Знак23 Знак Знак Знак"/>
    <w:basedOn w:val="a4"/>
    <w:qFormat/>
    <w:rsid w:val="00003B40"/>
    <w:pPr>
      <w:spacing w:after="160" w:line="240" w:lineRule="exact"/>
      <w:ind w:firstLine="0"/>
      <w:jc w:val="left"/>
    </w:pPr>
    <w:rPr>
      <w:rFonts w:ascii="Times New Roman" w:hAnsi="Times New Roman"/>
      <w:sz w:val="20"/>
      <w:lang w:eastAsia="zh-CN"/>
    </w:rPr>
  </w:style>
  <w:style w:type="paragraph" w:customStyle="1" w:styleId="231">
    <w:name w:val="Знак Знак23 Знак Знак Знак Знак"/>
    <w:basedOn w:val="a4"/>
    <w:qFormat/>
    <w:rsid w:val="00003B40"/>
    <w:pPr>
      <w:spacing w:after="160" w:line="240" w:lineRule="exact"/>
      <w:ind w:firstLine="0"/>
      <w:jc w:val="left"/>
    </w:pPr>
    <w:rPr>
      <w:rFonts w:ascii="Times New Roman" w:hAnsi="Times New Roman"/>
      <w:sz w:val="20"/>
      <w:lang w:eastAsia="zh-CN"/>
    </w:rPr>
  </w:style>
  <w:style w:type="paragraph" w:customStyle="1" w:styleId="affc">
    <w:name w:val="Знак Знак Знак Знак Знак Знак Знак"/>
    <w:basedOn w:val="a4"/>
    <w:qFormat/>
    <w:rsid w:val="00003B40"/>
    <w:pPr>
      <w:spacing w:after="160" w:line="240" w:lineRule="exact"/>
      <w:ind w:firstLine="0"/>
      <w:jc w:val="left"/>
    </w:pPr>
    <w:rPr>
      <w:rFonts w:ascii="Times New Roman" w:hAnsi="Times New Roman"/>
      <w:sz w:val="20"/>
      <w:lang w:eastAsia="zh-CN"/>
    </w:rPr>
  </w:style>
  <w:style w:type="paragraph" w:customStyle="1" w:styleId="1c">
    <w:name w:val="Список многоуровневый 1"/>
    <w:basedOn w:val="a4"/>
    <w:qFormat/>
    <w:rsid w:val="00003B40"/>
    <w:pPr>
      <w:tabs>
        <w:tab w:val="num" w:pos="432"/>
      </w:tabs>
      <w:spacing w:after="60"/>
      <w:ind w:left="431" w:hanging="431"/>
    </w:pPr>
    <w:rPr>
      <w:rFonts w:ascii="Times New Roman" w:hAnsi="Times New Roman"/>
      <w:szCs w:val="24"/>
    </w:rPr>
  </w:style>
  <w:style w:type="paragraph" w:customStyle="1" w:styleId="2310">
    <w:name w:val="Знак Знак23 Знак Знак Знак Знак1"/>
    <w:basedOn w:val="a4"/>
    <w:autoRedefine/>
    <w:qFormat/>
    <w:rsid w:val="00003B40"/>
    <w:pPr>
      <w:spacing w:before="60" w:after="60"/>
      <w:ind w:firstLine="0"/>
      <w:jc w:val="left"/>
    </w:pPr>
    <w:rPr>
      <w:rFonts w:ascii="Times New Roman" w:hAnsi="Times New Roman"/>
      <w:sz w:val="20"/>
      <w:lang w:eastAsia="zh-CN"/>
    </w:rPr>
  </w:style>
  <w:style w:type="paragraph" w:styleId="HTML">
    <w:name w:val="HTML Address"/>
    <w:basedOn w:val="a4"/>
    <w:link w:val="HTML0"/>
    <w:rsid w:val="00003B40"/>
    <w:pPr>
      <w:spacing w:after="60"/>
      <w:ind w:firstLine="0"/>
    </w:pPr>
    <w:rPr>
      <w:rFonts w:ascii="Times New Roman" w:hAnsi="Times New Roman"/>
      <w:i/>
      <w:iCs/>
      <w:szCs w:val="24"/>
    </w:rPr>
  </w:style>
  <w:style w:type="character" w:customStyle="1" w:styleId="HTML0">
    <w:name w:val="Адрес HTML Знак"/>
    <w:link w:val="HTML"/>
    <w:rsid w:val="00003B40"/>
    <w:rPr>
      <w:i/>
      <w:iCs/>
      <w:sz w:val="24"/>
      <w:szCs w:val="24"/>
    </w:rPr>
  </w:style>
  <w:style w:type="paragraph" w:styleId="HTML1">
    <w:name w:val="HTML Preformatted"/>
    <w:basedOn w:val="a4"/>
    <w:link w:val="HTML2"/>
    <w:rsid w:val="00003B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0"/>
    </w:pPr>
    <w:rPr>
      <w:rFonts w:ascii="Courier New" w:hAnsi="Courier New"/>
      <w:sz w:val="20"/>
    </w:rPr>
  </w:style>
  <w:style w:type="character" w:customStyle="1" w:styleId="HTML2">
    <w:name w:val="Стандартный HTML Знак"/>
    <w:link w:val="HTML1"/>
    <w:rsid w:val="00003B40"/>
    <w:rPr>
      <w:rFonts w:ascii="Courier New" w:hAnsi="Courier New"/>
    </w:rPr>
  </w:style>
  <w:style w:type="paragraph" w:styleId="affd">
    <w:name w:val="Normal Indent"/>
    <w:basedOn w:val="a4"/>
    <w:rsid w:val="00003B40"/>
    <w:pPr>
      <w:spacing w:after="60"/>
      <w:ind w:left="708" w:firstLine="0"/>
    </w:pPr>
    <w:rPr>
      <w:rFonts w:ascii="Times New Roman" w:hAnsi="Times New Roman"/>
      <w:szCs w:val="24"/>
    </w:rPr>
  </w:style>
  <w:style w:type="paragraph" w:styleId="affe">
    <w:name w:val="envelope address"/>
    <w:basedOn w:val="a4"/>
    <w:rsid w:val="00003B40"/>
    <w:pPr>
      <w:framePr w:w="7920" w:h="1980" w:hSpace="180" w:wrap="auto" w:hAnchor="page" w:xAlign="center" w:yAlign="bottom"/>
      <w:spacing w:after="60"/>
      <w:ind w:left="2880" w:firstLine="0"/>
    </w:pPr>
    <w:rPr>
      <w:rFonts w:ascii="Arial" w:hAnsi="Arial" w:cs="Arial"/>
      <w:szCs w:val="24"/>
    </w:rPr>
  </w:style>
  <w:style w:type="paragraph" w:styleId="2b">
    <w:name w:val="envelope return"/>
    <w:basedOn w:val="a4"/>
    <w:rsid w:val="00003B40"/>
    <w:pPr>
      <w:spacing w:after="60"/>
      <w:ind w:firstLine="0"/>
    </w:pPr>
    <w:rPr>
      <w:rFonts w:ascii="Arial" w:hAnsi="Arial" w:cs="Arial"/>
      <w:sz w:val="20"/>
    </w:rPr>
  </w:style>
  <w:style w:type="paragraph" w:styleId="afff">
    <w:name w:val="List"/>
    <w:basedOn w:val="a4"/>
    <w:rsid w:val="00003B40"/>
    <w:pPr>
      <w:spacing w:after="60"/>
      <w:ind w:left="283" w:hanging="283"/>
    </w:pPr>
    <w:rPr>
      <w:rFonts w:ascii="Times New Roman" w:hAnsi="Times New Roman"/>
      <w:szCs w:val="24"/>
    </w:rPr>
  </w:style>
  <w:style w:type="paragraph" w:styleId="3c">
    <w:name w:val="List 3"/>
    <w:basedOn w:val="a4"/>
    <w:rsid w:val="00003B40"/>
    <w:pPr>
      <w:spacing w:after="60"/>
      <w:ind w:left="849" w:hanging="283"/>
    </w:pPr>
    <w:rPr>
      <w:rFonts w:ascii="Times New Roman" w:hAnsi="Times New Roman"/>
      <w:szCs w:val="24"/>
    </w:rPr>
  </w:style>
  <w:style w:type="paragraph" w:styleId="43">
    <w:name w:val="List 4"/>
    <w:basedOn w:val="a4"/>
    <w:rsid w:val="00003B40"/>
    <w:pPr>
      <w:spacing w:after="60"/>
      <w:ind w:left="1132" w:hanging="283"/>
    </w:pPr>
    <w:rPr>
      <w:rFonts w:ascii="Times New Roman" w:hAnsi="Times New Roman"/>
      <w:szCs w:val="24"/>
    </w:rPr>
  </w:style>
  <w:style w:type="paragraph" w:styleId="52">
    <w:name w:val="List 5"/>
    <w:basedOn w:val="a4"/>
    <w:rsid w:val="00003B40"/>
    <w:pPr>
      <w:spacing w:after="60"/>
      <w:ind w:left="1415" w:hanging="283"/>
    </w:pPr>
    <w:rPr>
      <w:rFonts w:ascii="Times New Roman" w:hAnsi="Times New Roman"/>
      <w:szCs w:val="24"/>
    </w:rPr>
  </w:style>
  <w:style w:type="paragraph" w:styleId="53">
    <w:name w:val="List Number 5"/>
    <w:basedOn w:val="a4"/>
    <w:rsid w:val="00003B40"/>
    <w:pPr>
      <w:tabs>
        <w:tab w:val="num" w:pos="1492"/>
      </w:tabs>
      <w:spacing w:after="60"/>
      <w:ind w:left="1492" w:hanging="360"/>
    </w:pPr>
    <w:rPr>
      <w:rFonts w:ascii="Times New Roman" w:hAnsi="Times New Roman"/>
      <w:szCs w:val="24"/>
    </w:rPr>
  </w:style>
  <w:style w:type="paragraph" w:styleId="afff0">
    <w:name w:val="Closing"/>
    <w:basedOn w:val="a4"/>
    <w:link w:val="afff1"/>
    <w:rsid w:val="00003B40"/>
    <w:pPr>
      <w:spacing w:after="60"/>
      <w:ind w:left="4252" w:firstLine="0"/>
    </w:pPr>
    <w:rPr>
      <w:rFonts w:ascii="Times New Roman" w:hAnsi="Times New Roman"/>
      <w:szCs w:val="24"/>
    </w:rPr>
  </w:style>
  <w:style w:type="character" w:customStyle="1" w:styleId="afff1">
    <w:name w:val="Прощание Знак"/>
    <w:link w:val="afff0"/>
    <w:rsid w:val="00003B40"/>
    <w:rPr>
      <w:sz w:val="24"/>
      <w:szCs w:val="24"/>
    </w:rPr>
  </w:style>
  <w:style w:type="paragraph" w:styleId="afff2">
    <w:name w:val="Signature"/>
    <w:basedOn w:val="a4"/>
    <w:link w:val="afff3"/>
    <w:rsid w:val="00003B40"/>
    <w:pPr>
      <w:spacing w:after="60"/>
      <w:ind w:left="4252" w:firstLine="0"/>
    </w:pPr>
    <w:rPr>
      <w:rFonts w:ascii="Times New Roman" w:hAnsi="Times New Roman"/>
      <w:szCs w:val="24"/>
    </w:rPr>
  </w:style>
  <w:style w:type="character" w:customStyle="1" w:styleId="afff3">
    <w:name w:val="Подпись Знак"/>
    <w:link w:val="afff2"/>
    <w:rsid w:val="00003B40"/>
    <w:rPr>
      <w:sz w:val="24"/>
      <w:szCs w:val="24"/>
    </w:rPr>
  </w:style>
  <w:style w:type="paragraph" w:styleId="afff4">
    <w:name w:val="List Continue"/>
    <w:basedOn w:val="a4"/>
    <w:rsid w:val="00003B40"/>
    <w:pPr>
      <w:spacing w:after="120"/>
      <w:ind w:left="283" w:firstLine="0"/>
    </w:pPr>
    <w:rPr>
      <w:rFonts w:ascii="Times New Roman" w:hAnsi="Times New Roman"/>
      <w:szCs w:val="24"/>
    </w:rPr>
  </w:style>
  <w:style w:type="paragraph" w:styleId="2c">
    <w:name w:val="List Continue 2"/>
    <w:basedOn w:val="a4"/>
    <w:rsid w:val="00003B40"/>
    <w:pPr>
      <w:spacing w:after="120"/>
      <w:ind w:left="566" w:firstLine="0"/>
    </w:pPr>
    <w:rPr>
      <w:rFonts w:ascii="Times New Roman" w:hAnsi="Times New Roman"/>
      <w:szCs w:val="24"/>
    </w:rPr>
  </w:style>
  <w:style w:type="paragraph" w:styleId="3d">
    <w:name w:val="List Continue 3"/>
    <w:basedOn w:val="a4"/>
    <w:rsid w:val="00003B40"/>
    <w:pPr>
      <w:spacing w:after="120"/>
      <w:ind w:left="849" w:firstLine="0"/>
    </w:pPr>
    <w:rPr>
      <w:rFonts w:ascii="Times New Roman" w:hAnsi="Times New Roman"/>
      <w:szCs w:val="24"/>
    </w:rPr>
  </w:style>
  <w:style w:type="paragraph" w:styleId="44">
    <w:name w:val="List Continue 4"/>
    <w:basedOn w:val="a4"/>
    <w:rsid w:val="00003B40"/>
    <w:pPr>
      <w:spacing w:after="120"/>
      <w:ind w:left="1132" w:firstLine="0"/>
    </w:pPr>
    <w:rPr>
      <w:rFonts w:ascii="Times New Roman" w:hAnsi="Times New Roman"/>
      <w:szCs w:val="24"/>
    </w:rPr>
  </w:style>
  <w:style w:type="paragraph" w:styleId="54">
    <w:name w:val="List Continue 5"/>
    <w:basedOn w:val="a4"/>
    <w:rsid w:val="00003B40"/>
    <w:pPr>
      <w:spacing w:after="120"/>
      <w:ind w:left="1415" w:firstLine="0"/>
    </w:pPr>
    <w:rPr>
      <w:rFonts w:ascii="Times New Roman" w:hAnsi="Times New Roman"/>
      <w:szCs w:val="24"/>
    </w:rPr>
  </w:style>
  <w:style w:type="paragraph" w:styleId="afff5">
    <w:name w:val="Message Header"/>
    <w:basedOn w:val="a4"/>
    <w:link w:val="afff6"/>
    <w:rsid w:val="00003B40"/>
    <w:pPr>
      <w:pBdr>
        <w:top w:val="single" w:sz="6" w:space="1" w:color="auto"/>
        <w:left w:val="single" w:sz="6" w:space="1" w:color="auto"/>
        <w:bottom w:val="single" w:sz="6" w:space="1" w:color="auto"/>
        <w:right w:val="single" w:sz="6" w:space="1" w:color="auto"/>
      </w:pBdr>
      <w:shd w:val="pct20" w:color="auto" w:fill="auto"/>
      <w:spacing w:after="60"/>
      <w:ind w:left="1134" w:hanging="1134"/>
    </w:pPr>
    <w:rPr>
      <w:rFonts w:ascii="Arial" w:hAnsi="Arial"/>
      <w:szCs w:val="24"/>
      <w:shd w:val="pct20" w:color="auto" w:fill="auto"/>
    </w:rPr>
  </w:style>
  <w:style w:type="character" w:customStyle="1" w:styleId="afff6">
    <w:name w:val="Шапка Знак"/>
    <w:link w:val="afff5"/>
    <w:rsid w:val="00003B40"/>
    <w:rPr>
      <w:rFonts w:ascii="Arial" w:hAnsi="Arial"/>
      <w:sz w:val="24"/>
      <w:szCs w:val="24"/>
      <w:shd w:val="pct20" w:color="auto" w:fill="auto"/>
    </w:rPr>
  </w:style>
  <w:style w:type="paragraph" w:styleId="afff7">
    <w:name w:val="Salutation"/>
    <w:basedOn w:val="a4"/>
    <w:next w:val="a4"/>
    <w:link w:val="afff8"/>
    <w:rsid w:val="00003B40"/>
    <w:pPr>
      <w:spacing w:after="60"/>
      <w:ind w:firstLine="0"/>
    </w:pPr>
    <w:rPr>
      <w:rFonts w:ascii="Times New Roman" w:hAnsi="Times New Roman"/>
      <w:szCs w:val="24"/>
    </w:rPr>
  </w:style>
  <w:style w:type="character" w:customStyle="1" w:styleId="afff8">
    <w:name w:val="Приветствие Знак"/>
    <w:link w:val="afff7"/>
    <w:rsid w:val="00003B40"/>
    <w:rPr>
      <w:sz w:val="24"/>
      <w:szCs w:val="24"/>
    </w:rPr>
  </w:style>
  <w:style w:type="paragraph" w:styleId="afff9">
    <w:name w:val="Date"/>
    <w:basedOn w:val="a4"/>
    <w:next w:val="a4"/>
    <w:link w:val="afffa"/>
    <w:rsid w:val="00003B40"/>
    <w:pPr>
      <w:spacing w:after="60"/>
      <w:ind w:firstLine="0"/>
    </w:pPr>
    <w:rPr>
      <w:rFonts w:ascii="Times New Roman" w:hAnsi="Times New Roman"/>
      <w:szCs w:val="24"/>
    </w:rPr>
  </w:style>
  <w:style w:type="character" w:customStyle="1" w:styleId="afffa">
    <w:name w:val="Дата Знак"/>
    <w:link w:val="afff9"/>
    <w:rsid w:val="00003B40"/>
    <w:rPr>
      <w:sz w:val="24"/>
      <w:szCs w:val="24"/>
    </w:rPr>
  </w:style>
  <w:style w:type="paragraph" w:styleId="afffb">
    <w:name w:val="Body Text First Indent"/>
    <w:basedOn w:val="af3"/>
    <w:link w:val="afffc"/>
    <w:rsid w:val="00003B40"/>
    <w:pPr>
      <w:ind w:firstLine="210"/>
    </w:pPr>
    <w:rPr>
      <w:szCs w:val="24"/>
    </w:rPr>
  </w:style>
  <w:style w:type="character" w:customStyle="1" w:styleId="afffc">
    <w:name w:val="Красная строка Знак"/>
    <w:link w:val="afffb"/>
    <w:rsid w:val="00003B40"/>
    <w:rPr>
      <w:rFonts w:ascii="Baltica" w:hAnsi="Baltica"/>
      <w:sz w:val="24"/>
      <w:szCs w:val="24"/>
    </w:rPr>
  </w:style>
  <w:style w:type="paragraph" w:styleId="2d">
    <w:name w:val="Body Text First Indent 2"/>
    <w:basedOn w:val="21"/>
    <w:link w:val="2e"/>
    <w:rsid w:val="00003B40"/>
    <w:pPr>
      <w:spacing w:line="240" w:lineRule="auto"/>
      <w:ind w:left="283" w:firstLine="210"/>
    </w:pPr>
    <w:rPr>
      <w:rFonts w:ascii="Times New Roman" w:hAnsi="Times New Roman"/>
      <w:szCs w:val="24"/>
    </w:rPr>
  </w:style>
  <w:style w:type="character" w:customStyle="1" w:styleId="2e">
    <w:name w:val="Красная строка 2 Знак"/>
    <w:link w:val="2d"/>
    <w:rsid w:val="00003B40"/>
    <w:rPr>
      <w:sz w:val="24"/>
      <w:szCs w:val="24"/>
    </w:rPr>
  </w:style>
  <w:style w:type="paragraph" w:styleId="afffd">
    <w:name w:val="E-mail Signature"/>
    <w:basedOn w:val="a4"/>
    <w:link w:val="afffe"/>
    <w:rsid w:val="00003B40"/>
    <w:pPr>
      <w:spacing w:after="60"/>
      <w:ind w:firstLine="0"/>
    </w:pPr>
    <w:rPr>
      <w:rFonts w:ascii="Times New Roman" w:hAnsi="Times New Roman"/>
      <w:szCs w:val="24"/>
    </w:rPr>
  </w:style>
  <w:style w:type="character" w:customStyle="1" w:styleId="afffe">
    <w:name w:val="Электронная подпись Знак"/>
    <w:link w:val="afffd"/>
    <w:rsid w:val="00003B40"/>
    <w:rPr>
      <w:sz w:val="24"/>
      <w:szCs w:val="24"/>
    </w:rPr>
  </w:style>
  <w:style w:type="paragraph" w:customStyle="1" w:styleId="ConsPlusCell">
    <w:name w:val="ConsPlusCell"/>
    <w:qFormat/>
    <w:rsid w:val="00003B40"/>
    <w:pPr>
      <w:autoSpaceDE w:val="0"/>
      <w:autoSpaceDN w:val="0"/>
      <w:adjustRightInd w:val="0"/>
    </w:pPr>
    <w:rPr>
      <w:rFonts w:ascii="Arial" w:hAnsi="Arial" w:cs="Arial"/>
    </w:rPr>
  </w:style>
  <w:style w:type="paragraph" w:customStyle="1" w:styleId="1CharChar">
    <w:name w:val="1 Знак Char Знак Char Знак"/>
    <w:basedOn w:val="a4"/>
    <w:qFormat/>
    <w:rsid w:val="00003B40"/>
    <w:pPr>
      <w:spacing w:after="160" w:line="240" w:lineRule="exact"/>
      <w:ind w:firstLine="0"/>
      <w:jc w:val="left"/>
    </w:pPr>
    <w:rPr>
      <w:rFonts w:ascii="Times New Roman" w:hAnsi="Times New Roman"/>
      <w:sz w:val="20"/>
      <w:lang w:eastAsia="zh-CN"/>
    </w:rPr>
  </w:style>
  <w:style w:type="paragraph" w:styleId="affff">
    <w:name w:val="annotation text"/>
    <w:basedOn w:val="a4"/>
    <w:link w:val="affff0"/>
    <w:rsid w:val="00003B40"/>
    <w:pPr>
      <w:ind w:firstLine="0"/>
      <w:jc w:val="left"/>
    </w:pPr>
    <w:rPr>
      <w:rFonts w:ascii="Times New Roman" w:hAnsi="Times New Roman"/>
      <w:sz w:val="20"/>
    </w:rPr>
  </w:style>
  <w:style w:type="character" w:customStyle="1" w:styleId="affff0">
    <w:name w:val="Текст примечания Знак"/>
    <w:basedOn w:val="a5"/>
    <w:link w:val="affff"/>
    <w:rsid w:val="00003B40"/>
  </w:style>
  <w:style w:type="paragraph" w:styleId="affff1">
    <w:name w:val="annotation subject"/>
    <w:basedOn w:val="affff"/>
    <w:next w:val="affff"/>
    <w:link w:val="affff2"/>
    <w:rsid w:val="00003B40"/>
    <w:rPr>
      <w:b/>
      <w:bCs/>
    </w:rPr>
  </w:style>
  <w:style w:type="character" w:customStyle="1" w:styleId="affff2">
    <w:name w:val="Тема примечания Знак"/>
    <w:link w:val="affff1"/>
    <w:rsid w:val="00003B40"/>
    <w:rPr>
      <w:b/>
      <w:bCs/>
    </w:rPr>
  </w:style>
  <w:style w:type="paragraph" w:customStyle="1" w:styleId="1d">
    <w:name w:val="Абзац списка1"/>
    <w:basedOn w:val="a4"/>
    <w:link w:val="ListParagraphChar"/>
    <w:qFormat/>
    <w:rsid w:val="00003B40"/>
    <w:pPr>
      <w:ind w:left="720" w:firstLine="0"/>
      <w:contextualSpacing/>
      <w:jc w:val="left"/>
    </w:pPr>
    <w:rPr>
      <w:rFonts w:ascii="Times New Roman" w:hAnsi="Times New Roman"/>
      <w:szCs w:val="28"/>
    </w:rPr>
  </w:style>
  <w:style w:type="paragraph" w:styleId="affff3">
    <w:name w:val="endnote text"/>
    <w:basedOn w:val="a4"/>
    <w:link w:val="affff4"/>
    <w:rsid w:val="00003B40"/>
    <w:pPr>
      <w:ind w:firstLine="0"/>
    </w:pPr>
    <w:rPr>
      <w:rFonts w:ascii="Times New Roman" w:hAnsi="Times New Roman"/>
      <w:sz w:val="20"/>
    </w:rPr>
  </w:style>
  <w:style w:type="character" w:customStyle="1" w:styleId="affff4">
    <w:name w:val="Текст концевой сноски Знак"/>
    <w:basedOn w:val="a5"/>
    <w:link w:val="affff3"/>
    <w:rsid w:val="00003B40"/>
  </w:style>
  <w:style w:type="paragraph" w:styleId="affff5">
    <w:name w:val="Document Map"/>
    <w:basedOn w:val="a4"/>
    <w:link w:val="affff6"/>
    <w:rsid w:val="00003B40"/>
    <w:pPr>
      <w:ind w:firstLine="0"/>
    </w:pPr>
    <w:rPr>
      <w:rFonts w:ascii="Tahoma" w:hAnsi="Tahoma"/>
      <w:sz w:val="16"/>
      <w:szCs w:val="16"/>
    </w:rPr>
  </w:style>
  <w:style w:type="character" w:customStyle="1" w:styleId="affff6">
    <w:name w:val="Схема документа Знак"/>
    <w:link w:val="affff5"/>
    <w:rsid w:val="00003B40"/>
    <w:rPr>
      <w:rFonts w:ascii="Tahoma" w:hAnsi="Tahoma" w:cs="Tahoma"/>
      <w:sz w:val="16"/>
      <w:szCs w:val="16"/>
    </w:rPr>
  </w:style>
  <w:style w:type="paragraph" w:customStyle="1" w:styleId="1e">
    <w:name w:val="Без интервала1"/>
    <w:qFormat/>
    <w:rsid w:val="00003B40"/>
    <w:rPr>
      <w:sz w:val="24"/>
      <w:szCs w:val="24"/>
    </w:rPr>
  </w:style>
  <w:style w:type="paragraph" w:customStyle="1" w:styleId="ConsNonformat">
    <w:name w:val="ConsNonformat"/>
    <w:link w:val="ConsNonformat0"/>
    <w:qFormat/>
    <w:rsid w:val="00003B40"/>
    <w:pPr>
      <w:widowControl w:val="0"/>
      <w:autoSpaceDE w:val="0"/>
      <w:autoSpaceDN w:val="0"/>
      <w:adjustRightInd w:val="0"/>
    </w:pPr>
    <w:rPr>
      <w:rFonts w:ascii="Courier New" w:hAnsi="Courier New" w:cs="Courier New"/>
      <w:sz w:val="24"/>
      <w:szCs w:val="24"/>
    </w:rPr>
  </w:style>
  <w:style w:type="paragraph" w:customStyle="1" w:styleId="102">
    <w:name w:val="Знак Знак Знак Знак Знак Знак Знак1_0"/>
    <w:basedOn w:val="a4"/>
    <w:qFormat/>
    <w:rsid w:val="00003B40"/>
    <w:pPr>
      <w:spacing w:after="160" w:line="240" w:lineRule="exact"/>
      <w:ind w:firstLine="0"/>
      <w:jc w:val="left"/>
    </w:pPr>
    <w:rPr>
      <w:rFonts w:ascii="Times New Roman" w:hAnsi="Times New Roman"/>
      <w:sz w:val="20"/>
      <w:lang w:eastAsia="zh-CN"/>
    </w:rPr>
  </w:style>
  <w:style w:type="character" w:customStyle="1" w:styleId="DocumentHeader11">
    <w:name w:val="Document Header1 Знак1"/>
    <w:aliases w:val="H1 Знак,Заголовок 1 Знак Знак Знак Знак Знак,Заголовок 1 Знак Знак1 Знак Знак Знак,Заголовок 1 Знак Знак2 Знак Знак,Заголовок 1 Знак1 Знак Знак Знак,Заголовок 1 Знак1 Знак1 Знак,Заголовок 1 Знак2 Знак Знак"/>
    <w:rsid w:val="00003B40"/>
    <w:rPr>
      <w:rFonts w:cs="Times New Roman"/>
      <w:b/>
      <w:kern w:val="28"/>
      <w:sz w:val="36"/>
      <w:lang w:val="ru-RU" w:eastAsia="ru-RU" w:bidi="ar-SA"/>
    </w:rPr>
  </w:style>
  <w:style w:type="character" w:styleId="affff7">
    <w:name w:val="footnote reference"/>
    <w:uiPriority w:val="99"/>
    <w:rsid w:val="00003B40"/>
    <w:rPr>
      <w:rFonts w:cs="Times New Roman"/>
      <w:vertAlign w:val="superscript"/>
    </w:rPr>
  </w:style>
  <w:style w:type="character" w:customStyle="1" w:styleId="H2">
    <w:name w:val="H2 Знак Знак"/>
    <w:locked/>
    <w:rsid w:val="00003B40"/>
    <w:rPr>
      <w:rFonts w:cs="Times New Roman"/>
      <w:b/>
      <w:bCs/>
      <w:sz w:val="30"/>
      <w:szCs w:val="30"/>
      <w:lang w:val="ru-RU" w:eastAsia="ru-RU" w:bidi="ar-SA"/>
    </w:rPr>
  </w:style>
  <w:style w:type="character" w:customStyle="1" w:styleId="290">
    <w:name w:val="Знак Знак29"/>
    <w:locked/>
    <w:rsid w:val="00003B40"/>
    <w:rPr>
      <w:rFonts w:ascii="Cambria" w:hAnsi="Cambria" w:cs="Times New Roman"/>
      <w:b/>
      <w:bCs/>
      <w:sz w:val="26"/>
      <w:szCs w:val="26"/>
      <w:lang w:val="ru-RU" w:eastAsia="en-US" w:bidi="ar-SA"/>
    </w:rPr>
  </w:style>
  <w:style w:type="character" w:customStyle="1" w:styleId="280">
    <w:name w:val="Знак Знак28"/>
    <w:locked/>
    <w:rsid w:val="00003B40"/>
    <w:rPr>
      <w:rFonts w:ascii="Arial" w:hAnsi="Arial" w:cs="Arial"/>
      <w:sz w:val="24"/>
      <w:szCs w:val="24"/>
      <w:lang w:val="ru-RU" w:eastAsia="ru-RU" w:bidi="ar-SA"/>
    </w:rPr>
  </w:style>
  <w:style w:type="character" w:customStyle="1" w:styleId="270">
    <w:name w:val="Знак Знак27"/>
    <w:locked/>
    <w:rsid w:val="00003B40"/>
    <w:rPr>
      <w:rFonts w:cs="Times New Roman"/>
      <w:sz w:val="22"/>
      <w:szCs w:val="22"/>
      <w:lang w:val="ru-RU" w:eastAsia="ru-RU" w:bidi="ar-SA"/>
    </w:rPr>
  </w:style>
  <w:style w:type="character" w:customStyle="1" w:styleId="260">
    <w:name w:val="Знак Знак26"/>
    <w:locked/>
    <w:rsid w:val="00003B40"/>
    <w:rPr>
      <w:rFonts w:cs="Times New Roman"/>
      <w:i/>
      <w:iCs/>
      <w:sz w:val="22"/>
      <w:szCs w:val="22"/>
      <w:lang w:val="ru-RU" w:eastAsia="ru-RU" w:bidi="ar-SA"/>
    </w:rPr>
  </w:style>
  <w:style w:type="character" w:customStyle="1" w:styleId="250">
    <w:name w:val="Знак Знак25"/>
    <w:locked/>
    <w:rsid w:val="00003B40"/>
    <w:rPr>
      <w:rFonts w:ascii="Arial" w:hAnsi="Arial" w:cs="Arial"/>
      <w:lang w:val="ru-RU" w:eastAsia="ru-RU" w:bidi="ar-SA"/>
    </w:rPr>
  </w:style>
  <w:style w:type="character" w:customStyle="1" w:styleId="240">
    <w:name w:val="Знак Знак24"/>
    <w:locked/>
    <w:rsid w:val="00003B40"/>
    <w:rPr>
      <w:rFonts w:ascii="Arial" w:hAnsi="Arial" w:cs="Arial"/>
      <w:i/>
      <w:iCs/>
      <w:lang w:val="ru-RU" w:eastAsia="ru-RU" w:bidi="ar-SA"/>
    </w:rPr>
  </w:style>
  <w:style w:type="character" w:customStyle="1" w:styleId="232">
    <w:name w:val="Знак Знак23"/>
    <w:locked/>
    <w:rsid w:val="00003B40"/>
    <w:rPr>
      <w:rFonts w:ascii="Arial" w:hAnsi="Arial" w:cs="Arial"/>
      <w:b/>
      <w:bCs/>
      <w:i/>
      <w:iCs/>
      <w:sz w:val="18"/>
      <w:szCs w:val="18"/>
      <w:lang w:val="ru-RU" w:eastAsia="ru-RU" w:bidi="ar-SA"/>
    </w:rPr>
  </w:style>
  <w:style w:type="character" w:customStyle="1" w:styleId="170">
    <w:name w:val="Знак Знак17"/>
    <w:locked/>
    <w:rsid w:val="00003B40"/>
    <w:rPr>
      <w:rFonts w:ascii="Cambria" w:hAnsi="Cambria" w:cs="Times New Roman"/>
      <w:b/>
      <w:bCs/>
      <w:kern w:val="28"/>
      <w:sz w:val="32"/>
      <w:szCs w:val="32"/>
      <w:lang w:bidi="ar-SA"/>
    </w:rPr>
  </w:style>
  <w:style w:type="character" w:customStyle="1" w:styleId="111">
    <w:name w:val="Знак Знак11"/>
    <w:locked/>
    <w:rsid w:val="00003B40"/>
    <w:rPr>
      <w:rFonts w:ascii="Arial" w:hAnsi="Arial" w:cs="Times New Roman"/>
      <w:sz w:val="24"/>
      <w:szCs w:val="24"/>
      <w:lang w:eastAsia="ru-RU" w:bidi="ar-SA"/>
    </w:rPr>
  </w:style>
  <w:style w:type="character" w:customStyle="1" w:styleId="91">
    <w:name w:val="Знак Знак9"/>
    <w:locked/>
    <w:rsid w:val="00003B40"/>
    <w:rPr>
      <w:rFonts w:cs="Times New Roman"/>
      <w:sz w:val="24"/>
      <w:szCs w:val="24"/>
      <w:lang w:eastAsia="ru-RU" w:bidi="ar-SA"/>
    </w:rPr>
  </w:style>
  <w:style w:type="character" w:customStyle="1" w:styleId="55">
    <w:name w:val="Знак Знак5"/>
    <w:locked/>
    <w:rsid w:val="00003B40"/>
    <w:rPr>
      <w:rFonts w:cs="Times New Roman"/>
      <w:sz w:val="24"/>
      <w:szCs w:val="24"/>
      <w:lang w:eastAsia="ru-RU" w:bidi="ar-SA"/>
    </w:rPr>
  </w:style>
  <w:style w:type="character" w:styleId="affff8">
    <w:name w:val="annotation reference"/>
    <w:rsid w:val="00003B40"/>
    <w:rPr>
      <w:rFonts w:cs="Times New Roman"/>
      <w:sz w:val="16"/>
      <w:szCs w:val="16"/>
    </w:rPr>
  </w:style>
  <w:style w:type="character" w:customStyle="1" w:styleId="DeltaViewInsertion">
    <w:name w:val="DeltaView Insertion"/>
    <w:rsid w:val="00003B40"/>
    <w:rPr>
      <w:color w:val="0000FF"/>
      <w:spacing w:val="0"/>
      <w:u w:val="double"/>
    </w:rPr>
  </w:style>
  <w:style w:type="character" w:styleId="affff9">
    <w:name w:val="endnote reference"/>
    <w:rsid w:val="00003B40"/>
    <w:rPr>
      <w:rFonts w:cs="Times New Roman"/>
      <w:vertAlign w:val="superscript"/>
    </w:rPr>
  </w:style>
  <w:style w:type="character" w:styleId="affffa">
    <w:name w:val="Emphasis"/>
    <w:uiPriority w:val="99"/>
    <w:qFormat/>
    <w:rsid w:val="00003B40"/>
    <w:rPr>
      <w:rFonts w:cs="Times New Roman"/>
      <w:i/>
      <w:iCs/>
    </w:rPr>
  </w:style>
  <w:style w:type="paragraph" w:customStyle="1" w:styleId="formattext">
    <w:name w:val="formattext"/>
    <w:qFormat/>
    <w:rsid w:val="00003B40"/>
    <w:pPr>
      <w:widowControl w:val="0"/>
      <w:autoSpaceDE w:val="0"/>
      <w:autoSpaceDN w:val="0"/>
      <w:adjustRightInd w:val="0"/>
    </w:pPr>
    <w:rPr>
      <w:sz w:val="18"/>
      <w:szCs w:val="18"/>
    </w:rPr>
  </w:style>
  <w:style w:type="paragraph" w:customStyle="1" w:styleId="Style1">
    <w:name w:val="Style1"/>
    <w:basedOn w:val="a4"/>
    <w:qFormat/>
    <w:rsid w:val="00003B40"/>
    <w:pPr>
      <w:widowControl w:val="0"/>
      <w:autoSpaceDE w:val="0"/>
      <w:autoSpaceDN w:val="0"/>
      <w:adjustRightInd w:val="0"/>
      <w:ind w:firstLine="0"/>
      <w:jc w:val="left"/>
    </w:pPr>
    <w:rPr>
      <w:rFonts w:ascii="Arial" w:hAnsi="Arial"/>
      <w:szCs w:val="24"/>
    </w:rPr>
  </w:style>
  <w:style w:type="paragraph" w:customStyle="1" w:styleId="Style4">
    <w:name w:val="Style4"/>
    <w:basedOn w:val="a4"/>
    <w:qFormat/>
    <w:rsid w:val="00003B40"/>
    <w:pPr>
      <w:widowControl w:val="0"/>
      <w:autoSpaceDE w:val="0"/>
      <w:autoSpaceDN w:val="0"/>
      <w:adjustRightInd w:val="0"/>
      <w:spacing w:line="245" w:lineRule="exact"/>
      <w:ind w:firstLine="0"/>
      <w:jc w:val="left"/>
    </w:pPr>
    <w:rPr>
      <w:rFonts w:ascii="Arial" w:hAnsi="Arial"/>
      <w:szCs w:val="24"/>
    </w:rPr>
  </w:style>
  <w:style w:type="paragraph" w:customStyle="1" w:styleId="Style5">
    <w:name w:val="Style5"/>
    <w:basedOn w:val="a4"/>
    <w:qFormat/>
    <w:rsid w:val="00003B40"/>
    <w:pPr>
      <w:widowControl w:val="0"/>
      <w:autoSpaceDE w:val="0"/>
      <w:autoSpaceDN w:val="0"/>
      <w:adjustRightInd w:val="0"/>
      <w:ind w:firstLine="0"/>
      <w:jc w:val="left"/>
    </w:pPr>
    <w:rPr>
      <w:rFonts w:ascii="Arial" w:hAnsi="Arial"/>
      <w:szCs w:val="24"/>
    </w:rPr>
  </w:style>
  <w:style w:type="paragraph" w:customStyle="1" w:styleId="Style6">
    <w:name w:val="Style6"/>
    <w:basedOn w:val="a4"/>
    <w:qFormat/>
    <w:rsid w:val="00003B40"/>
    <w:pPr>
      <w:widowControl w:val="0"/>
      <w:autoSpaceDE w:val="0"/>
      <w:autoSpaceDN w:val="0"/>
      <w:adjustRightInd w:val="0"/>
      <w:ind w:firstLine="0"/>
      <w:jc w:val="left"/>
    </w:pPr>
    <w:rPr>
      <w:rFonts w:ascii="Arial" w:hAnsi="Arial"/>
      <w:szCs w:val="24"/>
    </w:rPr>
  </w:style>
  <w:style w:type="character" w:customStyle="1" w:styleId="FontStyle13">
    <w:name w:val="Font Style13"/>
    <w:rsid w:val="00003B40"/>
    <w:rPr>
      <w:rFonts w:ascii="Arial" w:hAnsi="Arial" w:cs="Arial"/>
      <w:b/>
      <w:bCs/>
      <w:sz w:val="26"/>
      <w:szCs w:val="26"/>
    </w:rPr>
  </w:style>
  <w:style w:type="character" w:customStyle="1" w:styleId="FontStyle14">
    <w:name w:val="Font Style14"/>
    <w:rsid w:val="00003B40"/>
    <w:rPr>
      <w:rFonts w:ascii="Arial" w:hAnsi="Arial" w:cs="Arial"/>
      <w:sz w:val="20"/>
      <w:szCs w:val="20"/>
    </w:rPr>
  </w:style>
  <w:style w:type="character" w:customStyle="1" w:styleId="FontStyle15">
    <w:name w:val="Font Style15"/>
    <w:rsid w:val="00003B40"/>
    <w:rPr>
      <w:rFonts w:ascii="Arial" w:hAnsi="Arial" w:cs="Arial"/>
      <w:b/>
      <w:bCs/>
      <w:sz w:val="20"/>
      <w:szCs w:val="20"/>
    </w:rPr>
  </w:style>
  <w:style w:type="paragraph" w:styleId="affffb">
    <w:name w:val="caption"/>
    <w:basedOn w:val="a4"/>
    <w:qFormat/>
    <w:rsid w:val="00003B40"/>
    <w:pPr>
      <w:ind w:firstLine="0"/>
      <w:jc w:val="center"/>
    </w:pPr>
    <w:rPr>
      <w:rFonts w:ascii="Times New Roman" w:hAnsi="Times New Roman"/>
      <w:b/>
      <w:sz w:val="28"/>
    </w:rPr>
  </w:style>
  <w:style w:type="paragraph" w:customStyle="1" w:styleId="FR1">
    <w:name w:val="FR1"/>
    <w:qFormat/>
    <w:rsid w:val="00003B40"/>
    <w:pPr>
      <w:widowControl w:val="0"/>
      <w:spacing w:line="260" w:lineRule="auto"/>
      <w:ind w:firstLine="720"/>
      <w:jc w:val="both"/>
    </w:pPr>
    <w:rPr>
      <w:snapToGrid w:val="0"/>
      <w:sz w:val="28"/>
    </w:rPr>
  </w:style>
  <w:style w:type="paragraph" w:customStyle="1" w:styleId="Normal1">
    <w:name w:val="Normal1"/>
    <w:qFormat/>
    <w:rsid w:val="00003B40"/>
  </w:style>
  <w:style w:type="character" w:customStyle="1" w:styleId="FontStyle27">
    <w:name w:val="Font Style27"/>
    <w:rsid w:val="00003B40"/>
    <w:rPr>
      <w:rFonts w:ascii="Times New Roman" w:hAnsi="Times New Roman" w:cs="Times New Roman" w:hint="default"/>
      <w:sz w:val="16"/>
      <w:szCs w:val="16"/>
    </w:rPr>
  </w:style>
  <w:style w:type="paragraph" w:customStyle="1" w:styleId="CMSHeadL3">
    <w:name w:val="CMS Head L3"/>
    <w:basedOn w:val="a4"/>
    <w:qFormat/>
    <w:rsid w:val="00003B40"/>
    <w:pPr>
      <w:numPr>
        <w:ilvl w:val="2"/>
        <w:numId w:val="2"/>
      </w:numPr>
      <w:spacing w:after="240"/>
      <w:ind w:firstLine="0"/>
      <w:jc w:val="left"/>
      <w:outlineLvl w:val="2"/>
    </w:pPr>
    <w:rPr>
      <w:rFonts w:ascii="Garamond MT" w:hAnsi="Garamond MT"/>
      <w:szCs w:val="24"/>
      <w:lang w:val="en-GB" w:eastAsia="en-US"/>
    </w:rPr>
  </w:style>
  <w:style w:type="paragraph" w:customStyle="1" w:styleId="103">
    <w:name w:val="Обычный1_0"/>
    <w:qFormat/>
    <w:rsid w:val="00003B40"/>
    <w:rPr>
      <w:rFonts w:ascii="Calibri" w:eastAsia="Calibri" w:hAnsi="Calibri" w:cs="Calibri"/>
    </w:rPr>
  </w:style>
  <w:style w:type="paragraph" w:customStyle="1" w:styleId="2100">
    <w:name w:val="Основной текст 21_0"/>
    <w:basedOn w:val="a4"/>
    <w:qFormat/>
    <w:rsid w:val="00003B40"/>
    <w:pPr>
      <w:spacing w:line="360" w:lineRule="auto"/>
      <w:ind w:firstLine="0"/>
      <w:jc w:val="left"/>
    </w:pPr>
    <w:rPr>
      <w:rFonts w:ascii="Times New Roman" w:hAnsi="Times New Roman"/>
      <w:sz w:val="28"/>
      <w:lang w:eastAsia="ar-SA"/>
    </w:rPr>
  </w:style>
  <w:style w:type="paragraph" w:customStyle="1" w:styleId="western">
    <w:name w:val="western"/>
    <w:basedOn w:val="a4"/>
    <w:uiPriority w:val="99"/>
    <w:qFormat/>
    <w:rsid w:val="00003B40"/>
    <w:pPr>
      <w:spacing w:before="100" w:beforeAutospacing="1" w:after="100" w:afterAutospacing="1"/>
      <w:ind w:firstLine="0"/>
      <w:jc w:val="left"/>
    </w:pPr>
    <w:rPr>
      <w:rFonts w:ascii="Times New Roman" w:hAnsi="Times New Roman"/>
      <w:szCs w:val="24"/>
    </w:rPr>
  </w:style>
  <w:style w:type="paragraph" w:customStyle="1" w:styleId="104">
    <w:name w:val="Без интервала1_0"/>
    <w:uiPriority w:val="99"/>
    <w:qFormat/>
    <w:rsid w:val="005D24A9"/>
    <w:rPr>
      <w:rFonts w:ascii="Calibri" w:hAnsi="Calibri" w:cs="Calibri"/>
      <w:sz w:val="22"/>
      <w:szCs w:val="22"/>
      <w:lang w:eastAsia="en-US"/>
    </w:rPr>
  </w:style>
  <w:style w:type="character" w:styleId="affffc">
    <w:name w:val="FollowedHyperlink"/>
    <w:uiPriority w:val="99"/>
    <w:unhideWhenUsed/>
    <w:rsid w:val="00D9772A"/>
    <w:rPr>
      <w:color w:val="800080"/>
      <w:u w:val="single"/>
    </w:rPr>
  </w:style>
  <w:style w:type="paragraph" w:customStyle="1" w:styleId="BodyText22">
    <w:name w:val="Body Text 22"/>
    <w:basedOn w:val="a4"/>
    <w:qFormat/>
    <w:rsid w:val="00C61CD4"/>
    <w:pPr>
      <w:ind w:firstLine="0"/>
    </w:pPr>
    <w:rPr>
      <w:rFonts w:ascii="Times New Roman" w:hAnsi="Times New Roman"/>
      <w:sz w:val="28"/>
    </w:rPr>
  </w:style>
  <w:style w:type="paragraph" w:customStyle="1" w:styleId="Default">
    <w:name w:val="Default"/>
    <w:link w:val="Default0"/>
    <w:qFormat/>
    <w:rsid w:val="00C61CD4"/>
    <w:pPr>
      <w:autoSpaceDE w:val="0"/>
      <w:autoSpaceDN w:val="0"/>
      <w:adjustRightInd w:val="0"/>
    </w:pPr>
    <w:rPr>
      <w:rFonts w:ascii="Arial" w:hAnsi="Arial" w:cs="Arial"/>
      <w:color w:val="000000"/>
      <w:sz w:val="24"/>
      <w:szCs w:val="24"/>
    </w:rPr>
  </w:style>
  <w:style w:type="character" w:customStyle="1" w:styleId="iceouttxt6">
    <w:name w:val="iceouttxt6"/>
    <w:rsid w:val="00D273C1"/>
    <w:rPr>
      <w:rFonts w:ascii="Arial" w:hAnsi="Arial" w:cs="Arial" w:hint="default"/>
      <w:color w:val="666666"/>
      <w:sz w:val="17"/>
      <w:szCs w:val="17"/>
    </w:rPr>
  </w:style>
  <w:style w:type="paragraph" w:styleId="affffd">
    <w:name w:val="List Paragraph"/>
    <w:aliases w:val="Bullet List,FooterText,numbered,Paragraphe de liste1,lp1,Маркер,SL_Абзац списка,название,List Paragraph1,Bullet Number,Нумерованый список,Абзац списка3,Абзац списка2,ПАРАГРАФ,f_Абзац 1,Абзац списка4,Текстовая,A_маркированный_список,Bulle"/>
    <w:basedOn w:val="a4"/>
    <w:link w:val="affffe"/>
    <w:uiPriority w:val="34"/>
    <w:qFormat/>
    <w:rsid w:val="00B220C5"/>
    <w:pPr>
      <w:ind w:left="720"/>
      <w:contextualSpacing/>
    </w:pPr>
  </w:style>
  <w:style w:type="character" w:customStyle="1" w:styleId="Default0">
    <w:name w:val="Default Знак"/>
    <w:link w:val="Default"/>
    <w:locked/>
    <w:rsid w:val="00134947"/>
    <w:rPr>
      <w:rFonts w:ascii="Arial" w:hAnsi="Arial" w:cs="Arial"/>
      <w:color w:val="000000"/>
      <w:sz w:val="24"/>
      <w:szCs w:val="24"/>
    </w:rPr>
  </w:style>
  <w:style w:type="character" w:customStyle="1" w:styleId="affffe">
    <w:name w:val="Абзац списка Знак"/>
    <w:aliases w:val="Bullet List Знак,FooterText Знак,numbered Знак,Paragraphe de liste1 Знак,lp1 Знак,Маркер Знак,SL_Абзац списка Знак,название Знак,List Paragraph1 Знак,Bullet Number Знак,Нумерованый список Знак,Абзац списка3 Знак,Абзац списка2 Знак"/>
    <w:link w:val="affffd"/>
    <w:uiPriority w:val="34"/>
    <w:qFormat/>
    <w:rsid w:val="003E77B4"/>
    <w:rPr>
      <w:rFonts w:ascii="Baltica" w:hAnsi="Baltica"/>
      <w:sz w:val="24"/>
    </w:rPr>
  </w:style>
  <w:style w:type="paragraph" w:customStyle="1" w:styleId="s1">
    <w:name w:val="s_1"/>
    <w:basedOn w:val="a4"/>
    <w:qFormat/>
    <w:rsid w:val="00AF4C8F"/>
    <w:pPr>
      <w:spacing w:before="100" w:beforeAutospacing="1" w:after="100" w:afterAutospacing="1"/>
      <w:ind w:firstLine="0"/>
      <w:jc w:val="left"/>
    </w:pPr>
    <w:rPr>
      <w:rFonts w:ascii="Times New Roman" w:hAnsi="Times New Roman"/>
      <w:szCs w:val="24"/>
    </w:rPr>
  </w:style>
  <w:style w:type="character" w:customStyle="1" w:styleId="afffff">
    <w:name w:val="Гипертекстовая ссылка"/>
    <w:uiPriority w:val="99"/>
    <w:rsid w:val="00442A72"/>
    <w:rPr>
      <w:rFonts w:ascii="Times New Roman" w:hAnsi="Times New Roman" w:cs="Times New Roman" w:hint="default"/>
      <w:b w:val="0"/>
      <w:bCs w:val="0"/>
      <w:color w:val="000000"/>
    </w:rPr>
  </w:style>
  <w:style w:type="character" w:customStyle="1" w:styleId="afffff0">
    <w:name w:val="Цветовое выделение"/>
    <w:uiPriority w:val="99"/>
    <w:rsid w:val="00315400"/>
    <w:rPr>
      <w:b/>
      <w:color w:val="26282F"/>
    </w:rPr>
  </w:style>
  <w:style w:type="table" w:customStyle="1" w:styleId="1f">
    <w:name w:val="Сетка таблицы1"/>
    <w:basedOn w:val="a6"/>
    <w:next w:val="ab"/>
    <w:uiPriority w:val="59"/>
    <w:rsid w:val="008F7ADC"/>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cmailrucssattributepostfix">
    <w:name w:val="pc_mailru_css_attribute_postfix"/>
    <w:basedOn w:val="a4"/>
    <w:rsid w:val="008F7ADC"/>
    <w:pPr>
      <w:spacing w:before="100" w:beforeAutospacing="1" w:after="100" w:afterAutospacing="1"/>
      <w:ind w:firstLine="0"/>
      <w:jc w:val="left"/>
    </w:pPr>
    <w:rPr>
      <w:rFonts w:ascii="Times New Roman" w:hAnsi="Times New Roman"/>
      <w:szCs w:val="24"/>
    </w:rPr>
  </w:style>
  <w:style w:type="character" w:customStyle="1" w:styleId="blk">
    <w:name w:val="blk"/>
    <w:basedOn w:val="a5"/>
    <w:rsid w:val="006A051A"/>
  </w:style>
  <w:style w:type="numbering" w:customStyle="1" w:styleId="1f0">
    <w:name w:val="Нет списка1"/>
    <w:next w:val="a7"/>
    <w:uiPriority w:val="99"/>
    <w:semiHidden/>
    <w:unhideWhenUsed/>
    <w:rsid w:val="004F5DB3"/>
  </w:style>
  <w:style w:type="paragraph" w:customStyle="1" w:styleId="a3">
    <w:name w:val="Раздел"/>
    <w:basedOn w:val="a4"/>
    <w:uiPriority w:val="99"/>
    <w:rsid w:val="004F5DB3"/>
    <w:pPr>
      <w:numPr>
        <w:ilvl w:val="1"/>
        <w:numId w:val="3"/>
      </w:numPr>
      <w:spacing w:before="120" w:after="120"/>
      <w:jc w:val="center"/>
    </w:pPr>
    <w:rPr>
      <w:rFonts w:ascii="Arial Narrow" w:hAnsi="Arial Narrow" w:cs="Arial Narrow"/>
      <w:b/>
      <w:bCs/>
      <w:sz w:val="28"/>
      <w:szCs w:val="28"/>
    </w:rPr>
  </w:style>
  <w:style w:type="paragraph" w:customStyle="1" w:styleId="afffff1">
    <w:name w:val="Часть"/>
    <w:basedOn w:val="a4"/>
    <w:uiPriority w:val="99"/>
    <w:rsid w:val="004F5DB3"/>
    <w:pPr>
      <w:spacing w:after="60"/>
      <w:ind w:firstLine="0"/>
      <w:jc w:val="center"/>
    </w:pPr>
    <w:rPr>
      <w:rFonts w:ascii="Arial" w:hAnsi="Arial" w:cs="Arial"/>
      <w:b/>
      <w:bCs/>
      <w:caps/>
      <w:sz w:val="32"/>
      <w:szCs w:val="32"/>
    </w:rPr>
  </w:style>
  <w:style w:type="paragraph" w:customStyle="1" w:styleId="3">
    <w:name w:val="Раздел 3"/>
    <w:basedOn w:val="a4"/>
    <w:semiHidden/>
    <w:rsid w:val="004F5DB3"/>
    <w:pPr>
      <w:numPr>
        <w:numId w:val="4"/>
      </w:numPr>
      <w:spacing w:before="120" w:after="120"/>
      <w:jc w:val="center"/>
    </w:pPr>
    <w:rPr>
      <w:rFonts w:ascii="Times New Roman" w:hAnsi="Times New Roman"/>
      <w:b/>
      <w:bCs/>
      <w:szCs w:val="24"/>
    </w:rPr>
  </w:style>
  <w:style w:type="paragraph" w:customStyle="1" w:styleId="afffff2">
    <w:name w:val="Условия контракта"/>
    <w:basedOn w:val="a4"/>
    <w:semiHidden/>
    <w:rsid w:val="004F5DB3"/>
    <w:pPr>
      <w:tabs>
        <w:tab w:val="num" w:pos="567"/>
      </w:tabs>
      <w:spacing w:before="240" w:after="120"/>
      <w:ind w:left="567" w:hanging="567"/>
    </w:pPr>
    <w:rPr>
      <w:rFonts w:ascii="Times New Roman" w:hAnsi="Times New Roman"/>
      <w:b/>
      <w:bCs/>
      <w:szCs w:val="24"/>
    </w:rPr>
  </w:style>
  <w:style w:type="paragraph" w:customStyle="1" w:styleId="Instruction">
    <w:name w:val="Instruction"/>
    <w:basedOn w:val="21"/>
    <w:semiHidden/>
    <w:rsid w:val="004F5DB3"/>
    <w:pPr>
      <w:tabs>
        <w:tab w:val="num" w:pos="360"/>
      </w:tabs>
      <w:spacing w:before="180" w:after="60" w:line="240" w:lineRule="auto"/>
      <w:ind w:left="360" w:hanging="360"/>
    </w:pPr>
    <w:rPr>
      <w:rFonts w:ascii="Times New Roman" w:hAnsi="Times New Roman"/>
      <w:b/>
      <w:bCs/>
      <w:szCs w:val="24"/>
    </w:rPr>
  </w:style>
  <w:style w:type="paragraph" w:customStyle="1" w:styleId="afffff3">
    <w:name w:val="Тендерные данные"/>
    <w:basedOn w:val="a4"/>
    <w:uiPriority w:val="99"/>
    <w:rsid w:val="004F5DB3"/>
    <w:pPr>
      <w:tabs>
        <w:tab w:val="left" w:pos="1985"/>
      </w:tabs>
      <w:spacing w:before="120" w:after="60"/>
      <w:ind w:firstLine="0"/>
    </w:pPr>
    <w:rPr>
      <w:rFonts w:ascii="Times New Roman" w:hAnsi="Times New Roman"/>
      <w:b/>
      <w:bCs/>
      <w:szCs w:val="24"/>
    </w:rPr>
  </w:style>
  <w:style w:type="paragraph" w:styleId="3e">
    <w:name w:val="toc 3"/>
    <w:basedOn w:val="a4"/>
    <w:next w:val="a4"/>
    <w:autoRedefine/>
    <w:uiPriority w:val="39"/>
    <w:rsid w:val="004F5DB3"/>
    <w:pPr>
      <w:tabs>
        <w:tab w:val="left" w:pos="1680"/>
        <w:tab w:val="right" w:leader="dot" w:pos="10148"/>
      </w:tabs>
      <w:spacing w:before="100"/>
      <w:ind w:left="180" w:firstLine="60"/>
      <w:jc w:val="left"/>
    </w:pPr>
    <w:rPr>
      <w:rFonts w:ascii="Times New Roman" w:hAnsi="Times New Roman"/>
      <w:sz w:val="20"/>
    </w:rPr>
  </w:style>
  <w:style w:type="paragraph" w:customStyle="1" w:styleId="afffff4">
    <w:name w:val="Îáû÷íûé"/>
    <w:uiPriority w:val="99"/>
    <w:rsid w:val="004F5DB3"/>
  </w:style>
  <w:style w:type="paragraph" w:customStyle="1" w:styleId="afffff5">
    <w:name w:val="Íîðìàëüíûé"/>
    <w:semiHidden/>
    <w:rsid w:val="004F5DB3"/>
    <w:rPr>
      <w:rFonts w:ascii="Courier" w:hAnsi="Courier" w:cs="Courier"/>
      <w:sz w:val="24"/>
      <w:szCs w:val="24"/>
      <w:lang w:val="en-GB"/>
    </w:rPr>
  </w:style>
  <w:style w:type="character" w:customStyle="1" w:styleId="afffff6">
    <w:name w:val="Основной шрифт"/>
    <w:rsid w:val="004F5DB3"/>
  </w:style>
  <w:style w:type="character" w:styleId="HTML3">
    <w:name w:val="HTML Acronym"/>
    <w:uiPriority w:val="99"/>
    <w:rsid w:val="004F5DB3"/>
    <w:rPr>
      <w:rFonts w:cs="Times New Roman"/>
    </w:rPr>
  </w:style>
  <w:style w:type="character" w:styleId="HTML4">
    <w:name w:val="HTML Keyboard"/>
    <w:rsid w:val="004F5DB3"/>
    <w:rPr>
      <w:rFonts w:ascii="Courier New" w:hAnsi="Courier New" w:cs="Courier New"/>
      <w:sz w:val="20"/>
      <w:szCs w:val="20"/>
    </w:rPr>
  </w:style>
  <w:style w:type="character" w:styleId="HTML5">
    <w:name w:val="HTML Code"/>
    <w:uiPriority w:val="99"/>
    <w:rsid w:val="004F5DB3"/>
    <w:rPr>
      <w:rFonts w:ascii="Courier New" w:hAnsi="Courier New" w:cs="Courier New"/>
      <w:sz w:val="20"/>
      <w:szCs w:val="20"/>
    </w:rPr>
  </w:style>
  <w:style w:type="character" w:styleId="afffff7">
    <w:name w:val="line number"/>
    <w:uiPriority w:val="99"/>
    <w:rsid w:val="004F5DB3"/>
    <w:rPr>
      <w:rFonts w:cs="Times New Roman"/>
    </w:rPr>
  </w:style>
  <w:style w:type="character" w:styleId="HTML6">
    <w:name w:val="HTML Sample"/>
    <w:uiPriority w:val="99"/>
    <w:rsid w:val="004F5DB3"/>
    <w:rPr>
      <w:rFonts w:ascii="Courier New" w:hAnsi="Courier New" w:cs="Courier New"/>
    </w:rPr>
  </w:style>
  <w:style w:type="character" w:styleId="HTML7">
    <w:name w:val="HTML Definition"/>
    <w:uiPriority w:val="99"/>
    <w:rsid w:val="004F5DB3"/>
    <w:rPr>
      <w:rFonts w:cs="Times New Roman"/>
      <w:i/>
      <w:iCs/>
    </w:rPr>
  </w:style>
  <w:style w:type="character" w:styleId="HTML8">
    <w:name w:val="HTML Variable"/>
    <w:uiPriority w:val="99"/>
    <w:rsid w:val="004F5DB3"/>
    <w:rPr>
      <w:rFonts w:cs="Times New Roman"/>
      <w:i/>
      <w:iCs/>
    </w:rPr>
  </w:style>
  <w:style w:type="character" w:styleId="HTML9">
    <w:name w:val="HTML Typewriter"/>
    <w:uiPriority w:val="99"/>
    <w:rsid w:val="004F5DB3"/>
    <w:rPr>
      <w:rFonts w:ascii="Courier New" w:hAnsi="Courier New" w:cs="Courier New"/>
      <w:sz w:val="20"/>
      <w:szCs w:val="20"/>
    </w:rPr>
  </w:style>
  <w:style w:type="character" w:styleId="HTMLa">
    <w:name w:val="HTML Cite"/>
    <w:uiPriority w:val="99"/>
    <w:rsid w:val="004F5DB3"/>
    <w:rPr>
      <w:rFonts w:cs="Times New Roman"/>
      <w:i/>
      <w:iCs/>
    </w:rPr>
  </w:style>
  <w:style w:type="paragraph" w:styleId="45">
    <w:name w:val="toc 4"/>
    <w:basedOn w:val="a4"/>
    <w:next w:val="a4"/>
    <w:autoRedefine/>
    <w:uiPriority w:val="99"/>
    <w:rsid w:val="004F5DB3"/>
    <w:pPr>
      <w:ind w:left="480" w:firstLine="0"/>
      <w:jc w:val="left"/>
    </w:pPr>
    <w:rPr>
      <w:rFonts w:ascii="Times New Roman" w:hAnsi="Times New Roman"/>
      <w:sz w:val="20"/>
    </w:rPr>
  </w:style>
  <w:style w:type="paragraph" w:styleId="56">
    <w:name w:val="toc 5"/>
    <w:basedOn w:val="a4"/>
    <w:next w:val="a4"/>
    <w:autoRedefine/>
    <w:uiPriority w:val="39"/>
    <w:semiHidden/>
    <w:rsid w:val="004F5DB3"/>
    <w:pPr>
      <w:ind w:left="720" w:firstLine="0"/>
      <w:jc w:val="left"/>
    </w:pPr>
    <w:rPr>
      <w:rFonts w:ascii="Times New Roman" w:hAnsi="Times New Roman"/>
      <w:sz w:val="20"/>
    </w:rPr>
  </w:style>
  <w:style w:type="paragraph" w:styleId="62">
    <w:name w:val="toc 6"/>
    <w:basedOn w:val="a4"/>
    <w:next w:val="a4"/>
    <w:autoRedefine/>
    <w:uiPriority w:val="39"/>
    <w:semiHidden/>
    <w:rsid w:val="004F5DB3"/>
    <w:pPr>
      <w:ind w:left="960" w:firstLine="0"/>
      <w:jc w:val="left"/>
    </w:pPr>
    <w:rPr>
      <w:rFonts w:ascii="Times New Roman" w:hAnsi="Times New Roman"/>
      <w:sz w:val="20"/>
    </w:rPr>
  </w:style>
  <w:style w:type="paragraph" w:styleId="71">
    <w:name w:val="toc 7"/>
    <w:basedOn w:val="a4"/>
    <w:next w:val="a4"/>
    <w:autoRedefine/>
    <w:uiPriority w:val="39"/>
    <w:semiHidden/>
    <w:rsid w:val="004F5DB3"/>
    <w:pPr>
      <w:ind w:left="1200" w:firstLine="0"/>
      <w:jc w:val="left"/>
    </w:pPr>
    <w:rPr>
      <w:rFonts w:ascii="Times New Roman" w:hAnsi="Times New Roman"/>
      <w:sz w:val="20"/>
    </w:rPr>
  </w:style>
  <w:style w:type="paragraph" w:styleId="81">
    <w:name w:val="toc 8"/>
    <w:basedOn w:val="a4"/>
    <w:next w:val="a4"/>
    <w:autoRedefine/>
    <w:uiPriority w:val="39"/>
    <w:semiHidden/>
    <w:rsid w:val="004F5DB3"/>
    <w:pPr>
      <w:ind w:left="1440" w:firstLine="0"/>
      <w:jc w:val="left"/>
    </w:pPr>
    <w:rPr>
      <w:rFonts w:ascii="Times New Roman" w:hAnsi="Times New Roman"/>
      <w:sz w:val="20"/>
    </w:rPr>
  </w:style>
  <w:style w:type="paragraph" w:styleId="92">
    <w:name w:val="toc 9"/>
    <w:basedOn w:val="a4"/>
    <w:next w:val="a4"/>
    <w:autoRedefine/>
    <w:uiPriority w:val="39"/>
    <w:semiHidden/>
    <w:rsid w:val="004F5DB3"/>
    <w:pPr>
      <w:ind w:left="1680" w:firstLine="0"/>
      <w:jc w:val="left"/>
    </w:pPr>
    <w:rPr>
      <w:rFonts w:ascii="Times New Roman" w:hAnsi="Times New Roman"/>
      <w:sz w:val="20"/>
    </w:rPr>
  </w:style>
  <w:style w:type="paragraph" w:customStyle="1" w:styleId="2-1">
    <w:name w:val="содержание2-1"/>
    <w:basedOn w:val="30"/>
    <w:next w:val="a4"/>
    <w:rsid w:val="004F5DB3"/>
    <w:pPr>
      <w:numPr>
        <w:ilvl w:val="2"/>
      </w:numPr>
      <w:tabs>
        <w:tab w:val="num" w:pos="720"/>
      </w:tabs>
      <w:ind w:left="720" w:hanging="720"/>
    </w:pPr>
    <w:rPr>
      <w:sz w:val="24"/>
      <w:szCs w:val="24"/>
    </w:rPr>
  </w:style>
  <w:style w:type="paragraph" w:customStyle="1" w:styleId="211">
    <w:name w:val="Заголовок 2.1"/>
    <w:basedOn w:val="1"/>
    <w:rsid w:val="004F5DB3"/>
    <w:pPr>
      <w:keepLines/>
      <w:widowControl w:val="0"/>
      <w:suppressLineNumbers/>
      <w:suppressAutoHyphens/>
      <w:spacing w:before="240" w:after="60"/>
    </w:pPr>
    <w:rPr>
      <w:rFonts w:ascii="Cambria" w:hAnsi="Cambria"/>
      <w:caps/>
      <w:kern w:val="32"/>
      <w:sz w:val="32"/>
      <w:szCs w:val="32"/>
    </w:rPr>
  </w:style>
  <w:style w:type="character" w:customStyle="1" w:styleId="1100">
    <w:name w:val="Знак Знак110"/>
    <w:rsid w:val="004F5DB3"/>
    <w:rPr>
      <w:rFonts w:cs="Times New Roman"/>
      <w:sz w:val="24"/>
      <w:szCs w:val="24"/>
      <w:lang w:val="ru-RU" w:eastAsia="ru-RU"/>
    </w:rPr>
  </w:style>
  <w:style w:type="character" w:customStyle="1" w:styleId="3f">
    <w:name w:val="Стиль3 Знак"/>
    <w:basedOn w:val="1100"/>
    <w:rsid w:val="004F5DB3"/>
    <w:rPr>
      <w:rFonts w:cs="Times New Roman"/>
      <w:sz w:val="24"/>
      <w:szCs w:val="24"/>
      <w:lang w:val="ru-RU" w:eastAsia="ru-RU"/>
    </w:rPr>
  </w:style>
  <w:style w:type="paragraph" w:customStyle="1" w:styleId="46">
    <w:name w:val="Стиль4"/>
    <w:basedOn w:val="2"/>
    <w:next w:val="a4"/>
    <w:rsid w:val="004F5DB3"/>
    <w:pPr>
      <w:keepLines/>
      <w:widowControl w:val="0"/>
      <w:suppressLineNumbers/>
      <w:suppressAutoHyphens/>
      <w:spacing w:after="60"/>
      <w:ind w:firstLine="567"/>
      <w:jc w:val="center"/>
    </w:pPr>
    <w:rPr>
      <w:rFonts w:ascii="Cambria" w:hAnsi="Cambria"/>
      <w:b/>
      <w:bCs/>
      <w:i/>
      <w:iCs/>
      <w:szCs w:val="28"/>
    </w:rPr>
  </w:style>
  <w:style w:type="paragraph" w:customStyle="1" w:styleId="afffff8">
    <w:name w:val="Таблица заголовок"/>
    <w:basedOn w:val="a4"/>
    <w:rsid w:val="004F5DB3"/>
    <w:pPr>
      <w:spacing w:before="120" w:after="120" w:line="360" w:lineRule="auto"/>
      <w:ind w:firstLine="0"/>
      <w:jc w:val="right"/>
    </w:pPr>
    <w:rPr>
      <w:rFonts w:ascii="Times New Roman" w:hAnsi="Times New Roman"/>
      <w:b/>
      <w:bCs/>
      <w:sz w:val="28"/>
      <w:szCs w:val="28"/>
    </w:rPr>
  </w:style>
  <w:style w:type="paragraph" w:customStyle="1" w:styleId="afffff9">
    <w:name w:val="текст таблицы"/>
    <w:basedOn w:val="a4"/>
    <w:rsid w:val="004F5DB3"/>
    <w:pPr>
      <w:spacing w:before="120"/>
      <w:ind w:right="-102" w:firstLine="0"/>
      <w:jc w:val="left"/>
    </w:pPr>
    <w:rPr>
      <w:rFonts w:ascii="Times New Roman" w:hAnsi="Times New Roman"/>
      <w:szCs w:val="24"/>
    </w:rPr>
  </w:style>
  <w:style w:type="paragraph" w:customStyle="1" w:styleId="afffffa">
    <w:name w:val="Пункт Знак"/>
    <w:basedOn w:val="a4"/>
    <w:rsid w:val="004F5DB3"/>
    <w:pPr>
      <w:tabs>
        <w:tab w:val="num" w:pos="1134"/>
        <w:tab w:val="left" w:pos="1701"/>
      </w:tabs>
      <w:snapToGrid w:val="0"/>
      <w:spacing w:line="360" w:lineRule="auto"/>
      <w:ind w:left="1134" w:hanging="567"/>
    </w:pPr>
    <w:rPr>
      <w:rFonts w:ascii="Times New Roman" w:hAnsi="Times New Roman"/>
      <w:sz w:val="28"/>
      <w:szCs w:val="28"/>
    </w:rPr>
  </w:style>
  <w:style w:type="paragraph" w:customStyle="1" w:styleId="afffffb">
    <w:name w:val="a"/>
    <w:basedOn w:val="a4"/>
    <w:qFormat/>
    <w:rsid w:val="004F5DB3"/>
    <w:pPr>
      <w:snapToGrid w:val="0"/>
      <w:spacing w:line="360" w:lineRule="auto"/>
      <w:ind w:left="1134" w:hanging="567"/>
    </w:pPr>
    <w:rPr>
      <w:rFonts w:ascii="Times New Roman" w:hAnsi="Times New Roman"/>
      <w:sz w:val="28"/>
      <w:szCs w:val="28"/>
    </w:rPr>
  </w:style>
  <w:style w:type="paragraph" w:customStyle="1" w:styleId="afffffc">
    <w:name w:val="Словарная статья"/>
    <w:basedOn w:val="a4"/>
    <w:next w:val="a4"/>
    <w:rsid w:val="004F5DB3"/>
    <w:pPr>
      <w:autoSpaceDE w:val="0"/>
      <w:autoSpaceDN w:val="0"/>
      <w:adjustRightInd w:val="0"/>
      <w:ind w:right="118" w:firstLine="0"/>
    </w:pPr>
    <w:rPr>
      <w:rFonts w:ascii="Arial" w:hAnsi="Arial" w:cs="Arial"/>
      <w:sz w:val="20"/>
    </w:rPr>
  </w:style>
  <w:style w:type="paragraph" w:customStyle="1" w:styleId="afffffd">
    <w:name w:val="Комментарий пользователя"/>
    <w:basedOn w:val="a4"/>
    <w:next w:val="a4"/>
    <w:rsid w:val="004F5DB3"/>
    <w:pPr>
      <w:autoSpaceDE w:val="0"/>
      <w:autoSpaceDN w:val="0"/>
      <w:adjustRightInd w:val="0"/>
      <w:ind w:left="170" w:firstLine="0"/>
      <w:jc w:val="left"/>
    </w:pPr>
    <w:rPr>
      <w:rFonts w:ascii="Arial" w:hAnsi="Arial" w:cs="Arial"/>
      <w:i/>
      <w:iCs/>
      <w:color w:val="000080"/>
      <w:sz w:val="20"/>
    </w:rPr>
  </w:style>
  <w:style w:type="table" w:customStyle="1" w:styleId="2f">
    <w:name w:val="Сетка таблицы2"/>
    <w:basedOn w:val="a6"/>
    <w:next w:val="ab"/>
    <w:uiPriority w:val="59"/>
    <w:rsid w:val="004F5DB3"/>
    <w:pPr>
      <w:spacing w:after="6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2statia2">
    <w:name w:val="02statia2"/>
    <w:basedOn w:val="a4"/>
    <w:uiPriority w:val="99"/>
    <w:rsid w:val="004F5DB3"/>
    <w:pPr>
      <w:spacing w:before="120" w:line="320" w:lineRule="atLeast"/>
      <w:ind w:left="2020" w:hanging="880"/>
    </w:pPr>
    <w:rPr>
      <w:rFonts w:ascii="GaramondNarrowC" w:hAnsi="GaramondNarrowC"/>
      <w:color w:val="000000"/>
      <w:sz w:val="21"/>
      <w:szCs w:val="21"/>
    </w:rPr>
  </w:style>
  <w:style w:type="paragraph" w:customStyle="1" w:styleId="02statia3">
    <w:name w:val="02statia3"/>
    <w:basedOn w:val="a4"/>
    <w:rsid w:val="004F5DB3"/>
    <w:pPr>
      <w:spacing w:before="120" w:line="320" w:lineRule="atLeast"/>
      <w:ind w:left="2900" w:hanging="880"/>
    </w:pPr>
    <w:rPr>
      <w:rFonts w:ascii="GaramondNarrowC" w:hAnsi="GaramondNarrowC"/>
      <w:color w:val="000000"/>
      <w:sz w:val="21"/>
      <w:szCs w:val="21"/>
    </w:rPr>
  </w:style>
  <w:style w:type="paragraph" w:customStyle="1" w:styleId="afffffe">
    <w:name w:val="Справочник"/>
    <w:basedOn w:val="a4"/>
    <w:rsid w:val="004F5DB3"/>
    <w:pPr>
      <w:autoSpaceDE w:val="0"/>
      <w:autoSpaceDN w:val="0"/>
      <w:spacing w:line="300" w:lineRule="auto"/>
      <w:ind w:firstLine="0"/>
      <w:jc w:val="left"/>
    </w:pPr>
    <w:rPr>
      <w:rFonts w:ascii="PragmaticaC" w:hAnsi="PragmaticaC" w:cs="PragmaticaC"/>
      <w:sz w:val="16"/>
      <w:szCs w:val="16"/>
    </w:rPr>
  </w:style>
  <w:style w:type="table" w:customStyle="1" w:styleId="112">
    <w:name w:val="Сетка таблицы11"/>
    <w:basedOn w:val="a6"/>
    <w:next w:val="ab"/>
    <w:uiPriority w:val="99"/>
    <w:rsid w:val="004F5DB3"/>
    <w:pPr>
      <w:spacing w:after="6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0">
    <w:name w:val="Без интервала Знак"/>
    <w:aliases w:val="No Spacing_0 Знак,Без интервала 111 Знак,Без интервала2 Знак,МОЙ Знак,для таблиц Знак,мой Знак,Без интервала21 Знак"/>
    <w:link w:val="af"/>
    <w:uiPriority w:val="1"/>
    <w:locked/>
    <w:rsid w:val="004F5DB3"/>
    <w:rPr>
      <w:rFonts w:ascii="Calibri" w:eastAsia="Calibri" w:hAnsi="Calibri"/>
      <w:sz w:val="22"/>
      <w:szCs w:val="22"/>
      <w:lang w:eastAsia="en-US"/>
    </w:rPr>
  </w:style>
  <w:style w:type="paragraph" w:customStyle="1" w:styleId="ConsPlusTitle">
    <w:name w:val="ConsPlusTitle"/>
    <w:rsid w:val="004F5DB3"/>
    <w:pPr>
      <w:widowControl w:val="0"/>
      <w:autoSpaceDE w:val="0"/>
      <w:autoSpaceDN w:val="0"/>
      <w:adjustRightInd w:val="0"/>
    </w:pPr>
    <w:rPr>
      <w:rFonts w:ascii="Arial" w:hAnsi="Arial" w:cs="Arial"/>
      <w:b/>
      <w:bCs/>
      <w:sz w:val="16"/>
      <w:szCs w:val="16"/>
    </w:rPr>
  </w:style>
  <w:style w:type="paragraph" w:customStyle="1" w:styleId="3bullet1gif">
    <w:name w:val="3bullet1.gif"/>
    <w:basedOn w:val="a4"/>
    <w:rsid w:val="004F5DB3"/>
    <w:pPr>
      <w:spacing w:before="100" w:beforeAutospacing="1" w:after="100" w:afterAutospacing="1"/>
      <w:ind w:firstLine="0"/>
      <w:jc w:val="left"/>
    </w:pPr>
    <w:rPr>
      <w:rFonts w:ascii="Times New Roman" w:hAnsi="Times New Roman"/>
      <w:szCs w:val="24"/>
    </w:rPr>
  </w:style>
  <w:style w:type="numbering" w:customStyle="1" w:styleId="2f0">
    <w:name w:val="Нет списка2"/>
    <w:next w:val="a7"/>
    <w:uiPriority w:val="99"/>
    <w:semiHidden/>
    <w:unhideWhenUsed/>
    <w:rsid w:val="001D1CE8"/>
  </w:style>
  <w:style w:type="paragraph" w:customStyle="1" w:styleId="affffff">
    <w:name w:val="Пункт б/н"/>
    <w:basedOn w:val="a4"/>
    <w:semiHidden/>
    <w:qFormat/>
    <w:rsid w:val="001D1CE8"/>
    <w:pPr>
      <w:tabs>
        <w:tab w:val="left" w:pos="1134"/>
      </w:tabs>
      <w:ind w:firstLine="567"/>
    </w:pPr>
    <w:rPr>
      <w:rFonts w:ascii="Times New Roman" w:hAnsi="Times New Roman"/>
      <w:szCs w:val="24"/>
    </w:rPr>
  </w:style>
  <w:style w:type="paragraph" w:customStyle="1" w:styleId="-1">
    <w:name w:val="Контракт-раздел"/>
    <w:basedOn w:val="a4"/>
    <w:next w:val="-0"/>
    <w:qFormat/>
    <w:rsid w:val="001D1CE8"/>
    <w:pPr>
      <w:keepNext/>
      <w:tabs>
        <w:tab w:val="num" w:pos="0"/>
        <w:tab w:val="left" w:pos="540"/>
      </w:tabs>
      <w:suppressAutoHyphens/>
      <w:spacing w:before="360" w:after="120"/>
      <w:ind w:firstLine="0"/>
      <w:jc w:val="center"/>
      <w:outlineLvl w:val="3"/>
    </w:pPr>
    <w:rPr>
      <w:rFonts w:ascii="Times New Roman" w:hAnsi="Times New Roman"/>
      <w:b/>
      <w:bCs/>
      <w:caps/>
      <w:smallCaps/>
      <w:szCs w:val="24"/>
    </w:rPr>
  </w:style>
  <w:style w:type="paragraph" w:customStyle="1" w:styleId="-2">
    <w:name w:val="Контракт-подпункт"/>
    <w:basedOn w:val="a4"/>
    <w:link w:val="-3"/>
    <w:qFormat/>
    <w:rsid w:val="001D1CE8"/>
    <w:pPr>
      <w:tabs>
        <w:tab w:val="num" w:pos="851"/>
      </w:tabs>
      <w:ind w:left="851" w:hanging="851"/>
    </w:pPr>
    <w:rPr>
      <w:rFonts w:ascii="Times New Roman" w:hAnsi="Times New Roman"/>
      <w:szCs w:val="24"/>
    </w:rPr>
  </w:style>
  <w:style w:type="paragraph" w:customStyle="1" w:styleId="-4">
    <w:name w:val="Контракт-подподпункт"/>
    <w:basedOn w:val="a4"/>
    <w:qFormat/>
    <w:rsid w:val="001D1CE8"/>
    <w:pPr>
      <w:tabs>
        <w:tab w:val="num" w:pos="1418"/>
      </w:tabs>
      <w:ind w:left="1418" w:hanging="567"/>
    </w:pPr>
    <w:rPr>
      <w:rFonts w:ascii="Times New Roman" w:hAnsi="Times New Roman"/>
      <w:szCs w:val="24"/>
    </w:rPr>
  </w:style>
  <w:style w:type="character" w:customStyle="1" w:styleId="ConsNonformat0">
    <w:name w:val="ConsNonformat Знак"/>
    <w:link w:val="ConsNonformat"/>
    <w:locked/>
    <w:rsid w:val="001D1CE8"/>
    <w:rPr>
      <w:rFonts w:ascii="Courier New" w:hAnsi="Courier New" w:cs="Courier New"/>
      <w:sz w:val="24"/>
      <w:szCs w:val="24"/>
    </w:rPr>
  </w:style>
  <w:style w:type="numbering" w:customStyle="1" w:styleId="3f0">
    <w:name w:val="Нет списка3"/>
    <w:next w:val="a7"/>
    <w:uiPriority w:val="99"/>
    <w:semiHidden/>
    <w:unhideWhenUsed/>
    <w:rsid w:val="00BC36DA"/>
  </w:style>
  <w:style w:type="table" w:customStyle="1" w:styleId="3f1">
    <w:name w:val="Сетка таблицы3"/>
    <w:basedOn w:val="a6"/>
    <w:next w:val="ab"/>
    <w:uiPriority w:val="39"/>
    <w:rsid w:val="006163D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7">
    <w:name w:val="Нет списка4"/>
    <w:next w:val="a7"/>
    <w:uiPriority w:val="99"/>
    <w:semiHidden/>
    <w:unhideWhenUsed/>
    <w:rsid w:val="00380F31"/>
  </w:style>
  <w:style w:type="numbering" w:customStyle="1" w:styleId="57">
    <w:name w:val="Нет списка5"/>
    <w:next w:val="a7"/>
    <w:uiPriority w:val="99"/>
    <w:semiHidden/>
    <w:unhideWhenUsed/>
    <w:rsid w:val="004D133E"/>
  </w:style>
  <w:style w:type="table" w:customStyle="1" w:styleId="48">
    <w:name w:val="Сетка таблицы4"/>
    <w:basedOn w:val="a6"/>
    <w:next w:val="ab"/>
    <w:uiPriority w:val="59"/>
    <w:rsid w:val="004D133E"/>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63">
    <w:name w:val="Нет списка6"/>
    <w:next w:val="a7"/>
    <w:uiPriority w:val="99"/>
    <w:semiHidden/>
    <w:unhideWhenUsed/>
    <w:rsid w:val="004D133E"/>
  </w:style>
  <w:style w:type="table" w:customStyle="1" w:styleId="58">
    <w:name w:val="Сетка таблицы5"/>
    <w:basedOn w:val="a6"/>
    <w:next w:val="ab"/>
    <w:rsid w:val="00815B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a4"/>
    <w:qFormat/>
    <w:rsid w:val="00326FDE"/>
    <w:pPr>
      <w:spacing w:before="100" w:beforeAutospacing="1" w:after="100" w:afterAutospacing="1"/>
      <w:ind w:firstLine="0"/>
      <w:jc w:val="left"/>
    </w:pPr>
    <w:rPr>
      <w:rFonts w:ascii="Tahoma" w:hAnsi="Tahoma" w:cs="Tahoma"/>
      <w:color w:val="000000"/>
      <w:sz w:val="16"/>
      <w:szCs w:val="16"/>
    </w:rPr>
  </w:style>
  <w:style w:type="paragraph" w:customStyle="1" w:styleId="font6">
    <w:name w:val="font6"/>
    <w:basedOn w:val="a4"/>
    <w:qFormat/>
    <w:rsid w:val="00326FDE"/>
    <w:pPr>
      <w:spacing w:before="100" w:beforeAutospacing="1" w:after="100" w:afterAutospacing="1"/>
      <w:ind w:firstLine="0"/>
      <w:jc w:val="left"/>
    </w:pPr>
    <w:rPr>
      <w:rFonts w:ascii="Tahoma" w:hAnsi="Tahoma" w:cs="Tahoma"/>
      <w:b/>
      <w:bCs/>
      <w:color w:val="000000"/>
      <w:sz w:val="16"/>
      <w:szCs w:val="16"/>
    </w:rPr>
  </w:style>
  <w:style w:type="paragraph" w:customStyle="1" w:styleId="xl65">
    <w:name w:val="xl65"/>
    <w:basedOn w:val="a4"/>
    <w:qFormat/>
    <w:rsid w:val="00326FDE"/>
    <w:pPr>
      <w:spacing w:before="100" w:beforeAutospacing="1" w:after="100" w:afterAutospacing="1"/>
      <w:ind w:firstLine="0"/>
      <w:jc w:val="center"/>
      <w:textAlignment w:val="center"/>
    </w:pPr>
    <w:rPr>
      <w:rFonts w:ascii="Times New Roman" w:hAnsi="Times New Roman"/>
      <w:szCs w:val="24"/>
    </w:rPr>
  </w:style>
  <w:style w:type="paragraph" w:customStyle="1" w:styleId="xl66">
    <w:name w:val="xl66"/>
    <w:basedOn w:val="a4"/>
    <w:qFormat/>
    <w:rsid w:val="00326FDE"/>
    <w:pPr>
      <w:spacing w:before="100" w:beforeAutospacing="1" w:after="100" w:afterAutospacing="1"/>
      <w:ind w:firstLine="0"/>
      <w:jc w:val="center"/>
      <w:textAlignment w:val="center"/>
    </w:pPr>
    <w:rPr>
      <w:rFonts w:ascii="Times New Roman" w:hAnsi="Times New Roman"/>
      <w:szCs w:val="24"/>
    </w:rPr>
  </w:style>
  <w:style w:type="paragraph" w:customStyle="1" w:styleId="xl67">
    <w:name w:val="xl67"/>
    <w:basedOn w:val="a4"/>
    <w:qFormat/>
    <w:rsid w:val="00326FDE"/>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ascii="Times New Roman" w:hAnsi="Times New Roman"/>
      <w:szCs w:val="24"/>
    </w:rPr>
  </w:style>
  <w:style w:type="paragraph" w:customStyle="1" w:styleId="xl68">
    <w:name w:val="xl68"/>
    <w:basedOn w:val="a4"/>
    <w:qFormat/>
    <w:rsid w:val="00326FDE"/>
    <w:pPr>
      <w:spacing w:before="100" w:beforeAutospacing="1" w:after="100" w:afterAutospacing="1"/>
      <w:ind w:firstLine="0"/>
      <w:jc w:val="left"/>
    </w:pPr>
    <w:rPr>
      <w:rFonts w:ascii="Times New Roman" w:hAnsi="Times New Roman"/>
      <w:color w:val="000000"/>
      <w:szCs w:val="24"/>
    </w:rPr>
  </w:style>
  <w:style w:type="paragraph" w:customStyle="1" w:styleId="xl69">
    <w:name w:val="xl69"/>
    <w:basedOn w:val="a4"/>
    <w:qFormat/>
    <w:rsid w:val="00326FDE"/>
    <w:pPr>
      <w:spacing w:before="100" w:beforeAutospacing="1" w:after="100" w:afterAutospacing="1"/>
      <w:ind w:firstLine="0"/>
      <w:jc w:val="left"/>
      <w:textAlignment w:val="center"/>
    </w:pPr>
    <w:rPr>
      <w:rFonts w:ascii="Times New Roman" w:hAnsi="Times New Roman"/>
      <w:szCs w:val="24"/>
    </w:rPr>
  </w:style>
  <w:style w:type="paragraph" w:customStyle="1" w:styleId="xl70">
    <w:name w:val="xl70"/>
    <w:basedOn w:val="a4"/>
    <w:qFormat/>
    <w:rsid w:val="00326FDE"/>
    <w:pPr>
      <w:spacing w:before="100" w:beforeAutospacing="1" w:after="100" w:afterAutospacing="1"/>
      <w:ind w:firstLine="0"/>
      <w:jc w:val="left"/>
    </w:pPr>
    <w:rPr>
      <w:rFonts w:ascii="Times New Roman" w:hAnsi="Times New Roman"/>
      <w:szCs w:val="24"/>
    </w:rPr>
  </w:style>
  <w:style w:type="paragraph" w:customStyle="1" w:styleId="xl71">
    <w:name w:val="xl71"/>
    <w:basedOn w:val="a4"/>
    <w:qFormat/>
    <w:rsid w:val="00326FDE"/>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rFonts w:ascii="Times New Roman" w:hAnsi="Times New Roman"/>
      <w:szCs w:val="24"/>
    </w:rPr>
  </w:style>
  <w:style w:type="paragraph" w:customStyle="1" w:styleId="xl72">
    <w:name w:val="xl72"/>
    <w:basedOn w:val="a4"/>
    <w:qFormat/>
    <w:rsid w:val="00326FDE"/>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ascii="Times New Roman" w:hAnsi="Times New Roman"/>
      <w:szCs w:val="24"/>
    </w:rPr>
  </w:style>
  <w:style w:type="paragraph" w:customStyle="1" w:styleId="xl73">
    <w:name w:val="xl73"/>
    <w:basedOn w:val="a4"/>
    <w:qFormat/>
    <w:rsid w:val="00326FDE"/>
    <w:pPr>
      <w:spacing w:before="100" w:beforeAutospacing="1" w:after="100" w:afterAutospacing="1"/>
      <w:ind w:firstLine="0"/>
      <w:jc w:val="center"/>
      <w:textAlignment w:val="center"/>
    </w:pPr>
    <w:rPr>
      <w:rFonts w:ascii="Times New Roman" w:hAnsi="Times New Roman"/>
      <w:szCs w:val="24"/>
    </w:rPr>
  </w:style>
  <w:style w:type="paragraph" w:customStyle="1" w:styleId="xl74">
    <w:name w:val="xl74"/>
    <w:basedOn w:val="a4"/>
    <w:qFormat/>
    <w:rsid w:val="00326FDE"/>
    <w:pPr>
      <w:spacing w:before="100" w:beforeAutospacing="1" w:after="100" w:afterAutospacing="1"/>
      <w:ind w:firstLine="0"/>
      <w:jc w:val="center"/>
      <w:textAlignment w:val="center"/>
    </w:pPr>
    <w:rPr>
      <w:rFonts w:ascii="Times New Roman" w:hAnsi="Times New Roman"/>
      <w:szCs w:val="24"/>
    </w:rPr>
  </w:style>
  <w:style w:type="paragraph" w:customStyle="1" w:styleId="xl75">
    <w:name w:val="xl75"/>
    <w:basedOn w:val="a4"/>
    <w:qFormat/>
    <w:rsid w:val="00326FDE"/>
    <w:pPr>
      <w:spacing w:before="100" w:beforeAutospacing="1" w:after="100" w:afterAutospacing="1"/>
      <w:ind w:firstLine="0"/>
      <w:jc w:val="center"/>
      <w:textAlignment w:val="center"/>
    </w:pPr>
    <w:rPr>
      <w:rFonts w:ascii="Times New Roman" w:hAnsi="Times New Roman"/>
      <w:szCs w:val="24"/>
    </w:rPr>
  </w:style>
  <w:style w:type="paragraph" w:customStyle="1" w:styleId="xl76">
    <w:name w:val="xl76"/>
    <w:basedOn w:val="a4"/>
    <w:qFormat/>
    <w:rsid w:val="00326FDE"/>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hAnsi="Times New Roman"/>
      <w:szCs w:val="24"/>
      <w:u w:val="single"/>
    </w:rPr>
  </w:style>
  <w:style w:type="paragraph" w:customStyle="1" w:styleId="xl77">
    <w:name w:val="xl77"/>
    <w:basedOn w:val="a4"/>
    <w:qFormat/>
    <w:rsid w:val="00326F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rFonts w:ascii="Times New Roman" w:hAnsi="Times New Roman"/>
      <w:szCs w:val="24"/>
    </w:rPr>
  </w:style>
  <w:style w:type="paragraph" w:customStyle="1" w:styleId="xl78">
    <w:name w:val="xl78"/>
    <w:basedOn w:val="a4"/>
    <w:qFormat/>
    <w:rsid w:val="00326FDE"/>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rFonts w:ascii="Times New Roman" w:hAnsi="Times New Roman"/>
      <w:szCs w:val="24"/>
    </w:rPr>
  </w:style>
  <w:style w:type="paragraph" w:customStyle="1" w:styleId="xl79">
    <w:name w:val="xl79"/>
    <w:basedOn w:val="a4"/>
    <w:qFormat/>
    <w:rsid w:val="00326FDE"/>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ascii="Times New Roman" w:hAnsi="Times New Roman"/>
      <w:szCs w:val="24"/>
    </w:rPr>
  </w:style>
  <w:style w:type="paragraph" w:customStyle="1" w:styleId="xl80">
    <w:name w:val="xl80"/>
    <w:basedOn w:val="a4"/>
    <w:qFormat/>
    <w:rsid w:val="00326FDE"/>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hAnsi="Times New Roman"/>
      <w:szCs w:val="24"/>
    </w:rPr>
  </w:style>
  <w:style w:type="paragraph" w:customStyle="1" w:styleId="xl81">
    <w:name w:val="xl81"/>
    <w:basedOn w:val="a4"/>
    <w:qFormat/>
    <w:rsid w:val="00326F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left"/>
    </w:pPr>
    <w:rPr>
      <w:rFonts w:ascii="Times New Roman" w:hAnsi="Times New Roman"/>
      <w:szCs w:val="24"/>
      <w:u w:val="single"/>
    </w:rPr>
  </w:style>
  <w:style w:type="paragraph" w:customStyle="1" w:styleId="xl82">
    <w:name w:val="xl82"/>
    <w:basedOn w:val="a4"/>
    <w:qFormat/>
    <w:rsid w:val="00326FDE"/>
    <w:pPr>
      <w:spacing w:before="100" w:beforeAutospacing="1" w:after="100" w:afterAutospacing="1"/>
      <w:ind w:firstLine="0"/>
      <w:jc w:val="left"/>
    </w:pPr>
    <w:rPr>
      <w:rFonts w:ascii="Times New Roman" w:hAnsi="Times New Roman"/>
      <w:szCs w:val="24"/>
    </w:rPr>
  </w:style>
  <w:style w:type="paragraph" w:customStyle="1" w:styleId="xl83">
    <w:name w:val="xl83"/>
    <w:basedOn w:val="a4"/>
    <w:qFormat/>
    <w:rsid w:val="00326FDE"/>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hAnsi="Times New Roman"/>
      <w:color w:val="0000FF"/>
      <w:szCs w:val="24"/>
      <w:u w:val="single"/>
    </w:rPr>
  </w:style>
  <w:style w:type="paragraph" w:customStyle="1" w:styleId="xl84">
    <w:name w:val="xl84"/>
    <w:basedOn w:val="a4"/>
    <w:qFormat/>
    <w:rsid w:val="00326F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left"/>
    </w:pPr>
    <w:rPr>
      <w:rFonts w:ascii="Times New Roman" w:hAnsi="Times New Roman"/>
      <w:color w:val="0000FF"/>
      <w:szCs w:val="24"/>
      <w:u w:val="single"/>
    </w:rPr>
  </w:style>
  <w:style w:type="paragraph" w:customStyle="1" w:styleId="xl85">
    <w:name w:val="xl85"/>
    <w:basedOn w:val="a4"/>
    <w:qFormat/>
    <w:rsid w:val="00326FDE"/>
    <w:pPr>
      <w:pBdr>
        <w:top w:val="single" w:sz="4" w:space="0" w:color="auto"/>
        <w:left w:val="single" w:sz="4" w:space="0" w:color="auto"/>
        <w:right w:val="single" w:sz="4" w:space="0" w:color="auto"/>
      </w:pBdr>
      <w:shd w:val="clear" w:color="000000" w:fill="FFFFFF"/>
      <w:spacing w:before="100" w:beforeAutospacing="1" w:after="100" w:afterAutospacing="1"/>
      <w:ind w:firstLine="0"/>
      <w:jc w:val="center"/>
      <w:textAlignment w:val="center"/>
    </w:pPr>
    <w:rPr>
      <w:rFonts w:ascii="Times New Roman" w:hAnsi="Times New Roman"/>
      <w:szCs w:val="24"/>
    </w:rPr>
  </w:style>
  <w:style w:type="paragraph" w:customStyle="1" w:styleId="xl86">
    <w:name w:val="xl86"/>
    <w:basedOn w:val="a4"/>
    <w:qFormat/>
    <w:rsid w:val="00326F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rFonts w:ascii="Times New Roman" w:hAnsi="Times New Roman"/>
      <w:szCs w:val="24"/>
    </w:rPr>
  </w:style>
  <w:style w:type="paragraph" w:customStyle="1" w:styleId="xl87">
    <w:name w:val="xl87"/>
    <w:basedOn w:val="a4"/>
    <w:qFormat/>
    <w:rsid w:val="00326FDE"/>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ascii="Times New Roman" w:hAnsi="Times New Roman"/>
      <w:szCs w:val="24"/>
    </w:rPr>
  </w:style>
  <w:style w:type="paragraph" w:customStyle="1" w:styleId="xl88">
    <w:name w:val="xl88"/>
    <w:basedOn w:val="a4"/>
    <w:qFormat/>
    <w:rsid w:val="00326FDE"/>
    <w:pPr>
      <w:pBdr>
        <w:top w:val="single" w:sz="4" w:space="0" w:color="auto"/>
        <w:left w:val="single" w:sz="4" w:space="0" w:color="auto"/>
        <w:right w:val="single" w:sz="4" w:space="0" w:color="auto"/>
      </w:pBdr>
      <w:spacing w:before="100" w:beforeAutospacing="1" w:after="100" w:afterAutospacing="1"/>
      <w:ind w:firstLine="0"/>
      <w:jc w:val="center"/>
      <w:textAlignment w:val="center"/>
    </w:pPr>
    <w:rPr>
      <w:rFonts w:ascii="Times New Roman" w:hAnsi="Times New Roman"/>
      <w:szCs w:val="24"/>
    </w:rPr>
  </w:style>
  <w:style w:type="paragraph" w:customStyle="1" w:styleId="xl89">
    <w:name w:val="xl89"/>
    <w:basedOn w:val="a4"/>
    <w:qFormat/>
    <w:rsid w:val="00326FDE"/>
    <w:pPr>
      <w:pBdr>
        <w:left w:val="single" w:sz="4" w:space="0" w:color="auto"/>
        <w:right w:val="single" w:sz="4" w:space="0" w:color="auto"/>
      </w:pBdr>
      <w:spacing w:before="100" w:beforeAutospacing="1" w:after="100" w:afterAutospacing="1"/>
      <w:ind w:firstLine="0"/>
      <w:jc w:val="center"/>
      <w:textAlignment w:val="center"/>
    </w:pPr>
    <w:rPr>
      <w:rFonts w:ascii="Times New Roman" w:hAnsi="Times New Roman"/>
      <w:szCs w:val="24"/>
    </w:rPr>
  </w:style>
  <w:style w:type="paragraph" w:customStyle="1" w:styleId="xl90">
    <w:name w:val="xl90"/>
    <w:basedOn w:val="a4"/>
    <w:qFormat/>
    <w:rsid w:val="00326FDE"/>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rFonts w:ascii="Times New Roman" w:hAnsi="Times New Roman"/>
      <w:szCs w:val="24"/>
    </w:rPr>
  </w:style>
  <w:style w:type="paragraph" w:customStyle="1" w:styleId="xl91">
    <w:name w:val="xl91"/>
    <w:basedOn w:val="a4"/>
    <w:qFormat/>
    <w:rsid w:val="00326FDE"/>
    <w:pPr>
      <w:pBdr>
        <w:top w:val="single" w:sz="4" w:space="0" w:color="auto"/>
        <w:left w:val="single" w:sz="4" w:space="0" w:color="auto"/>
        <w:right w:val="single" w:sz="4" w:space="0" w:color="auto"/>
      </w:pBdr>
      <w:spacing w:before="100" w:beforeAutospacing="1" w:after="100" w:afterAutospacing="1"/>
      <w:ind w:firstLine="0"/>
      <w:jc w:val="center"/>
      <w:textAlignment w:val="center"/>
    </w:pPr>
    <w:rPr>
      <w:rFonts w:ascii="Times New Roman" w:hAnsi="Times New Roman"/>
      <w:szCs w:val="24"/>
    </w:rPr>
  </w:style>
  <w:style w:type="paragraph" w:customStyle="1" w:styleId="xl92">
    <w:name w:val="xl92"/>
    <w:basedOn w:val="a4"/>
    <w:qFormat/>
    <w:rsid w:val="00326FDE"/>
    <w:pPr>
      <w:pBdr>
        <w:left w:val="single" w:sz="4" w:space="0" w:color="auto"/>
        <w:right w:val="single" w:sz="4" w:space="0" w:color="auto"/>
      </w:pBdr>
      <w:spacing w:before="100" w:beforeAutospacing="1" w:after="100" w:afterAutospacing="1"/>
      <w:ind w:firstLine="0"/>
      <w:jc w:val="center"/>
      <w:textAlignment w:val="center"/>
    </w:pPr>
    <w:rPr>
      <w:rFonts w:ascii="Times New Roman" w:hAnsi="Times New Roman"/>
      <w:szCs w:val="24"/>
    </w:rPr>
  </w:style>
  <w:style w:type="paragraph" w:customStyle="1" w:styleId="xl93">
    <w:name w:val="xl93"/>
    <w:basedOn w:val="a4"/>
    <w:qFormat/>
    <w:rsid w:val="00326FDE"/>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rFonts w:ascii="Times New Roman" w:hAnsi="Times New Roman"/>
      <w:szCs w:val="24"/>
    </w:rPr>
  </w:style>
  <w:style w:type="paragraph" w:customStyle="1" w:styleId="xl94">
    <w:name w:val="xl94"/>
    <w:basedOn w:val="a4"/>
    <w:qFormat/>
    <w:rsid w:val="00326FDE"/>
    <w:pPr>
      <w:pBdr>
        <w:top w:val="single" w:sz="4" w:space="0" w:color="auto"/>
        <w:left w:val="single" w:sz="4" w:space="0" w:color="auto"/>
        <w:right w:val="single" w:sz="4" w:space="0" w:color="auto"/>
      </w:pBdr>
      <w:spacing w:before="100" w:beforeAutospacing="1" w:after="100" w:afterAutospacing="1"/>
      <w:ind w:firstLine="0"/>
      <w:jc w:val="center"/>
      <w:textAlignment w:val="center"/>
    </w:pPr>
    <w:rPr>
      <w:rFonts w:ascii="Times New Roman" w:hAnsi="Times New Roman"/>
      <w:szCs w:val="24"/>
    </w:rPr>
  </w:style>
  <w:style w:type="paragraph" w:customStyle="1" w:styleId="xl95">
    <w:name w:val="xl95"/>
    <w:basedOn w:val="a4"/>
    <w:qFormat/>
    <w:rsid w:val="00326FDE"/>
    <w:pPr>
      <w:pBdr>
        <w:left w:val="single" w:sz="4" w:space="0" w:color="auto"/>
        <w:right w:val="single" w:sz="4" w:space="0" w:color="auto"/>
      </w:pBdr>
      <w:spacing w:before="100" w:beforeAutospacing="1" w:after="100" w:afterAutospacing="1"/>
      <w:ind w:firstLine="0"/>
      <w:jc w:val="center"/>
      <w:textAlignment w:val="center"/>
    </w:pPr>
    <w:rPr>
      <w:rFonts w:ascii="Times New Roman" w:hAnsi="Times New Roman"/>
      <w:szCs w:val="24"/>
    </w:rPr>
  </w:style>
  <w:style w:type="paragraph" w:customStyle="1" w:styleId="xl96">
    <w:name w:val="xl96"/>
    <w:basedOn w:val="a4"/>
    <w:qFormat/>
    <w:rsid w:val="00326FDE"/>
    <w:pPr>
      <w:pBdr>
        <w:top w:val="single" w:sz="4" w:space="0" w:color="auto"/>
        <w:left w:val="single" w:sz="4" w:space="0" w:color="auto"/>
        <w:right w:val="single" w:sz="4" w:space="0" w:color="auto"/>
      </w:pBdr>
      <w:spacing w:before="100" w:beforeAutospacing="1" w:after="100" w:afterAutospacing="1"/>
      <w:ind w:firstLine="0"/>
      <w:jc w:val="center"/>
      <w:textAlignment w:val="center"/>
    </w:pPr>
    <w:rPr>
      <w:rFonts w:ascii="Times New Roman" w:hAnsi="Times New Roman"/>
      <w:szCs w:val="24"/>
    </w:rPr>
  </w:style>
  <w:style w:type="paragraph" w:customStyle="1" w:styleId="xl97">
    <w:name w:val="xl97"/>
    <w:basedOn w:val="a4"/>
    <w:qFormat/>
    <w:rsid w:val="00326FDE"/>
    <w:pPr>
      <w:pBdr>
        <w:left w:val="single" w:sz="4" w:space="0" w:color="auto"/>
        <w:right w:val="single" w:sz="4" w:space="0" w:color="auto"/>
      </w:pBdr>
      <w:spacing w:before="100" w:beforeAutospacing="1" w:after="100" w:afterAutospacing="1"/>
      <w:ind w:firstLine="0"/>
      <w:jc w:val="center"/>
      <w:textAlignment w:val="center"/>
    </w:pPr>
    <w:rPr>
      <w:rFonts w:ascii="Times New Roman" w:hAnsi="Times New Roman"/>
      <w:szCs w:val="24"/>
    </w:rPr>
  </w:style>
  <w:style w:type="paragraph" w:customStyle="1" w:styleId="xl98">
    <w:name w:val="xl98"/>
    <w:basedOn w:val="a4"/>
    <w:qFormat/>
    <w:rsid w:val="00326FDE"/>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rFonts w:ascii="Times New Roman" w:hAnsi="Times New Roman"/>
      <w:szCs w:val="24"/>
    </w:rPr>
  </w:style>
  <w:style w:type="paragraph" w:customStyle="1" w:styleId="xl99">
    <w:name w:val="xl99"/>
    <w:basedOn w:val="a4"/>
    <w:qFormat/>
    <w:rsid w:val="00326FDE"/>
    <w:pPr>
      <w:pBdr>
        <w:top w:val="single" w:sz="4" w:space="0" w:color="auto"/>
        <w:left w:val="single" w:sz="4" w:space="0" w:color="auto"/>
        <w:right w:val="single" w:sz="4" w:space="0" w:color="auto"/>
      </w:pBdr>
      <w:shd w:val="clear" w:color="000000" w:fill="FFFFFF"/>
      <w:spacing w:before="100" w:beforeAutospacing="1" w:after="100" w:afterAutospacing="1"/>
      <w:ind w:firstLine="0"/>
      <w:jc w:val="center"/>
      <w:textAlignment w:val="center"/>
    </w:pPr>
    <w:rPr>
      <w:rFonts w:ascii="Times New Roman" w:hAnsi="Times New Roman"/>
      <w:szCs w:val="24"/>
    </w:rPr>
  </w:style>
  <w:style w:type="paragraph" w:customStyle="1" w:styleId="xl100">
    <w:name w:val="xl100"/>
    <w:basedOn w:val="a4"/>
    <w:qFormat/>
    <w:rsid w:val="00326FDE"/>
    <w:pPr>
      <w:pBdr>
        <w:left w:val="single" w:sz="4" w:space="0" w:color="auto"/>
        <w:right w:val="single" w:sz="4" w:space="0" w:color="auto"/>
      </w:pBdr>
      <w:shd w:val="clear" w:color="000000" w:fill="FFFFFF"/>
      <w:spacing w:before="100" w:beforeAutospacing="1" w:after="100" w:afterAutospacing="1"/>
      <w:ind w:firstLine="0"/>
      <w:jc w:val="center"/>
      <w:textAlignment w:val="center"/>
    </w:pPr>
    <w:rPr>
      <w:rFonts w:ascii="Times New Roman" w:hAnsi="Times New Roman"/>
      <w:szCs w:val="24"/>
    </w:rPr>
  </w:style>
  <w:style w:type="paragraph" w:customStyle="1" w:styleId="xl101">
    <w:name w:val="xl101"/>
    <w:basedOn w:val="a4"/>
    <w:qFormat/>
    <w:rsid w:val="00326FDE"/>
    <w:pPr>
      <w:pBdr>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rFonts w:ascii="Times New Roman" w:hAnsi="Times New Roman"/>
      <w:szCs w:val="24"/>
    </w:rPr>
  </w:style>
  <w:style w:type="paragraph" w:customStyle="1" w:styleId="xl102">
    <w:name w:val="xl102"/>
    <w:basedOn w:val="a4"/>
    <w:qFormat/>
    <w:rsid w:val="00326FDE"/>
    <w:pPr>
      <w:pBdr>
        <w:top w:val="single" w:sz="4" w:space="0" w:color="auto"/>
        <w:left w:val="single" w:sz="4" w:space="0" w:color="auto"/>
        <w:right w:val="single" w:sz="4" w:space="0" w:color="auto"/>
      </w:pBdr>
      <w:spacing w:before="100" w:beforeAutospacing="1" w:after="100" w:afterAutospacing="1"/>
      <w:ind w:firstLine="0"/>
      <w:jc w:val="center"/>
      <w:textAlignment w:val="center"/>
    </w:pPr>
    <w:rPr>
      <w:rFonts w:ascii="Times New Roman" w:hAnsi="Times New Roman"/>
      <w:szCs w:val="24"/>
    </w:rPr>
  </w:style>
  <w:style w:type="numbering" w:customStyle="1" w:styleId="72">
    <w:name w:val="Нет списка7"/>
    <w:next w:val="a7"/>
    <w:uiPriority w:val="99"/>
    <w:semiHidden/>
    <w:unhideWhenUsed/>
    <w:rsid w:val="00CA2101"/>
  </w:style>
  <w:style w:type="paragraph" w:customStyle="1" w:styleId="59">
    <w:name w:val="заголовок 5"/>
    <w:basedOn w:val="a4"/>
    <w:next w:val="a4"/>
    <w:uiPriority w:val="99"/>
    <w:rsid w:val="00CA2101"/>
    <w:pPr>
      <w:keepNext/>
      <w:widowControl w:val="0"/>
      <w:suppressAutoHyphens/>
      <w:autoSpaceDE w:val="0"/>
      <w:ind w:firstLine="0"/>
    </w:pPr>
    <w:rPr>
      <w:rFonts w:ascii="Times New Roman" w:eastAsia="Calibri" w:hAnsi="Times New Roman"/>
      <w:color w:val="000000"/>
      <w:szCs w:val="24"/>
    </w:rPr>
  </w:style>
  <w:style w:type="character" w:customStyle="1" w:styleId="1f1">
    <w:name w:val="Основной текст Знак1"/>
    <w:aliases w:val="body text Знак"/>
    <w:basedOn w:val="a5"/>
    <w:semiHidden/>
    <w:rsid w:val="00CA2101"/>
    <w:rPr>
      <w:rFonts w:ascii="Calibri" w:eastAsia="Calibri" w:hAnsi="Calibri" w:cs="Times New Roman"/>
    </w:rPr>
  </w:style>
  <w:style w:type="character" w:customStyle="1" w:styleId="affffff0">
    <w:name w:val="Основной текст_"/>
    <w:basedOn w:val="a5"/>
    <w:link w:val="73"/>
    <w:rsid w:val="00CA2101"/>
    <w:rPr>
      <w:spacing w:val="5"/>
      <w:sz w:val="18"/>
      <w:szCs w:val="18"/>
      <w:shd w:val="clear" w:color="auto" w:fill="FFFFFF"/>
    </w:rPr>
  </w:style>
  <w:style w:type="character" w:customStyle="1" w:styleId="1f2">
    <w:name w:val="Основной текст1"/>
    <w:basedOn w:val="affffff0"/>
    <w:rsid w:val="00CA2101"/>
    <w:rPr>
      <w:color w:val="000000"/>
      <w:spacing w:val="5"/>
      <w:w w:val="100"/>
      <w:position w:val="0"/>
      <w:sz w:val="18"/>
      <w:szCs w:val="18"/>
      <w:shd w:val="clear" w:color="auto" w:fill="FFFFFF"/>
      <w:lang w:val="ru-RU"/>
    </w:rPr>
  </w:style>
  <w:style w:type="paragraph" w:customStyle="1" w:styleId="73">
    <w:name w:val="Основной текст7"/>
    <w:basedOn w:val="a4"/>
    <w:link w:val="affffff0"/>
    <w:rsid w:val="00CA2101"/>
    <w:pPr>
      <w:widowControl w:val="0"/>
      <w:shd w:val="clear" w:color="auto" w:fill="FFFFFF"/>
      <w:spacing w:after="300" w:line="0" w:lineRule="atLeast"/>
      <w:ind w:firstLine="0"/>
      <w:jc w:val="right"/>
    </w:pPr>
    <w:rPr>
      <w:rFonts w:ascii="Times New Roman" w:hAnsi="Times New Roman"/>
      <w:spacing w:val="5"/>
      <w:sz w:val="18"/>
      <w:szCs w:val="18"/>
    </w:rPr>
  </w:style>
  <w:style w:type="table" w:customStyle="1" w:styleId="64">
    <w:name w:val="Сетка таблицы6"/>
    <w:basedOn w:val="a6"/>
    <w:next w:val="ab"/>
    <w:uiPriority w:val="59"/>
    <w:rsid w:val="00CA2101"/>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1">
    <w:name w:val="Заголовок"/>
    <w:basedOn w:val="a4"/>
    <w:next w:val="af3"/>
    <w:uiPriority w:val="99"/>
    <w:qFormat/>
    <w:rsid w:val="00CA2101"/>
    <w:pPr>
      <w:keepNext/>
      <w:widowControl w:val="0"/>
      <w:suppressAutoHyphens/>
      <w:spacing w:before="240" w:after="120"/>
      <w:ind w:firstLine="0"/>
      <w:jc w:val="left"/>
      <w:textAlignment w:val="baseline"/>
    </w:pPr>
    <w:rPr>
      <w:rFonts w:ascii="Arial" w:eastAsia="Microsoft YaHei" w:hAnsi="Arial" w:cs="Mangal"/>
      <w:kern w:val="1"/>
      <w:sz w:val="28"/>
      <w:szCs w:val="28"/>
      <w:lang w:eastAsia="hi-IN" w:bidi="hi-IN"/>
    </w:rPr>
  </w:style>
  <w:style w:type="numbering" w:customStyle="1" w:styleId="82">
    <w:name w:val="Нет списка8"/>
    <w:next w:val="a7"/>
    <w:uiPriority w:val="99"/>
    <w:semiHidden/>
    <w:unhideWhenUsed/>
    <w:rsid w:val="00891365"/>
  </w:style>
  <w:style w:type="character" w:customStyle="1" w:styleId="cardmaininfopurchaselink2">
    <w:name w:val="cardmaininfo__purchaselink2"/>
    <w:basedOn w:val="a5"/>
    <w:rsid w:val="0027503C"/>
    <w:rPr>
      <w:color w:val="0065DD"/>
    </w:rPr>
  </w:style>
  <w:style w:type="character" w:customStyle="1" w:styleId="cardmaininfocontent2">
    <w:name w:val="cardmaininfo__content2"/>
    <w:basedOn w:val="a5"/>
    <w:rsid w:val="0027503C"/>
    <w:rPr>
      <w:vanish w:val="0"/>
      <w:webHidden w:val="0"/>
      <w:specVanish w:val="0"/>
    </w:rPr>
  </w:style>
  <w:style w:type="character" w:customStyle="1" w:styleId="cardmaininfotitle2">
    <w:name w:val="cardmaininfo__title2"/>
    <w:basedOn w:val="a5"/>
    <w:rsid w:val="0027503C"/>
    <w:rPr>
      <w:color w:val="909EBB"/>
    </w:rPr>
  </w:style>
  <w:style w:type="table" w:customStyle="1" w:styleId="74">
    <w:name w:val="Сетка таблицы7"/>
    <w:basedOn w:val="a6"/>
    <w:next w:val="ab"/>
    <w:uiPriority w:val="39"/>
    <w:rsid w:val="00762C9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3">
    <w:name w:val="Нет списка9"/>
    <w:next w:val="a7"/>
    <w:uiPriority w:val="99"/>
    <w:semiHidden/>
    <w:unhideWhenUsed/>
    <w:rsid w:val="0016515F"/>
  </w:style>
  <w:style w:type="paragraph" w:customStyle="1" w:styleId="ConsPlusDocList">
    <w:name w:val="ConsPlusDocList"/>
    <w:rsid w:val="0016515F"/>
    <w:pPr>
      <w:widowControl w:val="0"/>
      <w:autoSpaceDE w:val="0"/>
      <w:autoSpaceDN w:val="0"/>
    </w:pPr>
    <w:rPr>
      <w:rFonts w:ascii="Calibri" w:hAnsi="Calibri" w:cs="Calibri"/>
      <w:sz w:val="22"/>
    </w:rPr>
  </w:style>
  <w:style w:type="paragraph" w:customStyle="1" w:styleId="ConsPlusTitlePage">
    <w:name w:val="ConsPlusTitlePage"/>
    <w:rsid w:val="0016515F"/>
    <w:pPr>
      <w:widowControl w:val="0"/>
      <w:autoSpaceDE w:val="0"/>
      <w:autoSpaceDN w:val="0"/>
    </w:pPr>
    <w:rPr>
      <w:rFonts w:ascii="Tahoma" w:hAnsi="Tahoma" w:cs="Tahoma"/>
    </w:rPr>
  </w:style>
  <w:style w:type="paragraph" w:customStyle="1" w:styleId="ConsPlusJurTerm">
    <w:name w:val="ConsPlusJurTerm"/>
    <w:rsid w:val="0016515F"/>
    <w:pPr>
      <w:widowControl w:val="0"/>
      <w:autoSpaceDE w:val="0"/>
      <w:autoSpaceDN w:val="0"/>
    </w:pPr>
    <w:rPr>
      <w:rFonts w:ascii="Tahoma" w:hAnsi="Tahoma" w:cs="Tahoma"/>
      <w:sz w:val="26"/>
    </w:rPr>
  </w:style>
  <w:style w:type="paragraph" w:customStyle="1" w:styleId="ConsPlusTextList">
    <w:name w:val="ConsPlusTextList"/>
    <w:rsid w:val="0016515F"/>
    <w:pPr>
      <w:widowControl w:val="0"/>
      <w:autoSpaceDE w:val="0"/>
      <w:autoSpaceDN w:val="0"/>
    </w:pPr>
    <w:rPr>
      <w:rFonts w:ascii="Arial" w:hAnsi="Arial" w:cs="Arial"/>
    </w:rPr>
  </w:style>
  <w:style w:type="table" w:customStyle="1" w:styleId="83">
    <w:name w:val="Сетка таблицы8"/>
    <w:basedOn w:val="a6"/>
    <w:next w:val="ab"/>
    <w:uiPriority w:val="59"/>
    <w:rsid w:val="00B9643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2">
    <w:name w:val="Заголовок Знак"/>
    <w:rsid w:val="00940627"/>
    <w:rPr>
      <w:b/>
      <w:sz w:val="24"/>
    </w:rPr>
  </w:style>
  <w:style w:type="paragraph" w:customStyle="1" w:styleId="2f1">
    <w:name w:val="Обычный2"/>
    <w:qFormat/>
    <w:rsid w:val="00940627"/>
    <w:rPr>
      <w:snapToGrid w:val="0"/>
    </w:rPr>
  </w:style>
  <w:style w:type="paragraph" w:customStyle="1" w:styleId="1f3">
    <w:name w:val="Знак1 Знак Знак Знак"/>
    <w:basedOn w:val="a4"/>
    <w:qFormat/>
    <w:rsid w:val="00940627"/>
    <w:pPr>
      <w:spacing w:after="160" w:line="240" w:lineRule="exact"/>
      <w:ind w:firstLine="0"/>
      <w:jc w:val="left"/>
    </w:pPr>
    <w:rPr>
      <w:rFonts w:ascii="Verdana" w:hAnsi="Verdana"/>
      <w:szCs w:val="24"/>
      <w:lang w:val="en-US" w:eastAsia="en-US"/>
    </w:rPr>
  </w:style>
  <w:style w:type="paragraph" w:customStyle="1" w:styleId="affffff3">
    <w:name w:val="Знак Знак Знак Знак Знак Знак Знак Знак"/>
    <w:aliases w:val="Знак Знак Знак Знак Знак1,Знак Знак Знак Знак Зна, Знак Знак Знак Знак, Знак Знак Знак Знак Знак1"/>
    <w:basedOn w:val="a4"/>
    <w:next w:val="af7"/>
    <w:qFormat/>
    <w:rsid w:val="00940627"/>
    <w:pPr>
      <w:ind w:firstLine="0"/>
      <w:jc w:val="center"/>
    </w:pPr>
    <w:rPr>
      <w:rFonts w:ascii="Times New Roman" w:hAnsi="Times New Roman"/>
      <w:b/>
      <w:lang w:val="x-none" w:eastAsia="x-none"/>
    </w:rPr>
  </w:style>
  <w:style w:type="paragraph" w:customStyle="1" w:styleId="220">
    <w:name w:val="Основной текст 22"/>
    <w:basedOn w:val="a4"/>
    <w:qFormat/>
    <w:rsid w:val="00940627"/>
    <w:pPr>
      <w:ind w:firstLine="567"/>
    </w:pPr>
    <w:rPr>
      <w:rFonts w:ascii="Times New Roman" w:hAnsi="Times New Roman"/>
    </w:rPr>
  </w:style>
  <w:style w:type="paragraph" w:customStyle="1" w:styleId="affffff4">
    <w:name w:val="Знак Знак Знак Знак Знак Знак Знак Знак Знак Знак"/>
    <w:basedOn w:val="a4"/>
    <w:qFormat/>
    <w:rsid w:val="00940627"/>
    <w:pPr>
      <w:spacing w:after="160" w:line="240" w:lineRule="exact"/>
      <w:ind w:firstLine="0"/>
      <w:jc w:val="left"/>
    </w:pPr>
    <w:rPr>
      <w:rFonts w:ascii="Verdana" w:hAnsi="Verdana"/>
      <w:sz w:val="20"/>
      <w:lang w:val="en-US" w:eastAsia="en-US"/>
    </w:rPr>
  </w:style>
  <w:style w:type="paragraph" w:customStyle="1" w:styleId="2f2">
    <w:name w:val="Основной текст с отступом2"/>
    <w:basedOn w:val="a4"/>
    <w:qFormat/>
    <w:rsid w:val="00940627"/>
    <w:pPr>
      <w:widowControl w:val="0"/>
      <w:spacing w:before="40"/>
      <w:ind w:firstLine="102"/>
    </w:pPr>
    <w:rPr>
      <w:rFonts w:cs="Baltica"/>
      <w:sz w:val="18"/>
      <w:szCs w:val="18"/>
    </w:rPr>
  </w:style>
  <w:style w:type="paragraph" w:customStyle="1" w:styleId="1f4">
    <w:name w:val="Знак Знак Знак Знак Знак Знак Знак1"/>
    <w:basedOn w:val="a4"/>
    <w:qFormat/>
    <w:rsid w:val="00940627"/>
    <w:pPr>
      <w:spacing w:after="160" w:line="240" w:lineRule="exact"/>
      <w:ind w:firstLine="0"/>
      <w:jc w:val="left"/>
    </w:pPr>
    <w:rPr>
      <w:rFonts w:ascii="Verdana" w:hAnsi="Verdana"/>
      <w:szCs w:val="24"/>
      <w:lang w:val="en-US" w:eastAsia="en-US"/>
    </w:rPr>
  </w:style>
  <w:style w:type="paragraph" w:customStyle="1" w:styleId="affffff5">
    <w:name w:val="Знак"/>
    <w:basedOn w:val="a4"/>
    <w:uiPriority w:val="99"/>
    <w:qFormat/>
    <w:rsid w:val="00940627"/>
    <w:pPr>
      <w:spacing w:after="160" w:line="240" w:lineRule="exact"/>
      <w:ind w:firstLine="0"/>
      <w:jc w:val="left"/>
    </w:pPr>
    <w:rPr>
      <w:rFonts w:ascii="Verdana" w:hAnsi="Verdana"/>
      <w:szCs w:val="24"/>
      <w:lang w:val="en-US" w:eastAsia="en-US"/>
    </w:rPr>
  </w:style>
  <w:style w:type="paragraph" w:styleId="affffff6">
    <w:name w:val="Note Heading"/>
    <w:basedOn w:val="a4"/>
    <w:next w:val="a4"/>
    <w:link w:val="1f5"/>
    <w:rsid w:val="00940627"/>
    <w:pPr>
      <w:spacing w:after="60"/>
      <w:ind w:firstLine="0"/>
    </w:pPr>
    <w:rPr>
      <w:rFonts w:ascii="Times New Roman" w:hAnsi="Times New Roman"/>
      <w:szCs w:val="24"/>
      <w:lang w:val="x-none" w:eastAsia="x-none"/>
    </w:rPr>
  </w:style>
  <w:style w:type="character" w:customStyle="1" w:styleId="1f5">
    <w:name w:val="Заголовок записки Знак1"/>
    <w:basedOn w:val="a5"/>
    <w:link w:val="affffff6"/>
    <w:rsid w:val="00940627"/>
    <w:rPr>
      <w:sz w:val="24"/>
      <w:szCs w:val="24"/>
      <w:lang w:val="x-none" w:eastAsia="x-none"/>
    </w:rPr>
  </w:style>
  <w:style w:type="paragraph" w:customStyle="1" w:styleId="5a">
    <w:name w:val="Абзац списка5"/>
    <w:basedOn w:val="a4"/>
    <w:qFormat/>
    <w:rsid w:val="00940627"/>
    <w:pPr>
      <w:ind w:left="720" w:firstLine="0"/>
      <w:contextualSpacing/>
      <w:jc w:val="left"/>
    </w:pPr>
    <w:rPr>
      <w:rFonts w:ascii="Times New Roman" w:hAnsi="Times New Roman"/>
      <w:szCs w:val="28"/>
    </w:rPr>
  </w:style>
  <w:style w:type="paragraph" w:customStyle="1" w:styleId="3f2">
    <w:name w:val="Без интервала3"/>
    <w:link w:val="NoSpacingChar"/>
    <w:qFormat/>
    <w:rsid w:val="00940627"/>
    <w:rPr>
      <w:sz w:val="24"/>
      <w:szCs w:val="24"/>
    </w:rPr>
  </w:style>
  <w:style w:type="character" w:customStyle="1" w:styleId="iceouttxt4">
    <w:name w:val="iceouttxt4"/>
    <w:rsid w:val="00940627"/>
    <w:rPr>
      <w:rFonts w:ascii="Arial" w:hAnsi="Arial" w:cs="Arial" w:hint="default"/>
      <w:color w:val="666666"/>
      <w:sz w:val="17"/>
      <w:szCs w:val="17"/>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qFormat/>
    <w:rsid w:val="00940627"/>
    <w:pPr>
      <w:spacing w:before="100" w:beforeAutospacing="1" w:after="100" w:afterAutospacing="1"/>
      <w:ind w:firstLine="0"/>
      <w:jc w:val="left"/>
    </w:pPr>
    <w:rPr>
      <w:rFonts w:ascii="Tahoma" w:hAnsi="Tahoma" w:cs="Tahoma"/>
      <w:sz w:val="20"/>
      <w:lang w:val="en-US" w:eastAsia="en-US"/>
    </w:rPr>
  </w:style>
  <w:style w:type="paragraph" w:customStyle="1" w:styleId="1f6">
    <w:name w:val="Знак Знак1 Знак Знак"/>
    <w:basedOn w:val="a4"/>
    <w:rsid w:val="00940627"/>
    <w:pPr>
      <w:spacing w:before="100" w:beforeAutospacing="1" w:after="100" w:afterAutospacing="1"/>
      <w:ind w:firstLine="0"/>
      <w:jc w:val="left"/>
    </w:pPr>
    <w:rPr>
      <w:rFonts w:ascii="Tahoma" w:hAnsi="Tahoma" w:cs="Tahoma"/>
      <w:sz w:val="20"/>
      <w:lang w:val="en-US" w:eastAsia="en-US"/>
    </w:rPr>
  </w:style>
  <w:style w:type="character" w:customStyle="1" w:styleId="310">
    <w:name w:val="Знак Знак31"/>
    <w:locked/>
    <w:rsid w:val="00940627"/>
    <w:rPr>
      <w:rFonts w:ascii="Arial" w:hAnsi="Arial"/>
      <w:b/>
      <w:bCs/>
      <w:sz w:val="26"/>
      <w:szCs w:val="26"/>
      <w:lang w:val="x-none" w:eastAsia="x-none" w:bidi="ar-SA"/>
    </w:rPr>
  </w:style>
  <w:style w:type="character" w:customStyle="1" w:styleId="300">
    <w:name w:val="Знак Знак30"/>
    <w:locked/>
    <w:rsid w:val="00940627"/>
    <w:rPr>
      <w:b/>
      <w:bCs/>
      <w:sz w:val="28"/>
      <w:szCs w:val="28"/>
      <w:lang w:val="x-none" w:eastAsia="x-none" w:bidi="ar-SA"/>
    </w:rPr>
  </w:style>
  <w:style w:type="character" w:customStyle="1" w:styleId="75">
    <w:name w:val="Знак Знак7"/>
    <w:locked/>
    <w:rsid w:val="00940627"/>
    <w:rPr>
      <w:sz w:val="24"/>
      <w:szCs w:val="24"/>
      <w:lang w:val="x-none" w:eastAsia="x-none" w:bidi="ar-SA"/>
    </w:rPr>
  </w:style>
  <w:style w:type="paragraph" w:customStyle="1" w:styleId="affffff7">
    <w:name w:val="Обычный + по ширине"/>
    <w:basedOn w:val="a4"/>
    <w:uiPriority w:val="99"/>
    <w:qFormat/>
    <w:rsid w:val="00940627"/>
    <w:pPr>
      <w:ind w:firstLine="0"/>
    </w:pPr>
    <w:rPr>
      <w:rFonts w:ascii="Calibri" w:hAnsi="Calibri" w:cs="Calibri"/>
      <w:szCs w:val="24"/>
    </w:rPr>
  </w:style>
  <w:style w:type="character" w:customStyle="1" w:styleId="49">
    <w:name w:val="Знак Знак4"/>
    <w:locked/>
    <w:rsid w:val="00940627"/>
    <w:rPr>
      <w:sz w:val="24"/>
      <w:lang w:val="ru-RU" w:eastAsia="ru-RU" w:bidi="ar-SA"/>
    </w:rPr>
  </w:style>
  <w:style w:type="paragraph" w:customStyle="1" w:styleId="1f7">
    <w:name w:val="Текст1"/>
    <w:basedOn w:val="a4"/>
    <w:uiPriority w:val="99"/>
    <w:qFormat/>
    <w:rsid w:val="00940627"/>
    <w:pPr>
      <w:ind w:firstLine="0"/>
      <w:jc w:val="left"/>
    </w:pPr>
    <w:rPr>
      <w:rFonts w:ascii="Courier New" w:hAnsi="Courier New"/>
      <w:sz w:val="20"/>
    </w:rPr>
  </w:style>
  <w:style w:type="paragraph" w:customStyle="1" w:styleId="911">
    <w:name w:val="Стиль911"/>
    <w:qFormat/>
    <w:rsid w:val="00940627"/>
    <w:pPr>
      <w:numPr>
        <w:numId w:val="5"/>
      </w:numPr>
      <w:tabs>
        <w:tab w:val="left" w:pos="340"/>
      </w:tabs>
      <w:jc w:val="both"/>
    </w:pPr>
    <w:rPr>
      <w:sz w:val="26"/>
    </w:rPr>
  </w:style>
  <w:style w:type="paragraph" w:customStyle="1" w:styleId="affffff8">
    <w:name w:val="Обычный.Нормальный абзац"/>
    <w:uiPriority w:val="99"/>
    <w:qFormat/>
    <w:rsid w:val="00940627"/>
    <w:pPr>
      <w:widowControl w:val="0"/>
      <w:ind w:firstLine="709"/>
      <w:jc w:val="both"/>
    </w:pPr>
    <w:rPr>
      <w:sz w:val="24"/>
      <w:szCs w:val="24"/>
    </w:rPr>
  </w:style>
  <w:style w:type="paragraph" w:customStyle="1" w:styleId="affffff9">
    <w:name w:val="Таблицы (моноширинный)"/>
    <w:basedOn w:val="a4"/>
    <w:next w:val="a4"/>
    <w:link w:val="affffffa"/>
    <w:qFormat/>
    <w:rsid w:val="00940627"/>
    <w:pPr>
      <w:widowControl w:val="0"/>
      <w:autoSpaceDE w:val="0"/>
      <w:autoSpaceDN w:val="0"/>
      <w:adjustRightInd w:val="0"/>
      <w:ind w:firstLine="0"/>
    </w:pPr>
    <w:rPr>
      <w:rFonts w:ascii="Courier New" w:hAnsi="Courier New"/>
      <w:sz w:val="20"/>
      <w:lang w:val="x-none" w:eastAsia="x-none"/>
    </w:rPr>
  </w:style>
  <w:style w:type="character" w:customStyle="1" w:styleId="iceouttxt5">
    <w:name w:val="iceouttxt5"/>
    <w:rsid w:val="00940627"/>
    <w:rPr>
      <w:rFonts w:ascii="Arial" w:hAnsi="Arial" w:cs="Arial"/>
      <w:color w:val="666666"/>
      <w:sz w:val="21"/>
      <w:szCs w:val="21"/>
    </w:rPr>
  </w:style>
  <w:style w:type="paragraph" w:customStyle="1" w:styleId="TableContents">
    <w:name w:val="Table Contents"/>
    <w:basedOn w:val="a4"/>
    <w:uiPriority w:val="99"/>
    <w:qFormat/>
    <w:rsid w:val="00940627"/>
    <w:pPr>
      <w:widowControl w:val="0"/>
      <w:suppressLineNumbers/>
      <w:suppressAutoHyphens/>
      <w:ind w:firstLine="0"/>
      <w:jc w:val="left"/>
    </w:pPr>
    <w:rPr>
      <w:rFonts w:ascii="Times New Roman" w:eastAsia="Arial Unicode MS" w:hAnsi="Times New Roman" w:cs="Tahoma"/>
      <w:color w:val="000000"/>
      <w:kern w:val="1"/>
      <w:sz w:val="20"/>
      <w:szCs w:val="24"/>
      <w:lang w:val="en-US" w:eastAsia="en-US" w:bidi="en-US"/>
    </w:rPr>
  </w:style>
  <w:style w:type="paragraph" w:customStyle="1" w:styleId="affffffb">
    <w:name w:val="Содержимое таблицы"/>
    <w:basedOn w:val="a4"/>
    <w:qFormat/>
    <w:rsid w:val="00940627"/>
    <w:pPr>
      <w:widowControl w:val="0"/>
      <w:suppressLineNumbers/>
      <w:suppressAutoHyphens/>
      <w:ind w:firstLine="0"/>
      <w:jc w:val="left"/>
    </w:pPr>
    <w:rPr>
      <w:rFonts w:ascii="Times New Roman" w:eastAsia="Lucida Sans Unicode" w:hAnsi="Times New Roman" w:cs="Tahoma"/>
      <w:kern w:val="1"/>
      <w:szCs w:val="24"/>
      <w:lang w:eastAsia="hi-IN" w:bidi="hi-IN"/>
    </w:rPr>
  </w:style>
  <w:style w:type="paragraph" w:customStyle="1" w:styleId="affffffc">
    <w:name w:val="Стиль"/>
    <w:basedOn w:val="a4"/>
    <w:qFormat/>
    <w:rsid w:val="00940627"/>
    <w:pPr>
      <w:spacing w:before="100" w:beforeAutospacing="1" w:after="100" w:afterAutospacing="1"/>
      <w:ind w:firstLine="0"/>
      <w:jc w:val="left"/>
    </w:pPr>
    <w:rPr>
      <w:rFonts w:ascii="Tahoma" w:hAnsi="Tahoma" w:cs="Tahoma"/>
      <w:sz w:val="20"/>
      <w:lang w:val="en-US" w:eastAsia="en-US"/>
    </w:rPr>
  </w:style>
  <w:style w:type="paragraph" w:customStyle="1" w:styleId="251">
    <w:name w:val="Знак Знак25 Знак Знак Знак Знак Знак Знак Знак Знак Знак Знак Знак Знак Знак Знак Знак Знак Знак Знак Знак Знак Знак Знак"/>
    <w:basedOn w:val="a4"/>
    <w:rsid w:val="00940627"/>
    <w:pPr>
      <w:spacing w:before="100" w:beforeAutospacing="1" w:after="100" w:afterAutospacing="1"/>
      <w:ind w:firstLine="0"/>
      <w:jc w:val="left"/>
    </w:pPr>
    <w:rPr>
      <w:rFonts w:ascii="Tahoma" w:hAnsi="Tahoma" w:cs="Tahoma"/>
      <w:sz w:val="20"/>
      <w:lang w:val="en-US" w:eastAsia="en-US"/>
    </w:rPr>
  </w:style>
  <w:style w:type="paragraph" w:customStyle="1" w:styleId="2f3">
    <w:name w:val="2"/>
    <w:basedOn w:val="a4"/>
    <w:qFormat/>
    <w:rsid w:val="00940627"/>
    <w:pPr>
      <w:spacing w:before="100" w:beforeAutospacing="1" w:after="100" w:afterAutospacing="1"/>
      <w:ind w:firstLine="0"/>
      <w:jc w:val="left"/>
    </w:pPr>
    <w:rPr>
      <w:rFonts w:ascii="Tahoma" w:hAnsi="Tahoma" w:cs="Tahoma"/>
      <w:sz w:val="20"/>
      <w:lang w:val="en-US" w:eastAsia="en-US"/>
    </w:rPr>
  </w:style>
  <w:style w:type="character" w:customStyle="1" w:styleId="Internetlink">
    <w:name w:val="Internet link"/>
    <w:uiPriority w:val="99"/>
    <w:rsid w:val="00940627"/>
    <w:rPr>
      <w:rFonts w:eastAsia="Times New Roman" w:cs="Mangal"/>
      <w:color w:val="000080"/>
      <w:u w:val="single"/>
    </w:rPr>
  </w:style>
  <w:style w:type="paragraph" w:customStyle="1" w:styleId="311">
    <w:name w:val="Основной текст 31"/>
    <w:basedOn w:val="a4"/>
    <w:uiPriority w:val="99"/>
    <w:qFormat/>
    <w:rsid w:val="00940627"/>
    <w:pPr>
      <w:suppressAutoHyphens/>
      <w:spacing w:after="120"/>
      <w:ind w:firstLine="0"/>
      <w:jc w:val="left"/>
    </w:pPr>
    <w:rPr>
      <w:rFonts w:ascii="Times New Roman" w:hAnsi="Times New Roman"/>
      <w:sz w:val="16"/>
      <w:szCs w:val="16"/>
      <w:lang w:eastAsia="ar-SA"/>
    </w:rPr>
  </w:style>
  <w:style w:type="table" w:customStyle="1" w:styleId="120">
    <w:name w:val="Сетка таблицы12"/>
    <w:basedOn w:val="a6"/>
    <w:next w:val="ab"/>
    <w:uiPriority w:val="59"/>
    <w:rsid w:val="0094062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
    <w:name w:val="Сетка таблицы21"/>
    <w:basedOn w:val="a6"/>
    <w:next w:val="ab"/>
    <w:uiPriority w:val="59"/>
    <w:rsid w:val="0094062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3">
    <w:name w:val="Заголовок 2 Знак1"/>
    <w:aliases w:val="H2 Знак1"/>
    <w:uiPriority w:val="9"/>
    <w:semiHidden/>
    <w:rsid w:val="00940627"/>
    <w:rPr>
      <w:rFonts w:ascii="Calibri Light" w:eastAsia="Times New Roman" w:hAnsi="Calibri Light" w:cs="Times New Roman"/>
      <w:color w:val="2E74B5"/>
      <w:sz w:val="26"/>
      <w:szCs w:val="26"/>
    </w:rPr>
  </w:style>
  <w:style w:type="character" w:customStyle="1" w:styleId="1f8">
    <w:name w:val="Текст сноски Знак1"/>
    <w:aliases w:val="Знак2 Знак1,Знак21 Знак1,Знак1 Знак1 Знак1,Текст сноски Знак Знак1 Знак1,Текст сноски Знак Знак Знак1 Знак1,Текст сноски Знак Знак Знак Знак Знак1,Текст сноски Знак1 Знак Знак Знак Знак Знак1"/>
    <w:uiPriority w:val="99"/>
    <w:semiHidden/>
    <w:rsid w:val="00940627"/>
    <w:rPr>
      <w:rFonts w:ascii="Baltica" w:hAnsi="Baltica"/>
    </w:rPr>
  </w:style>
  <w:style w:type="character" w:customStyle="1" w:styleId="1f9">
    <w:name w:val="Верхний колонтитул Знак1"/>
    <w:aliases w:val="Header Char Знак Знак1,Верхний колонтитул Знак1 Знак Знак,Верхний колонтитул Знак Знак Знак Знак,Верхний колонтитул Знак1 Знак Знак Знак Знак,Верхний колонтитул Знак Знак Знак Знак Знак Знак,Знак1 Знак Знак Знак1 Знак Знак1"/>
    <w:uiPriority w:val="99"/>
    <w:rsid w:val="00940627"/>
    <w:rPr>
      <w:rFonts w:ascii="Baltica" w:hAnsi="Baltica"/>
      <w:sz w:val="24"/>
    </w:rPr>
  </w:style>
  <w:style w:type="character" w:customStyle="1" w:styleId="1fa">
    <w:name w:val="Текст Знак1"/>
    <w:aliases w:val="Знак2 Знак Знак1 Знак2,Знак2 Знак Знак1 Знак Знак1,Знак2 Знак1 Знак Знак1,Текст Знак Знак Знак2,Текст Знак Знак Знак Знак1,Текст Знак Знак1 Знак1,Текст Знак Знак1 Знак Зна Знак1,Текст Знак Знак3 Знак1,Текст Знак1 Знак Знак1,Текст Знак2 Знак1"/>
    <w:uiPriority w:val="99"/>
    <w:semiHidden/>
    <w:rsid w:val="00940627"/>
    <w:rPr>
      <w:rFonts w:ascii="Consolas" w:hAnsi="Consolas" w:cs="Consolas"/>
      <w:sz w:val="21"/>
      <w:szCs w:val="21"/>
    </w:rPr>
  </w:style>
  <w:style w:type="character" w:customStyle="1" w:styleId="1fb">
    <w:name w:val="Текст примечания Знак1"/>
    <w:semiHidden/>
    <w:rsid w:val="00940627"/>
    <w:rPr>
      <w:rFonts w:ascii="Baltica" w:hAnsi="Baltica"/>
    </w:rPr>
  </w:style>
  <w:style w:type="paragraph" w:customStyle="1" w:styleId="2f4">
    <w:name w:val="Заголовок записки2"/>
    <w:basedOn w:val="a4"/>
    <w:next w:val="a4"/>
    <w:qFormat/>
    <w:rsid w:val="00940627"/>
    <w:pPr>
      <w:spacing w:after="60"/>
      <w:ind w:firstLine="0"/>
    </w:pPr>
    <w:rPr>
      <w:rFonts w:ascii="Times New Roman" w:hAnsi="Times New Roman"/>
      <w:szCs w:val="24"/>
    </w:rPr>
  </w:style>
  <w:style w:type="character" w:customStyle="1" w:styleId="214">
    <w:name w:val="Основной текст с отступом 2 Знак1"/>
    <w:semiHidden/>
    <w:rsid w:val="00940627"/>
    <w:rPr>
      <w:rFonts w:ascii="Baltica" w:hAnsi="Baltica"/>
      <w:sz w:val="24"/>
    </w:rPr>
  </w:style>
  <w:style w:type="character" w:customStyle="1" w:styleId="710">
    <w:name w:val="Заголовок 7 Знак1"/>
    <w:uiPriority w:val="99"/>
    <w:semiHidden/>
    <w:rsid w:val="00940627"/>
    <w:rPr>
      <w:rFonts w:ascii="Calibri Light" w:eastAsia="Times New Roman" w:hAnsi="Calibri Light" w:cs="Times New Roman"/>
      <w:i/>
      <w:iCs/>
      <w:color w:val="1F4D78"/>
      <w:sz w:val="24"/>
    </w:rPr>
  </w:style>
  <w:style w:type="character" w:customStyle="1" w:styleId="810">
    <w:name w:val="Заголовок 8 Знак1"/>
    <w:uiPriority w:val="99"/>
    <w:semiHidden/>
    <w:rsid w:val="00940627"/>
    <w:rPr>
      <w:rFonts w:ascii="Calibri Light" w:eastAsia="Times New Roman" w:hAnsi="Calibri Light" w:cs="Times New Roman"/>
      <w:color w:val="272727"/>
      <w:sz w:val="21"/>
      <w:szCs w:val="21"/>
    </w:rPr>
  </w:style>
  <w:style w:type="character" w:customStyle="1" w:styleId="910">
    <w:name w:val="Заголовок 9 Знак1"/>
    <w:uiPriority w:val="99"/>
    <w:semiHidden/>
    <w:rsid w:val="00940627"/>
    <w:rPr>
      <w:rFonts w:ascii="Calibri Light" w:eastAsia="Times New Roman" w:hAnsi="Calibri Light" w:cs="Times New Roman"/>
      <w:i/>
      <w:iCs/>
      <w:color w:val="272727"/>
      <w:sz w:val="21"/>
      <w:szCs w:val="21"/>
    </w:rPr>
  </w:style>
  <w:style w:type="character" w:customStyle="1" w:styleId="1fc">
    <w:name w:val="Основной текст с отступом Знак1"/>
    <w:semiHidden/>
    <w:rsid w:val="00940627"/>
    <w:rPr>
      <w:rFonts w:ascii="Baltica" w:hAnsi="Baltica"/>
      <w:sz w:val="24"/>
    </w:rPr>
  </w:style>
  <w:style w:type="character" w:customStyle="1" w:styleId="312">
    <w:name w:val="Основной текст 3 Знак1"/>
    <w:semiHidden/>
    <w:rsid w:val="00940627"/>
    <w:rPr>
      <w:rFonts w:ascii="Baltica" w:hAnsi="Baltica"/>
      <w:sz w:val="16"/>
      <w:szCs w:val="16"/>
    </w:rPr>
  </w:style>
  <w:style w:type="character" w:customStyle="1" w:styleId="1fd">
    <w:name w:val="Название Знак1"/>
    <w:uiPriority w:val="10"/>
    <w:rsid w:val="00940627"/>
    <w:rPr>
      <w:rFonts w:ascii="Calibri Light" w:eastAsia="Times New Roman" w:hAnsi="Calibri Light" w:cs="Times New Roman"/>
      <w:spacing w:val="-10"/>
      <w:kern w:val="28"/>
      <w:sz w:val="56"/>
      <w:szCs w:val="56"/>
    </w:rPr>
  </w:style>
  <w:style w:type="character" w:customStyle="1" w:styleId="313">
    <w:name w:val="Основной текст с отступом 3 Знак1"/>
    <w:semiHidden/>
    <w:rsid w:val="00940627"/>
    <w:rPr>
      <w:rFonts w:ascii="Baltica" w:hAnsi="Baltica"/>
      <w:sz w:val="16"/>
      <w:szCs w:val="16"/>
    </w:rPr>
  </w:style>
  <w:style w:type="character" w:customStyle="1" w:styleId="1fe">
    <w:name w:val="Нижний колонтитул Знак1"/>
    <w:uiPriority w:val="99"/>
    <w:rsid w:val="00940627"/>
    <w:rPr>
      <w:rFonts w:ascii="Baltica" w:hAnsi="Baltica"/>
      <w:sz w:val="24"/>
    </w:rPr>
  </w:style>
  <w:style w:type="character" w:customStyle="1" w:styleId="1ff">
    <w:name w:val="Подзаголовок Знак1"/>
    <w:uiPriority w:val="99"/>
    <w:rsid w:val="00940627"/>
    <w:rPr>
      <w:rFonts w:ascii="Calibri" w:eastAsia="Times New Roman" w:hAnsi="Calibri" w:cs="Times New Roman"/>
      <w:color w:val="5A5A5A"/>
      <w:spacing w:val="15"/>
      <w:sz w:val="22"/>
      <w:szCs w:val="22"/>
    </w:rPr>
  </w:style>
  <w:style w:type="character" w:customStyle="1" w:styleId="1ff0">
    <w:name w:val="Прощание Знак1"/>
    <w:semiHidden/>
    <w:rsid w:val="00940627"/>
    <w:rPr>
      <w:rFonts w:ascii="Baltica" w:hAnsi="Baltica"/>
      <w:sz w:val="24"/>
    </w:rPr>
  </w:style>
  <w:style w:type="character" w:customStyle="1" w:styleId="1ff1">
    <w:name w:val="Подпись Знак1"/>
    <w:semiHidden/>
    <w:rsid w:val="00940627"/>
    <w:rPr>
      <w:rFonts w:ascii="Baltica" w:hAnsi="Baltica"/>
      <w:sz w:val="24"/>
    </w:rPr>
  </w:style>
  <w:style w:type="character" w:customStyle="1" w:styleId="1ff2">
    <w:name w:val="Шапка Знак1"/>
    <w:semiHidden/>
    <w:rsid w:val="00940627"/>
    <w:rPr>
      <w:rFonts w:ascii="Calibri Light" w:eastAsia="Times New Roman" w:hAnsi="Calibri Light" w:cs="Times New Roman"/>
      <w:sz w:val="24"/>
      <w:szCs w:val="24"/>
      <w:shd w:val="pct20" w:color="auto" w:fill="auto"/>
    </w:rPr>
  </w:style>
  <w:style w:type="character" w:customStyle="1" w:styleId="1ff3">
    <w:name w:val="Приветствие Знак1"/>
    <w:semiHidden/>
    <w:rsid w:val="00940627"/>
    <w:rPr>
      <w:rFonts w:ascii="Baltica" w:hAnsi="Baltica"/>
      <w:sz w:val="24"/>
    </w:rPr>
  </w:style>
  <w:style w:type="character" w:customStyle="1" w:styleId="1ff4">
    <w:name w:val="Дата Знак1"/>
    <w:semiHidden/>
    <w:rsid w:val="00940627"/>
    <w:rPr>
      <w:rFonts w:ascii="Baltica" w:hAnsi="Baltica"/>
      <w:sz w:val="24"/>
    </w:rPr>
  </w:style>
  <w:style w:type="character" w:customStyle="1" w:styleId="1ff5">
    <w:name w:val="Красная строка Знак1"/>
    <w:semiHidden/>
    <w:rsid w:val="00940627"/>
  </w:style>
  <w:style w:type="character" w:customStyle="1" w:styleId="215">
    <w:name w:val="Красная строка 2 Знак1"/>
    <w:semiHidden/>
    <w:rsid w:val="00940627"/>
  </w:style>
  <w:style w:type="character" w:customStyle="1" w:styleId="1ff6">
    <w:name w:val="Электронная подпись Знак1"/>
    <w:semiHidden/>
    <w:rsid w:val="00940627"/>
    <w:rPr>
      <w:rFonts w:ascii="Baltica" w:hAnsi="Baltica"/>
      <w:sz w:val="24"/>
    </w:rPr>
  </w:style>
  <w:style w:type="character" w:customStyle="1" w:styleId="1ff7">
    <w:name w:val="Тема примечания Знак1"/>
    <w:semiHidden/>
    <w:rsid w:val="00940627"/>
    <w:rPr>
      <w:rFonts w:ascii="Baltica" w:hAnsi="Baltica"/>
      <w:b/>
      <w:bCs/>
    </w:rPr>
  </w:style>
  <w:style w:type="character" w:customStyle="1" w:styleId="1ff8">
    <w:name w:val="Текст концевой сноски Знак1"/>
    <w:semiHidden/>
    <w:rsid w:val="00940627"/>
    <w:rPr>
      <w:rFonts w:ascii="Baltica" w:hAnsi="Baltica"/>
    </w:rPr>
  </w:style>
  <w:style w:type="character" w:customStyle="1" w:styleId="1ff9">
    <w:name w:val="Схема документа Знак1"/>
    <w:semiHidden/>
    <w:rsid w:val="00940627"/>
    <w:rPr>
      <w:rFonts w:ascii="Segoe UI" w:hAnsi="Segoe UI" w:cs="Segoe UI"/>
      <w:sz w:val="16"/>
      <w:szCs w:val="16"/>
    </w:rPr>
  </w:style>
  <w:style w:type="paragraph" w:customStyle="1" w:styleId="252">
    <w:name w:val="Знак Знак25 Знак Знак Знак Знак Знак Знак Знак Знак Знак Знак Знак Знак Знак Знак Знак Знак Знак Знак Знак Знак Знак Знак"/>
    <w:basedOn w:val="a4"/>
    <w:qFormat/>
    <w:rsid w:val="00940627"/>
    <w:pPr>
      <w:spacing w:before="100" w:beforeAutospacing="1" w:after="100" w:afterAutospacing="1"/>
      <w:ind w:firstLine="0"/>
      <w:jc w:val="left"/>
    </w:pPr>
    <w:rPr>
      <w:rFonts w:ascii="Tahoma" w:hAnsi="Tahoma" w:cs="Tahoma"/>
      <w:sz w:val="20"/>
      <w:lang w:val="en-US" w:eastAsia="en-US"/>
    </w:rPr>
  </w:style>
  <w:style w:type="paragraph" w:customStyle="1" w:styleId="2f5">
    <w:name w:val="Обычный2"/>
    <w:qFormat/>
    <w:rsid w:val="00940627"/>
  </w:style>
  <w:style w:type="character" w:customStyle="1" w:styleId="ListParagraphChar">
    <w:name w:val="List Paragraph Char"/>
    <w:link w:val="1d"/>
    <w:locked/>
    <w:rsid w:val="00940627"/>
    <w:rPr>
      <w:sz w:val="24"/>
      <w:szCs w:val="28"/>
    </w:rPr>
  </w:style>
  <w:style w:type="table" w:customStyle="1" w:styleId="314">
    <w:name w:val="Сетка таблицы31"/>
    <w:basedOn w:val="a6"/>
    <w:next w:val="ab"/>
    <w:uiPriority w:val="59"/>
    <w:rsid w:val="00940627"/>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qFormat/>
    <w:rsid w:val="00940627"/>
    <w:pPr>
      <w:widowControl w:val="0"/>
      <w:suppressAutoHyphens/>
      <w:autoSpaceDE w:val="0"/>
      <w:autoSpaceDN w:val="0"/>
      <w:textAlignment w:val="baseline"/>
    </w:pPr>
    <w:rPr>
      <w:rFonts w:ascii="Arial" w:hAnsi="Arial" w:cs="Arial"/>
      <w:kern w:val="3"/>
    </w:rPr>
  </w:style>
  <w:style w:type="numbering" w:customStyle="1" w:styleId="a0">
    <w:name w:val="Нумерация пунктов договора"/>
    <w:rsid w:val="00940627"/>
    <w:pPr>
      <w:numPr>
        <w:numId w:val="6"/>
      </w:numPr>
    </w:pPr>
  </w:style>
  <w:style w:type="paragraph" w:customStyle="1" w:styleId="TableParagraph">
    <w:name w:val="Table Paragraph"/>
    <w:basedOn w:val="a4"/>
    <w:qFormat/>
    <w:rsid w:val="00940627"/>
    <w:pPr>
      <w:widowControl w:val="0"/>
      <w:ind w:firstLine="0"/>
      <w:jc w:val="left"/>
    </w:pPr>
    <w:rPr>
      <w:rFonts w:ascii="Calibri" w:eastAsia="Calibri" w:hAnsi="Calibri"/>
      <w:sz w:val="22"/>
      <w:szCs w:val="22"/>
      <w:lang w:val="en-US" w:eastAsia="en-US"/>
    </w:rPr>
  </w:style>
  <w:style w:type="paragraph" w:customStyle="1" w:styleId="affffffd">
    <w:name w:val="АбзацТаблицы"/>
    <w:basedOn w:val="a4"/>
    <w:uiPriority w:val="99"/>
    <w:rsid w:val="00940627"/>
    <w:pPr>
      <w:ind w:firstLine="0"/>
      <w:jc w:val="left"/>
    </w:pPr>
    <w:rPr>
      <w:rFonts w:ascii="Calibri" w:eastAsia="Calibri" w:hAnsi="Calibri"/>
      <w:sz w:val="22"/>
      <w:szCs w:val="22"/>
      <w:lang w:eastAsia="en-US"/>
    </w:rPr>
  </w:style>
  <w:style w:type="paragraph" w:customStyle="1" w:styleId="tehnormaNonformat">
    <w:name w:val="tehnormaNonformat"/>
    <w:uiPriority w:val="99"/>
    <w:rsid w:val="00940627"/>
    <w:pPr>
      <w:widowControl w:val="0"/>
      <w:autoSpaceDE w:val="0"/>
      <w:autoSpaceDN w:val="0"/>
      <w:adjustRightInd w:val="0"/>
    </w:pPr>
    <w:rPr>
      <w:rFonts w:ascii="Courier New" w:hAnsi="Courier New" w:cs="Courier New"/>
    </w:rPr>
  </w:style>
  <w:style w:type="paragraph" w:customStyle="1" w:styleId="font7">
    <w:name w:val="font7"/>
    <w:basedOn w:val="a4"/>
    <w:qFormat/>
    <w:rsid w:val="00940627"/>
    <w:pPr>
      <w:spacing w:before="100" w:beforeAutospacing="1" w:after="100" w:afterAutospacing="1"/>
      <w:ind w:firstLine="0"/>
      <w:jc w:val="left"/>
    </w:pPr>
    <w:rPr>
      <w:rFonts w:ascii="Tahoma" w:hAnsi="Tahoma" w:cs="Tahoma"/>
      <w:b/>
      <w:bCs/>
      <w:color w:val="000000"/>
      <w:sz w:val="16"/>
      <w:szCs w:val="16"/>
    </w:rPr>
  </w:style>
  <w:style w:type="paragraph" w:customStyle="1" w:styleId="font8">
    <w:name w:val="font8"/>
    <w:basedOn w:val="a4"/>
    <w:qFormat/>
    <w:rsid w:val="00940627"/>
    <w:pPr>
      <w:spacing w:before="100" w:beforeAutospacing="1" w:after="100" w:afterAutospacing="1"/>
      <w:ind w:firstLine="0"/>
      <w:jc w:val="left"/>
    </w:pPr>
    <w:rPr>
      <w:rFonts w:ascii="Tahoma" w:hAnsi="Tahoma" w:cs="Tahoma"/>
      <w:b/>
      <w:bCs/>
      <w:color w:val="000000"/>
      <w:sz w:val="16"/>
      <w:szCs w:val="16"/>
    </w:rPr>
  </w:style>
  <w:style w:type="paragraph" w:customStyle="1" w:styleId="xl103">
    <w:name w:val="xl103"/>
    <w:basedOn w:val="a4"/>
    <w:qFormat/>
    <w:rsid w:val="00940627"/>
    <w:pPr>
      <w:pBdr>
        <w:top w:val="single" w:sz="4" w:space="0" w:color="auto"/>
        <w:left w:val="single" w:sz="4" w:space="0" w:color="auto"/>
        <w:bottom w:val="single" w:sz="4" w:space="0" w:color="auto"/>
        <w:right w:val="single" w:sz="4" w:space="0" w:color="auto"/>
      </w:pBdr>
      <w:spacing w:before="100" w:beforeAutospacing="1" w:after="100" w:afterAutospacing="1"/>
      <w:ind w:firstLine="0"/>
      <w:jc w:val="right"/>
      <w:textAlignment w:val="top"/>
    </w:pPr>
    <w:rPr>
      <w:rFonts w:ascii="Arial" w:hAnsi="Arial" w:cs="Arial"/>
      <w:szCs w:val="24"/>
    </w:rPr>
  </w:style>
  <w:style w:type="paragraph" w:customStyle="1" w:styleId="xl104">
    <w:name w:val="xl104"/>
    <w:basedOn w:val="a4"/>
    <w:qFormat/>
    <w:rsid w:val="00940627"/>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ascii="Arial" w:hAnsi="Arial" w:cs="Arial"/>
      <w:szCs w:val="24"/>
    </w:rPr>
  </w:style>
  <w:style w:type="paragraph" w:customStyle="1" w:styleId="xl105">
    <w:name w:val="xl105"/>
    <w:basedOn w:val="a4"/>
    <w:qFormat/>
    <w:rsid w:val="00940627"/>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ascii="Arial" w:hAnsi="Arial" w:cs="Arial"/>
      <w:b/>
      <w:bCs/>
      <w:sz w:val="16"/>
      <w:szCs w:val="16"/>
    </w:rPr>
  </w:style>
  <w:style w:type="paragraph" w:customStyle="1" w:styleId="xl106">
    <w:name w:val="xl106"/>
    <w:basedOn w:val="a4"/>
    <w:qFormat/>
    <w:rsid w:val="0094062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ascii="Arial" w:hAnsi="Arial" w:cs="Arial"/>
      <w:b/>
      <w:bCs/>
      <w:sz w:val="16"/>
      <w:szCs w:val="16"/>
    </w:rPr>
  </w:style>
  <w:style w:type="paragraph" w:customStyle="1" w:styleId="xl107">
    <w:name w:val="xl107"/>
    <w:basedOn w:val="a4"/>
    <w:qFormat/>
    <w:rsid w:val="0094062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ascii="Arial" w:hAnsi="Arial" w:cs="Arial"/>
      <w:sz w:val="16"/>
      <w:szCs w:val="16"/>
    </w:rPr>
  </w:style>
  <w:style w:type="paragraph" w:customStyle="1" w:styleId="xl108">
    <w:name w:val="xl108"/>
    <w:basedOn w:val="a4"/>
    <w:qFormat/>
    <w:rsid w:val="00940627"/>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ascii="Arial" w:hAnsi="Arial" w:cs="Arial"/>
      <w:sz w:val="16"/>
      <w:szCs w:val="16"/>
    </w:rPr>
  </w:style>
  <w:style w:type="paragraph" w:customStyle="1" w:styleId="xl109">
    <w:name w:val="xl109"/>
    <w:basedOn w:val="a4"/>
    <w:qFormat/>
    <w:rsid w:val="00940627"/>
    <w:pPr>
      <w:pBdr>
        <w:top w:val="single" w:sz="4" w:space="0" w:color="auto"/>
        <w:left w:val="single" w:sz="4" w:space="0" w:color="auto"/>
        <w:bottom w:val="single" w:sz="4" w:space="0" w:color="auto"/>
        <w:right w:val="single" w:sz="4" w:space="0" w:color="auto"/>
      </w:pBdr>
      <w:spacing w:before="100" w:beforeAutospacing="1" w:after="100" w:afterAutospacing="1"/>
      <w:ind w:firstLine="0"/>
      <w:jc w:val="right"/>
      <w:textAlignment w:val="top"/>
    </w:pPr>
    <w:rPr>
      <w:rFonts w:ascii="Arial" w:hAnsi="Arial" w:cs="Arial"/>
      <w:sz w:val="16"/>
      <w:szCs w:val="16"/>
    </w:rPr>
  </w:style>
  <w:style w:type="paragraph" w:customStyle="1" w:styleId="xl110">
    <w:name w:val="xl110"/>
    <w:basedOn w:val="a4"/>
    <w:qFormat/>
    <w:rsid w:val="00940627"/>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ascii="Arial" w:hAnsi="Arial" w:cs="Arial"/>
      <w:sz w:val="16"/>
      <w:szCs w:val="16"/>
    </w:rPr>
  </w:style>
  <w:style w:type="paragraph" w:customStyle="1" w:styleId="xl111">
    <w:name w:val="xl111"/>
    <w:basedOn w:val="a4"/>
    <w:qFormat/>
    <w:rsid w:val="00940627"/>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ascii="Arial" w:hAnsi="Arial" w:cs="Arial"/>
      <w:b/>
      <w:bCs/>
      <w:i/>
      <w:iCs/>
      <w:szCs w:val="24"/>
    </w:rPr>
  </w:style>
  <w:style w:type="paragraph" w:customStyle="1" w:styleId="xl112">
    <w:name w:val="xl112"/>
    <w:basedOn w:val="a4"/>
    <w:qFormat/>
    <w:rsid w:val="0094062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ascii="Arial" w:hAnsi="Arial" w:cs="Arial"/>
      <w:b/>
      <w:bCs/>
      <w:i/>
      <w:iCs/>
      <w:szCs w:val="24"/>
    </w:rPr>
  </w:style>
  <w:style w:type="paragraph" w:customStyle="1" w:styleId="xl113">
    <w:name w:val="xl113"/>
    <w:basedOn w:val="a4"/>
    <w:qFormat/>
    <w:rsid w:val="0094062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ascii="Arial" w:hAnsi="Arial" w:cs="Arial"/>
      <w:b/>
      <w:bCs/>
      <w:i/>
      <w:iCs/>
      <w:szCs w:val="24"/>
    </w:rPr>
  </w:style>
  <w:style w:type="paragraph" w:customStyle="1" w:styleId="xl114">
    <w:name w:val="xl114"/>
    <w:basedOn w:val="a4"/>
    <w:qFormat/>
    <w:rsid w:val="00940627"/>
    <w:pPr>
      <w:pBdr>
        <w:top w:val="single" w:sz="4" w:space="0" w:color="auto"/>
        <w:left w:val="single" w:sz="4" w:space="0" w:color="auto"/>
        <w:bottom w:val="single" w:sz="4" w:space="0" w:color="auto"/>
        <w:right w:val="single" w:sz="4" w:space="0" w:color="auto"/>
      </w:pBdr>
      <w:spacing w:before="100" w:beforeAutospacing="1" w:after="100" w:afterAutospacing="1"/>
      <w:ind w:firstLine="0"/>
      <w:jc w:val="right"/>
      <w:textAlignment w:val="top"/>
    </w:pPr>
    <w:rPr>
      <w:rFonts w:ascii="Arial" w:hAnsi="Arial" w:cs="Arial"/>
      <w:b/>
      <w:bCs/>
      <w:i/>
      <w:iCs/>
      <w:szCs w:val="24"/>
    </w:rPr>
  </w:style>
  <w:style w:type="paragraph" w:customStyle="1" w:styleId="xl115">
    <w:name w:val="xl115"/>
    <w:basedOn w:val="a4"/>
    <w:qFormat/>
    <w:rsid w:val="00940627"/>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ascii="Arial" w:hAnsi="Arial" w:cs="Arial"/>
      <w:b/>
      <w:bCs/>
      <w:i/>
      <w:iCs/>
      <w:szCs w:val="24"/>
    </w:rPr>
  </w:style>
  <w:style w:type="paragraph" w:customStyle="1" w:styleId="xl116">
    <w:name w:val="xl116"/>
    <w:basedOn w:val="a4"/>
    <w:qFormat/>
    <w:rsid w:val="00940627"/>
    <w:pPr>
      <w:pBdr>
        <w:top w:val="single" w:sz="4" w:space="0" w:color="auto"/>
        <w:left w:val="single" w:sz="4" w:space="0" w:color="auto"/>
        <w:bottom w:val="single" w:sz="4" w:space="0" w:color="auto"/>
        <w:right w:val="single" w:sz="4" w:space="0" w:color="auto"/>
      </w:pBdr>
      <w:spacing w:before="100" w:beforeAutospacing="1" w:after="100" w:afterAutospacing="1"/>
      <w:ind w:firstLine="0"/>
      <w:jc w:val="right"/>
      <w:textAlignment w:val="top"/>
    </w:pPr>
    <w:rPr>
      <w:rFonts w:ascii="Arial" w:hAnsi="Arial" w:cs="Arial"/>
      <w:szCs w:val="24"/>
    </w:rPr>
  </w:style>
  <w:style w:type="paragraph" w:customStyle="1" w:styleId="xl117">
    <w:name w:val="xl117"/>
    <w:basedOn w:val="a4"/>
    <w:qFormat/>
    <w:rsid w:val="00940627"/>
    <w:pPr>
      <w:spacing w:before="100" w:beforeAutospacing="1" w:after="100" w:afterAutospacing="1"/>
      <w:ind w:firstLine="0"/>
      <w:jc w:val="left"/>
    </w:pPr>
    <w:rPr>
      <w:rFonts w:ascii="Arial" w:hAnsi="Arial" w:cs="Arial"/>
      <w:b/>
      <w:bCs/>
      <w:szCs w:val="24"/>
    </w:rPr>
  </w:style>
  <w:style w:type="paragraph" w:customStyle="1" w:styleId="xl118">
    <w:name w:val="xl118"/>
    <w:basedOn w:val="a4"/>
    <w:qFormat/>
    <w:rsid w:val="00940627"/>
    <w:pPr>
      <w:spacing w:before="100" w:beforeAutospacing="1" w:after="100" w:afterAutospacing="1"/>
      <w:ind w:firstLine="0"/>
      <w:jc w:val="left"/>
      <w:textAlignment w:val="top"/>
    </w:pPr>
    <w:rPr>
      <w:rFonts w:ascii="Arial" w:hAnsi="Arial" w:cs="Arial"/>
      <w:b/>
      <w:bCs/>
      <w:szCs w:val="24"/>
    </w:rPr>
  </w:style>
  <w:style w:type="paragraph" w:customStyle="1" w:styleId="xl119">
    <w:name w:val="xl119"/>
    <w:basedOn w:val="a4"/>
    <w:qFormat/>
    <w:rsid w:val="00940627"/>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rFonts w:ascii="Arial" w:hAnsi="Arial" w:cs="Arial"/>
      <w:szCs w:val="24"/>
    </w:rPr>
  </w:style>
  <w:style w:type="paragraph" w:customStyle="1" w:styleId="xl120">
    <w:name w:val="xl120"/>
    <w:basedOn w:val="a4"/>
    <w:qFormat/>
    <w:rsid w:val="00940627"/>
    <w:pPr>
      <w:pBdr>
        <w:bottom w:val="single" w:sz="4" w:space="0" w:color="auto"/>
      </w:pBdr>
      <w:spacing w:before="100" w:beforeAutospacing="1" w:after="100" w:afterAutospacing="1"/>
      <w:ind w:firstLine="0"/>
      <w:jc w:val="center"/>
    </w:pPr>
    <w:rPr>
      <w:rFonts w:ascii="Arial" w:hAnsi="Arial" w:cs="Arial"/>
      <w:szCs w:val="24"/>
    </w:rPr>
  </w:style>
  <w:style w:type="paragraph" w:customStyle="1" w:styleId="xl121">
    <w:name w:val="xl121"/>
    <w:basedOn w:val="a4"/>
    <w:qFormat/>
    <w:rsid w:val="00940627"/>
    <w:pPr>
      <w:pBdr>
        <w:top w:val="single" w:sz="4" w:space="0" w:color="auto"/>
      </w:pBdr>
      <w:spacing w:before="100" w:beforeAutospacing="1" w:after="100" w:afterAutospacing="1"/>
      <w:ind w:firstLine="0"/>
      <w:jc w:val="center"/>
      <w:textAlignment w:val="center"/>
    </w:pPr>
    <w:rPr>
      <w:rFonts w:ascii="Arial" w:hAnsi="Arial" w:cs="Arial"/>
      <w:i/>
      <w:iCs/>
      <w:sz w:val="16"/>
      <w:szCs w:val="16"/>
    </w:rPr>
  </w:style>
  <w:style w:type="paragraph" w:customStyle="1" w:styleId="xl122">
    <w:name w:val="xl122"/>
    <w:basedOn w:val="a4"/>
    <w:qFormat/>
    <w:rsid w:val="00940627"/>
    <w:pPr>
      <w:spacing w:before="100" w:beforeAutospacing="1" w:after="100" w:afterAutospacing="1"/>
      <w:ind w:firstLine="0"/>
      <w:jc w:val="center"/>
    </w:pPr>
    <w:rPr>
      <w:rFonts w:ascii="Arial" w:hAnsi="Arial" w:cs="Arial"/>
      <w:b/>
      <w:bCs/>
      <w:szCs w:val="24"/>
    </w:rPr>
  </w:style>
  <w:style w:type="paragraph" w:customStyle="1" w:styleId="xl123">
    <w:name w:val="xl123"/>
    <w:basedOn w:val="a4"/>
    <w:qFormat/>
    <w:rsid w:val="00940627"/>
    <w:pPr>
      <w:pBdr>
        <w:top w:val="single" w:sz="4" w:space="0" w:color="auto"/>
        <w:left w:val="single" w:sz="4" w:space="0" w:color="auto"/>
        <w:bottom w:val="single" w:sz="4" w:space="0" w:color="auto"/>
      </w:pBdr>
      <w:spacing w:before="100" w:beforeAutospacing="1" w:after="100" w:afterAutospacing="1"/>
      <w:ind w:firstLine="0"/>
      <w:jc w:val="right"/>
    </w:pPr>
    <w:rPr>
      <w:rFonts w:ascii="Arial" w:hAnsi="Arial" w:cs="Arial"/>
      <w:szCs w:val="24"/>
    </w:rPr>
  </w:style>
  <w:style w:type="paragraph" w:customStyle="1" w:styleId="xl124">
    <w:name w:val="xl124"/>
    <w:basedOn w:val="a4"/>
    <w:qFormat/>
    <w:rsid w:val="00940627"/>
    <w:pPr>
      <w:pBdr>
        <w:top w:val="single" w:sz="4" w:space="0" w:color="auto"/>
        <w:bottom w:val="single" w:sz="4" w:space="0" w:color="auto"/>
        <w:right w:val="single" w:sz="4" w:space="0" w:color="auto"/>
      </w:pBdr>
      <w:spacing w:before="100" w:beforeAutospacing="1" w:after="100" w:afterAutospacing="1"/>
      <w:ind w:firstLine="0"/>
      <w:jc w:val="right"/>
    </w:pPr>
    <w:rPr>
      <w:rFonts w:ascii="Arial" w:hAnsi="Arial" w:cs="Arial"/>
      <w:szCs w:val="24"/>
    </w:rPr>
  </w:style>
  <w:style w:type="paragraph" w:customStyle="1" w:styleId="xl125">
    <w:name w:val="xl125"/>
    <w:basedOn w:val="a4"/>
    <w:qFormat/>
    <w:rsid w:val="00940627"/>
    <w:pPr>
      <w:pBdr>
        <w:left w:val="single" w:sz="4" w:space="0" w:color="auto"/>
        <w:bottom w:val="single" w:sz="4" w:space="0" w:color="auto"/>
      </w:pBdr>
      <w:spacing w:before="100" w:beforeAutospacing="1" w:after="100" w:afterAutospacing="1"/>
      <w:ind w:firstLine="0"/>
      <w:jc w:val="right"/>
      <w:textAlignment w:val="top"/>
    </w:pPr>
    <w:rPr>
      <w:rFonts w:ascii="Arial" w:hAnsi="Arial" w:cs="Arial"/>
      <w:szCs w:val="24"/>
    </w:rPr>
  </w:style>
  <w:style w:type="paragraph" w:customStyle="1" w:styleId="xl126">
    <w:name w:val="xl126"/>
    <w:basedOn w:val="a4"/>
    <w:qFormat/>
    <w:rsid w:val="00940627"/>
    <w:pPr>
      <w:pBdr>
        <w:bottom w:val="single" w:sz="4" w:space="0" w:color="auto"/>
        <w:right w:val="single" w:sz="4" w:space="0" w:color="auto"/>
      </w:pBdr>
      <w:spacing w:before="100" w:beforeAutospacing="1" w:after="100" w:afterAutospacing="1"/>
      <w:ind w:firstLine="0"/>
      <w:jc w:val="right"/>
      <w:textAlignment w:val="top"/>
    </w:pPr>
    <w:rPr>
      <w:rFonts w:ascii="Arial" w:hAnsi="Arial" w:cs="Arial"/>
      <w:szCs w:val="24"/>
    </w:rPr>
  </w:style>
  <w:style w:type="paragraph" w:customStyle="1" w:styleId="xl127">
    <w:name w:val="xl127"/>
    <w:basedOn w:val="a4"/>
    <w:qFormat/>
    <w:rsid w:val="00940627"/>
    <w:pPr>
      <w:spacing w:before="100" w:beforeAutospacing="1" w:after="100" w:afterAutospacing="1"/>
      <w:ind w:firstLine="0"/>
      <w:jc w:val="center"/>
    </w:pPr>
    <w:rPr>
      <w:rFonts w:ascii="Arial" w:hAnsi="Arial" w:cs="Arial"/>
      <w:i/>
      <w:iCs/>
      <w:sz w:val="16"/>
      <w:szCs w:val="16"/>
    </w:rPr>
  </w:style>
  <w:style w:type="paragraph" w:customStyle="1" w:styleId="xl128">
    <w:name w:val="xl128"/>
    <w:basedOn w:val="a4"/>
    <w:qFormat/>
    <w:rsid w:val="00940627"/>
    <w:pPr>
      <w:pBdr>
        <w:top w:val="single" w:sz="4" w:space="0" w:color="auto"/>
        <w:left w:val="single" w:sz="4" w:space="0" w:color="auto"/>
        <w:bottom w:val="single" w:sz="4" w:space="0" w:color="auto"/>
      </w:pBdr>
      <w:spacing w:before="100" w:beforeAutospacing="1" w:after="100" w:afterAutospacing="1"/>
      <w:ind w:firstLine="0"/>
      <w:jc w:val="center"/>
      <w:textAlignment w:val="center"/>
    </w:pPr>
    <w:rPr>
      <w:rFonts w:ascii="Arial" w:hAnsi="Arial" w:cs="Arial"/>
      <w:szCs w:val="24"/>
    </w:rPr>
  </w:style>
  <w:style w:type="paragraph" w:customStyle="1" w:styleId="xl129">
    <w:name w:val="xl129"/>
    <w:basedOn w:val="a4"/>
    <w:qFormat/>
    <w:rsid w:val="00940627"/>
    <w:pPr>
      <w:pBdr>
        <w:top w:val="single" w:sz="4" w:space="0" w:color="auto"/>
        <w:bottom w:val="single" w:sz="4" w:space="0" w:color="auto"/>
        <w:right w:val="single" w:sz="4" w:space="0" w:color="auto"/>
      </w:pBdr>
      <w:spacing w:before="100" w:beforeAutospacing="1" w:after="100" w:afterAutospacing="1"/>
      <w:ind w:firstLine="0"/>
      <w:jc w:val="center"/>
      <w:textAlignment w:val="center"/>
    </w:pPr>
    <w:rPr>
      <w:rFonts w:ascii="Arial" w:hAnsi="Arial" w:cs="Arial"/>
      <w:szCs w:val="24"/>
    </w:rPr>
  </w:style>
  <w:style w:type="paragraph" w:customStyle="1" w:styleId="xl130">
    <w:name w:val="xl130"/>
    <w:basedOn w:val="a4"/>
    <w:qFormat/>
    <w:rsid w:val="00940627"/>
    <w:pPr>
      <w:pBdr>
        <w:top w:val="single" w:sz="4" w:space="0" w:color="auto"/>
        <w:left w:val="single" w:sz="4" w:space="0" w:color="auto"/>
        <w:bottom w:val="single" w:sz="4" w:space="0" w:color="auto"/>
      </w:pBdr>
      <w:spacing w:before="100" w:beforeAutospacing="1" w:after="100" w:afterAutospacing="1"/>
      <w:ind w:firstLine="0"/>
      <w:jc w:val="right"/>
      <w:textAlignment w:val="top"/>
    </w:pPr>
    <w:rPr>
      <w:rFonts w:ascii="Arial" w:hAnsi="Arial" w:cs="Arial"/>
      <w:szCs w:val="24"/>
    </w:rPr>
  </w:style>
  <w:style w:type="paragraph" w:customStyle="1" w:styleId="xl131">
    <w:name w:val="xl131"/>
    <w:basedOn w:val="a4"/>
    <w:qFormat/>
    <w:rsid w:val="00940627"/>
    <w:pPr>
      <w:pBdr>
        <w:top w:val="single" w:sz="4" w:space="0" w:color="auto"/>
        <w:bottom w:val="single" w:sz="4" w:space="0" w:color="auto"/>
        <w:right w:val="single" w:sz="4" w:space="0" w:color="auto"/>
      </w:pBdr>
      <w:spacing w:before="100" w:beforeAutospacing="1" w:after="100" w:afterAutospacing="1"/>
      <w:ind w:firstLine="0"/>
      <w:jc w:val="right"/>
      <w:textAlignment w:val="top"/>
    </w:pPr>
    <w:rPr>
      <w:rFonts w:ascii="Arial" w:hAnsi="Arial" w:cs="Arial"/>
      <w:szCs w:val="24"/>
    </w:rPr>
  </w:style>
  <w:style w:type="paragraph" w:customStyle="1" w:styleId="xl132">
    <w:name w:val="xl132"/>
    <w:basedOn w:val="a4"/>
    <w:qFormat/>
    <w:rsid w:val="0094062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ascii="Arial" w:hAnsi="Arial" w:cs="Arial"/>
      <w:b/>
      <w:bCs/>
      <w:sz w:val="22"/>
      <w:szCs w:val="22"/>
    </w:rPr>
  </w:style>
  <w:style w:type="paragraph" w:customStyle="1" w:styleId="xl133">
    <w:name w:val="xl133"/>
    <w:basedOn w:val="a4"/>
    <w:qFormat/>
    <w:rsid w:val="0094062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ascii="Times New Roman" w:hAnsi="Times New Roman"/>
      <w:b/>
      <w:bCs/>
      <w:sz w:val="22"/>
      <w:szCs w:val="22"/>
    </w:rPr>
  </w:style>
  <w:style w:type="paragraph" w:customStyle="1" w:styleId="xl134">
    <w:name w:val="xl134"/>
    <w:basedOn w:val="a4"/>
    <w:qFormat/>
    <w:rsid w:val="0094062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ascii="Arial" w:hAnsi="Arial" w:cs="Arial"/>
      <w:i/>
      <w:iCs/>
      <w:szCs w:val="24"/>
    </w:rPr>
  </w:style>
  <w:style w:type="paragraph" w:customStyle="1" w:styleId="xl135">
    <w:name w:val="xl135"/>
    <w:basedOn w:val="a4"/>
    <w:qFormat/>
    <w:rsid w:val="0094062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ascii="Times New Roman" w:hAnsi="Times New Roman"/>
      <w:i/>
      <w:iCs/>
      <w:szCs w:val="24"/>
    </w:rPr>
  </w:style>
  <w:style w:type="paragraph" w:customStyle="1" w:styleId="xl136">
    <w:name w:val="xl136"/>
    <w:basedOn w:val="a4"/>
    <w:qFormat/>
    <w:rsid w:val="0094062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ascii="Arial" w:hAnsi="Arial" w:cs="Arial"/>
      <w:szCs w:val="24"/>
    </w:rPr>
  </w:style>
  <w:style w:type="paragraph" w:customStyle="1" w:styleId="xl137">
    <w:name w:val="xl137"/>
    <w:basedOn w:val="a4"/>
    <w:qFormat/>
    <w:rsid w:val="0094062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ascii="Times New Roman" w:hAnsi="Times New Roman"/>
      <w:szCs w:val="24"/>
    </w:rPr>
  </w:style>
  <w:style w:type="paragraph" w:customStyle="1" w:styleId="xl138">
    <w:name w:val="xl138"/>
    <w:basedOn w:val="a4"/>
    <w:qFormat/>
    <w:rsid w:val="0094062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ascii="Times New Roman" w:hAnsi="Times New Roman"/>
      <w:b/>
      <w:bCs/>
      <w:szCs w:val="24"/>
    </w:rPr>
  </w:style>
  <w:style w:type="paragraph" w:customStyle="1" w:styleId="xl139">
    <w:name w:val="xl139"/>
    <w:basedOn w:val="a4"/>
    <w:qFormat/>
    <w:rsid w:val="0094062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ascii="Arial" w:hAnsi="Arial" w:cs="Arial"/>
      <w:szCs w:val="24"/>
    </w:rPr>
  </w:style>
  <w:style w:type="paragraph" w:customStyle="1" w:styleId="xl140">
    <w:name w:val="xl140"/>
    <w:basedOn w:val="a4"/>
    <w:qFormat/>
    <w:rsid w:val="0094062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ascii="Arial" w:hAnsi="Arial" w:cs="Arial"/>
      <w:b/>
      <w:bCs/>
      <w:szCs w:val="24"/>
    </w:rPr>
  </w:style>
  <w:style w:type="paragraph" w:customStyle="1" w:styleId="xl141">
    <w:name w:val="xl141"/>
    <w:basedOn w:val="a4"/>
    <w:qFormat/>
    <w:rsid w:val="00940627"/>
    <w:pPr>
      <w:pBdr>
        <w:top w:val="single" w:sz="4" w:space="0" w:color="auto"/>
        <w:left w:val="single" w:sz="4" w:space="0" w:color="auto"/>
        <w:bottom w:val="single" w:sz="4" w:space="0" w:color="auto"/>
      </w:pBdr>
      <w:spacing w:before="100" w:beforeAutospacing="1" w:after="100" w:afterAutospacing="1"/>
      <w:ind w:firstLine="0"/>
      <w:jc w:val="center"/>
      <w:textAlignment w:val="center"/>
    </w:pPr>
    <w:rPr>
      <w:rFonts w:ascii="Arial" w:hAnsi="Arial" w:cs="Arial"/>
      <w:szCs w:val="24"/>
    </w:rPr>
  </w:style>
  <w:style w:type="paragraph" w:customStyle="1" w:styleId="xl142">
    <w:name w:val="xl142"/>
    <w:basedOn w:val="a4"/>
    <w:qFormat/>
    <w:rsid w:val="00940627"/>
    <w:pPr>
      <w:pBdr>
        <w:top w:val="single" w:sz="4" w:space="0" w:color="auto"/>
        <w:bottom w:val="single" w:sz="4" w:space="0" w:color="auto"/>
        <w:right w:val="single" w:sz="4" w:space="0" w:color="auto"/>
      </w:pBdr>
      <w:spacing w:before="100" w:beforeAutospacing="1" w:after="100" w:afterAutospacing="1"/>
      <w:ind w:firstLine="0"/>
      <w:jc w:val="center"/>
      <w:textAlignment w:val="center"/>
    </w:pPr>
    <w:rPr>
      <w:rFonts w:ascii="Arial" w:hAnsi="Arial" w:cs="Arial"/>
      <w:szCs w:val="24"/>
    </w:rPr>
  </w:style>
  <w:style w:type="paragraph" w:customStyle="1" w:styleId="xl143">
    <w:name w:val="xl143"/>
    <w:basedOn w:val="a4"/>
    <w:qFormat/>
    <w:rsid w:val="00940627"/>
    <w:pPr>
      <w:pBdr>
        <w:top w:val="single" w:sz="4" w:space="0" w:color="auto"/>
        <w:left w:val="single" w:sz="4" w:space="0" w:color="auto"/>
        <w:bottom w:val="single" w:sz="4" w:space="0" w:color="auto"/>
      </w:pBdr>
      <w:spacing w:before="100" w:beforeAutospacing="1" w:after="100" w:afterAutospacing="1"/>
      <w:ind w:firstLine="0"/>
      <w:jc w:val="right"/>
      <w:textAlignment w:val="top"/>
    </w:pPr>
    <w:rPr>
      <w:rFonts w:ascii="Arial" w:hAnsi="Arial" w:cs="Arial"/>
      <w:szCs w:val="24"/>
    </w:rPr>
  </w:style>
  <w:style w:type="paragraph" w:customStyle="1" w:styleId="xl144">
    <w:name w:val="xl144"/>
    <w:basedOn w:val="a4"/>
    <w:qFormat/>
    <w:rsid w:val="00940627"/>
    <w:pPr>
      <w:pBdr>
        <w:top w:val="single" w:sz="4" w:space="0" w:color="auto"/>
        <w:bottom w:val="single" w:sz="4" w:space="0" w:color="auto"/>
        <w:right w:val="single" w:sz="4" w:space="0" w:color="auto"/>
      </w:pBdr>
      <w:spacing w:before="100" w:beforeAutospacing="1" w:after="100" w:afterAutospacing="1"/>
      <w:ind w:firstLine="0"/>
      <w:jc w:val="right"/>
      <w:textAlignment w:val="top"/>
    </w:pPr>
    <w:rPr>
      <w:rFonts w:ascii="Arial" w:hAnsi="Arial" w:cs="Arial"/>
      <w:szCs w:val="24"/>
    </w:rPr>
  </w:style>
  <w:style w:type="paragraph" w:customStyle="1" w:styleId="xl145">
    <w:name w:val="xl145"/>
    <w:basedOn w:val="a4"/>
    <w:qFormat/>
    <w:rsid w:val="0094062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ascii="Arial" w:hAnsi="Arial" w:cs="Arial"/>
      <w:b/>
      <w:bCs/>
      <w:sz w:val="22"/>
      <w:szCs w:val="22"/>
    </w:rPr>
  </w:style>
  <w:style w:type="paragraph" w:customStyle="1" w:styleId="xl146">
    <w:name w:val="xl146"/>
    <w:basedOn w:val="a4"/>
    <w:qFormat/>
    <w:rsid w:val="0094062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ascii="Times New Roman" w:hAnsi="Times New Roman"/>
      <w:b/>
      <w:bCs/>
      <w:sz w:val="22"/>
      <w:szCs w:val="22"/>
    </w:rPr>
  </w:style>
  <w:style w:type="paragraph" w:customStyle="1" w:styleId="xl147">
    <w:name w:val="xl147"/>
    <w:basedOn w:val="a4"/>
    <w:qFormat/>
    <w:rsid w:val="0094062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ascii="Arial" w:hAnsi="Arial" w:cs="Arial"/>
      <w:i/>
      <w:iCs/>
      <w:szCs w:val="24"/>
    </w:rPr>
  </w:style>
  <w:style w:type="paragraph" w:customStyle="1" w:styleId="xl148">
    <w:name w:val="xl148"/>
    <w:basedOn w:val="a4"/>
    <w:qFormat/>
    <w:rsid w:val="0094062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ascii="Times New Roman" w:hAnsi="Times New Roman"/>
      <w:i/>
      <w:iCs/>
      <w:szCs w:val="24"/>
    </w:rPr>
  </w:style>
  <w:style w:type="paragraph" w:customStyle="1" w:styleId="xl149">
    <w:name w:val="xl149"/>
    <w:basedOn w:val="a4"/>
    <w:qFormat/>
    <w:rsid w:val="0094062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ascii="Arial" w:hAnsi="Arial" w:cs="Arial"/>
      <w:szCs w:val="24"/>
    </w:rPr>
  </w:style>
  <w:style w:type="paragraph" w:customStyle="1" w:styleId="xl150">
    <w:name w:val="xl150"/>
    <w:basedOn w:val="a4"/>
    <w:qFormat/>
    <w:rsid w:val="0094062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ascii="Times New Roman" w:hAnsi="Times New Roman"/>
      <w:szCs w:val="24"/>
    </w:rPr>
  </w:style>
  <w:style w:type="paragraph" w:customStyle="1" w:styleId="xl151">
    <w:name w:val="xl151"/>
    <w:basedOn w:val="a4"/>
    <w:qFormat/>
    <w:rsid w:val="0094062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ascii="Times New Roman" w:hAnsi="Times New Roman"/>
      <w:b/>
      <w:bCs/>
      <w:szCs w:val="24"/>
    </w:rPr>
  </w:style>
  <w:style w:type="paragraph" w:customStyle="1" w:styleId="xl152">
    <w:name w:val="xl152"/>
    <w:basedOn w:val="a4"/>
    <w:qFormat/>
    <w:rsid w:val="0094062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ascii="Arial" w:hAnsi="Arial" w:cs="Arial"/>
      <w:szCs w:val="24"/>
    </w:rPr>
  </w:style>
  <w:style w:type="paragraph" w:customStyle="1" w:styleId="xl153">
    <w:name w:val="xl153"/>
    <w:basedOn w:val="a4"/>
    <w:qFormat/>
    <w:rsid w:val="0094062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ascii="Arial" w:hAnsi="Arial" w:cs="Arial"/>
      <w:b/>
      <w:bCs/>
      <w:szCs w:val="24"/>
    </w:rPr>
  </w:style>
  <w:style w:type="paragraph" w:customStyle="1" w:styleId="253">
    <w:name w:val="Знак Знак25 Знак Знак Знак Знак"/>
    <w:basedOn w:val="a4"/>
    <w:qFormat/>
    <w:rsid w:val="00940627"/>
    <w:pPr>
      <w:spacing w:before="100" w:beforeAutospacing="1" w:after="100" w:afterAutospacing="1"/>
      <w:ind w:firstLine="0"/>
      <w:jc w:val="left"/>
    </w:pPr>
    <w:rPr>
      <w:rFonts w:ascii="Tahoma" w:hAnsi="Tahoma" w:cs="Tahoma"/>
      <w:sz w:val="20"/>
      <w:lang w:val="en-US" w:eastAsia="en-US"/>
    </w:rPr>
  </w:style>
  <w:style w:type="paragraph" w:customStyle="1" w:styleId="221">
    <w:name w:val="Основной текст с отступом 22"/>
    <w:basedOn w:val="a4"/>
    <w:rsid w:val="00940627"/>
    <w:pPr>
      <w:suppressAutoHyphens/>
      <w:spacing w:after="120" w:line="480" w:lineRule="auto"/>
      <w:ind w:left="283" w:firstLine="0"/>
      <w:jc w:val="left"/>
    </w:pPr>
    <w:rPr>
      <w:rFonts w:ascii="Times New Roman" w:hAnsi="Times New Roman"/>
      <w:szCs w:val="24"/>
      <w:lang w:eastAsia="ar-SA"/>
    </w:rPr>
  </w:style>
  <w:style w:type="paragraph" w:customStyle="1" w:styleId="msonormalcxspmiddle">
    <w:name w:val="msonormalcxspmiddle"/>
    <w:basedOn w:val="a4"/>
    <w:rsid w:val="00940627"/>
    <w:pPr>
      <w:spacing w:before="100" w:beforeAutospacing="1" w:after="100" w:afterAutospacing="1"/>
      <w:ind w:firstLine="0"/>
      <w:jc w:val="left"/>
    </w:pPr>
    <w:rPr>
      <w:rFonts w:ascii="Times New Roman" w:hAnsi="Times New Roman"/>
      <w:szCs w:val="24"/>
    </w:rPr>
  </w:style>
  <w:style w:type="paragraph" w:customStyle="1" w:styleId="affffffe">
    <w:name w:val="Базовый"/>
    <w:qFormat/>
    <w:rsid w:val="00940627"/>
    <w:pPr>
      <w:tabs>
        <w:tab w:val="left" w:pos="709"/>
      </w:tabs>
      <w:suppressAutoHyphens/>
      <w:spacing w:line="100" w:lineRule="atLeast"/>
    </w:pPr>
  </w:style>
  <w:style w:type="paragraph" w:customStyle="1" w:styleId="afffffff">
    <w:name w:val="Нормальный"/>
    <w:rsid w:val="00940627"/>
    <w:pPr>
      <w:autoSpaceDE w:val="0"/>
      <w:autoSpaceDN w:val="0"/>
    </w:pPr>
    <w:rPr>
      <w:rFonts w:eastAsia="Calibri"/>
    </w:rPr>
  </w:style>
  <w:style w:type="paragraph" w:customStyle="1" w:styleId="01">
    <w:name w:val="ТЗ0 основной"/>
    <w:basedOn w:val="a4"/>
    <w:rsid w:val="00940627"/>
    <w:pPr>
      <w:spacing w:before="60"/>
      <w:ind w:firstLine="0"/>
    </w:pPr>
    <w:rPr>
      <w:rFonts w:ascii="Verdana" w:eastAsia="Calibri" w:hAnsi="Verdana"/>
      <w:bCs/>
      <w:spacing w:val="-1"/>
      <w:szCs w:val="24"/>
    </w:rPr>
  </w:style>
  <w:style w:type="paragraph" w:customStyle="1" w:styleId="LO-Normal">
    <w:name w:val="LO-Normal"/>
    <w:qFormat/>
    <w:rsid w:val="00940627"/>
    <w:pPr>
      <w:suppressAutoHyphens/>
    </w:pPr>
    <w:rPr>
      <w:lang w:eastAsia="zh-CN"/>
    </w:rPr>
  </w:style>
  <w:style w:type="paragraph" w:customStyle="1" w:styleId="xl63">
    <w:name w:val="xl63"/>
    <w:basedOn w:val="a4"/>
    <w:qFormat/>
    <w:rsid w:val="00940627"/>
    <w:pPr>
      <w:spacing w:before="100" w:beforeAutospacing="1" w:after="100" w:afterAutospacing="1"/>
      <w:ind w:firstLine="0"/>
      <w:jc w:val="left"/>
    </w:pPr>
    <w:rPr>
      <w:rFonts w:ascii="Times New Roman" w:hAnsi="Times New Roman"/>
      <w:szCs w:val="24"/>
    </w:rPr>
  </w:style>
  <w:style w:type="paragraph" w:customStyle="1" w:styleId="xl64">
    <w:name w:val="xl64"/>
    <w:basedOn w:val="a4"/>
    <w:qFormat/>
    <w:rsid w:val="00940627"/>
    <w:pPr>
      <w:spacing w:before="100" w:beforeAutospacing="1" w:after="100" w:afterAutospacing="1"/>
      <w:ind w:firstLine="0"/>
      <w:jc w:val="left"/>
    </w:pPr>
    <w:rPr>
      <w:rFonts w:ascii="Times New Roman" w:hAnsi="Times New Roman"/>
      <w:szCs w:val="24"/>
    </w:rPr>
  </w:style>
  <w:style w:type="paragraph" w:customStyle="1" w:styleId="afffffff0">
    <w:name w:val="Обычный (КС)"/>
    <w:link w:val="afffffff1"/>
    <w:qFormat/>
    <w:rsid w:val="00940627"/>
    <w:pPr>
      <w:ind w:firstLine="709"/>
      <w:jc w:val="both"/>
    </w:pPr>
    <w:rPr>
      <w:sz w:val="24"/>
      <w:szCs w:val="24"/>
    </w:rPr>
  </w:style>
  <w:style w:type="character" w:customStyle="1" w:styleId="afffffff1">
    <w:name w:val="Обычный (КС) Знак"/>
    <w:link w:val="afffffff0"/>
    <w:rsid w:val="00940627"/>
    <w:rPr>
      <w:sz w:val="24"/>
      <w:szCs w:val="24"/>
    </w:rPr>
  </w:style>
  <w:style w:type="character" w:customStyle="1" w:styleId="3f3">
    <w:name w:val="Основной шрифт абзаца3"/>
    <w:rsid w:val="00940627"/>
  </w:style>
  <w:style w:type="character" w:customStyle="1" w:styleId="2f6">
    <w:name w:val="Основной шрифт абзаца2"/>
    <w:rsid w:val="00940627"/>
  </w:style>
  <w:style w:type="character" w:customStyle="1" w:styleId="Absatz-Standardschriftart">
    <w:name w:val="Absatz-Standardschriftart"/>
    <w:rsid w:val="00940627"/>
  </w:style>
  <w:style w:type="character" w:customStyle="1" w:styleId="WW-Absatz-Standardschriftart">
    <w:name w:val="WW-Absatz-Standardschriftart"/>
    <w:rsid w:val="00940627"/>
  </w:style>
  <w:style w:type="character" w:customStyle="1" w:styleId="WW-Absatz-Standardschriftart1">
    <w:name w:val="WW-Absatz-Standardschriftart1"/>
    <w:rsid w:val="00940627"/>
  </w:style>
  <w:style w:type="character" w:customStyle="1" w:styleId="WW-Absatz-Standardschriftart11">
    <w:name w:val="WW-Absatz-Standardschriftart11"/>
    <w:rsid w:val="00940627"/>
  </w:style>
  <w:style w:type="character" w:customStyle="1" w:styleId="WW8Num4z0">
    <w:name w:val="WW8Num4z0"/>
    <w:rsid w:val="00940627"/>
    <w:rPr>
      <w:rFonts w:ascii="Arial" w:hAnsi="Arial" w:cs="Times New Roman"/>
    </w:rPr>
  </w:style>
  <w:style w:type="character" w:customStyle="1" w:styleId="WW-Absatz-Standardschriftart111">
    <w:name w:val="WW-Absatz-Standardschriftart111"/>
    <w:rsid w:val="00940627"/>
  </w:style>
  <w:style w:type="character" w:customStyle="1" w:styleId="WW-Absatz-Standardschriftart1111">
    <w:name w:val="WW-Absatz-Standardschriftart1111"/>
    <w:rsid w:val="00940627"/>
  </w:style>
  <w:style w:type="character" w:customStyle="1" w:styleId="WW-Absatz-Standardschriftart11111">
    <w:name w:val="WW-Absatz-Standardschriftart11111"/>
    <w:rsid w:val="00940627"/>
  </w:style>
  <w:style w:type="character" w:customStyle="1" w:styleId="WW-Absatz-Standardschriftart111111">
    <w:name w:val="WW-Absatz-Standardschriftart111111"/>
    <w:rsid w:val="00940627"/>
  </w:style>
  <w:style w:type="character" w:customStyle="1" w:styleId="WW-Absatz-Standardschriftart1111111">
    <w:name w:val="WW-Absatz-Standardschriftart1111111"/>
    <w:rsid w:val="00940627"/>
  </w:style>
  <w:style w:type="character" w:customStyle="1" w:styleId="1ffa">
    <w:name w:val="Основной шрифт абзаца1"/>
    <w:uiPriority w:val="99"/>
    <w:rsid w:val="00940627"/>
  </w:style>
  <w:style w:type="character" w:customStyle="1" w:styleId="WW8Num6z0">
    <w:name w:val="WW8Num6z0"/>
    <w:rsid w:val="00940627"/>
    <w:rPr>
      <w:rFonts w:ascii="Arial" w:hAnsi="Arial" w:cs="Times New Roman"/>
    </w:rPr>
  </w:style>
  <w:style w:type="character" w:customStyle="1" w:styleId="afffffff2">
    <w:name w:val="Символ нумерации"/>
    <w:rsid w:val="00940627"/>
  </w:style>
  <w:style w:type="character" w:customStyle="1" w:styleId="WW8Num5z0">
    <w:name w:val="WW8Num5z0"/>
    <w:rsid w:val="00940627"/>
    <w:rPr>
      <w:rFonts w:ascii="Arial" w:hAnsi="Arial" w:cs="Times New Roman"/>
    </w:rPr>
  </w:style>
  <w:style w:type="character" w:customStyle="1" w:styleId="WW-1">
    <w:name w:val="WW-Основной шрифт абзаца1"/>
    <w:rsid w:val="00940627"/>
  </w:style>
  <w:style w:type="paragraph" w:customStyle="1" w:styleId="3f4">
    <w:name w:val="Название3"/>
    <w:basedOn w:val="a4"/>
    <w:rsid w:val="00940627"/>
    <w:pPr>
      <w:suppressLineNumbers/>
      <w:suppressAutoHyphens/>
      <w:spacing w:before="120" w:after="120"/>
      <w:ind w:firstLine="0"/>
      <w:jc w:val="left"/>
    </w:pPr>
    <w:rPr>
      <w:rFonts w:ascii="Arial" w:hAnsi="Arial" w:cs="Mangal"/>
      <w:i/>
      <w:iCs/>
      <w:sz w:val="20"/>
      <w:szCs w:val="24"/>
      <w:lang w:eastAsia="ar-SA"/>
    </w:rPr>
  </w:style>
  <w:style w:type="paragraph" w:customStyle="1" w:styleId="3f5">
    <w:name w:val="Указатель3"/>
    <w:basedOn w:val="a4"/>
    <w:rsid w:val="00940627"/>
    <w:pPr>
      <w:suppressLineNumbers/>
      <w:suppressAutoHyphens/>
      <w:ind w:firstLine="0"/>
      <w:jc w:val="left"/>
    </w:pPr>
    <w:rPr>
      <w:rFonts w:ascii="Arial" w:hAnsi="Arial" w:cs="Mangal"/>
      <w:szCs w:val="24"/>
      <w:lang w:eastAsia="ar-SA"/>
    </w:rPr>
  </w:style>
  <w:style w:type="paragraph" w:customStyle="1" w:styleId="2f7">
    <w:name w:val="Название2"/>
    <w:basedOn w:val="a4"/>
    <w:rsid w:val="00940627"/>
    <w:pPr>
      <w:suppressLineNumbers/>
      <w:suppressAutoHyphens/>
      <w:spacing w:before="120" w:after="120"/>
      <w:ind w:firstLine="0"/>
      <w:jc w:val="left"/>
    </w:pPr>
    <w:rPr>
      <w:rFonts w:ascii="Arial" w:hAnsi="Arial" w:cs="Mangal"/>
      <w:i/>
      <w:iCs/>
      <w:sz w:val="20"/>
      <w:szCs w:val="24"/>
      <w:lang w:eastAsia="ar-SA"/>
    </w:rPr>
  </w:style>
  <w:style w:type="paragraph" w:customStyle="1" w:styleId="2f8">
    <w:name w:val="Указатель2"/>
    <w:basedOn w:val="a4"/>
    <w:rsid w:val="00940627"/>
    <w:pPr>
      <w:suppressLineNumbers/>
      <w:suppressAutoHyphens/>
      <w:ind w:firstLine="0"/>
      <w:jc w:val="left"/>
    </w:pPr>
    <w:rPr>
      <w:rFonts w:ascii="Arial" w:hAnsi="Arial" w:cs="Mangal"/>
      <w:szCs w:val="24"/>
      <w:lang w:eastAsia="ar-SA"/>
    </w:rPr>
  </w:style>
  <w:style w:type="paragraph" w:customStyle="1" w:styleId="1ffb">
    <w:name w:val="Название1"/>
    <w:basedOn w:val="a4"/>
    <w:qFormat/>
    <w:rsid w:val="00940627"/>
    <w:pPr>
      <w:suppressLineNumbers/>
      <w:suppressAutoHyphens/>
      <w:spacing w:before="120" w:after="120"/>
      <w:ind w:firstLine="0"/>
      <w:jc w:val="left"/>
    </w:pPr>
    <w:rPr>
      <w:rFonts w:ascii="Arial" w:hAnsi="Arial" w:cs="Mangal"/>
      <w:i/>
      <w:iCs/>
      <w:sz w:val="20"/>
      <w:szCs w:val="24"/>
      <w:lang w:eastAsia="ar-SA"/>
    </w:rPr>
  </w:style>
  <w:style w:type="paragraph" w:customStyle="1" w:styleId="1ffc">
    <w:name w:val="Указатель1"/>
    <w:basedOn w:val="a4"/>
    <w:uiPriority w:val="99"/>
    <w:rsid w:val="00940627"/>
    <w:pPr>
      <w:suppressLineNumbers/>
      <w:suppressAutoHyphens/>
      <w:ind w:firstLine="0"/>
      <w:jc w:val="left"/>
    </w:pPr>
    <w:rPr>
      <w:rFonts w:ascii="Arial" w:hAnsi="Arial" w:cs="Mangal"/>
      <w:szCs w:val="24"/>
      <w:lang w:eastAsia="ar-SA"/>
    </w:rPr>
  </w:style>
  <w:style w:type="paragraph" w:customStyle="1" w:styleId="StyleFirstline127cm">
    <w:name w:val="Style First line:  127 cm"/>
    <w:basedOn w:val="a4"/>
    <w:rsid w:val="00940627"/>
    <w:pPr>
      <w:suppressAutoHyphens/>
      <w:spacing w:before="120"/>
      <w:ind w:firstLine="720"/>
    </w:pPr>
    <w:rPr>
      <w:rFonts w:ascii="Arial" w:hAnsi="Arial" w:cs="Calibri"/>
      <w:lang w:eastAsia="ar-SA"/>
    </w:rPr>
  </w:style>
  <w:style w:type="paragraph" w:customStyle="1" w:styleId="216">
    <w:name w:val="Основной текст с отступом 21"/>
    <w:basedOn w:val="a4"/>
    <w:qFormat/>
    <w:rsid w:val="00940627"/>
    <w:pPr>
      <w:suppressAutoHyphens/>
      <w:spacing w:after="120" w:line="480" w:lineRule="auto"/>
      <w:ind w:left="283" w:firstLine="0"/>
      <w:jc w:val="left"/>
    </w:pPr>
    <w:rPr>
      <w:rFonts w:ascii="Times New Roman" w:hAnsi="Times New Roman"/>
      <w:szCs w:val="24"/>
      <w:lang w:eastAsia="ar-SA"/>
    </w:rPr>
  </w:style>
  <w:style w:type="paragraph" w:customStyle="1" w:styleId="315">
    <w:name w:val="Основной текст с отступом 31"/>
    <w:basedOn w:val="a4"/>
    <w:qFormat/>
    <w:rsid w:val="00940627"/>
    <w:pPr>
      <w:suppressAutoHyphens/>
      <w:spacing w:after="120"/>
      <w:ind w:left="283" w:firstLine="0"/>
      <w:jc w:val="left"/>
    </w:pPr>
    <w:rPr>
      <w:rFonts w:cs="Baltica"/>
      <w:sz w:val="16"/>
      <w:szCs w:val="16"/>
      <w:lang w:eastAsia="ar-SA"/>
    </w:rPr>
  </w:style>
  <w:style w:type="paragraph" w:customStyle="1" w:styleId="afffffff3">
    <w:name w:val="Заголовок таблицы"/>
    <w:basedOn w:val="affffffb"/>
    <w:rsid w:val="00940627"/>
    <w:pPr>
      <w:widowControl/>
      <w:jc w:val="center"/>
    </w:pPr>
    <w:rPr>
      <w:rFonts w:eastAsia="Times New Roman" w:cs="Times New Roman"/>
      <w:b/>
      <w:bCs/>
      <w:kern w:val="0"/>
      <w:lang w:eastAsia="ar-SA" w:bidi="ar-SA"/>
    </w:rPr>
  </w:style>
  <w:style w:type="paragraph" w:customStyle="1" w:styleId="afffffff4">
    <w:name w:val="Содержимое врезки"/>
    <w:basedOn w:val="af3"/>
    <w:rsid w:val="00940627"/>
    <w:pPr>
      <w:suppressAutoHyphens/>
      <w:ind w:firstLine="0"/>
      <w:jc w:val="left"/>
    </w:pPr>
    <w:rPr>
      <w:rFonts w:ascii="Times New Roman" w:hAnsi="Times New Roman"/>
      <w:szCs w:val="24"/>
      <w:lang w:eastAsia="ar-SA"/>
    </w:rPr>
  </w:style>
  <w:style w:type="paragraph" w:styleId="1ffd">
    <w:name w:val="index 1"/>
    <w:basedOn w:val="a4"/>
    <w:next w:val="a4"/>
    <w:rsid w:val="00940627"/>
    <w:pPr>
      <w:suppressAutoHyphens/>
      <w:ind w:left="280" w:hanging="280"/>
      <w:jc w:val="left"/>
    </w:pPr>
    <w:rPr>
      <w:rFonts w:ascii="Times New Roman" w:hAnsi="Times New Roman"/>
      <w:szCs w:val="24"/>
      <w:lang w:eastAsia="ar-SA"/>
    </w:rPr>
  </w:style>
  <w:style w:type="paragraph" w:customStyle="1" w:styleId="3f6">
    <w:name w:val="3"/>
    <w:basedOn w:val="a4"/>
    <w:uiPriority w:val="99"/>
    <w:qFormat/>
    <w:rsid w:val="00940627"/>
    <w:pPr>
      <w:suppressAutoHyphens/>
      <w:spacing w:before="280" w:after="280"/>
      <w:ind w:firstLine="0"/>
      <w:jc w:val="left"/>
    </w:pPr>
    <w:rPr>
      <w:rFonts w:ascii="Times New Roman" w:hAnsi="Times New Roman"/>
      <w:szCs w:val="24"/>
      <w:lang w:eastAsia="ar-SA"/>
    </w:rPr>
  </w:style>
  <w:style w:type="paragraph" w:customStyle="1" w:styleId="afffffff5">
    <w:name w:val="Название предприятия"/>
    <w:basedOn w:val="a4"/>
    <w:rsid w:val="00940627"/>
    <w:pPr>
      <w:suppressAutoHyphens/>
      <w:spacing w:line="280" w:lineRule="atLeast"/>
      <w:ind w:firstLine="0"/>
      <w:jc w:val="left"/>
    </w:pPr>
    <w:rPr>
      <w:rFonts w:ascii="Arial Black" w:hAnsi="Arial Black"/>
      <w:spacing w:val="-25"/>
      <w:sz w:val="32"/>
      <w:lang w:eastAsia="ar-SA"/>
    </w:rPr>
  </w:style>
  <w:style w:type="paragraph" w:customStyle="1" w:styleId="afffffff6">
    <w:name w:val="Обратный адрес"/>
    <w:basedOn w:val="a4"/>
    <w:rsid w:val="00940627"/>
    <w:pPr>
      <w:keepLines/>
      <w:tabs>
        <w:tab w:val="left" w:pos="2160"/>
      </w:tabs>
      <w:suppressAutoHyphens/>
      <w:spacing w:line="160" w:lineRule="atLeast"/>
      <w:ind w:firstLine="0"/>
      <w:jc w:val="left"/>
    </w:pPr>
    <w:rPr>
      <w:rFonts w:ascii="Arial" w:hAnsi="Arial"/>
      <w:sz w:val="14"/>
      <w:lang w:eastAsia="ar-SA"/>
    </w:rPr>
  </w:style>
  <w:style w:type="paragraph" w:customStyle="1" w:styleId="afffffff7">
    <w:name w:val="Стиль По правому краю"/>
    <w:basedOn w:val="a4"/>
    <w:next w:val="a4"/>
    <w:autoRedefine/>
    <w:qFormat/>
    <w:rsid w:val="00940627"/>
    <w:pPr>
      <w:suppressAutoHyphens/>
      <w:ind w:firstLine="0"/>
      <w:jc w:val="right"/>
    </w:pPr>
    <w:rPr>
      <w:rFonts w:ascii="Times New Roman" w:hAnsi="Times New Roman"/>
      <w:b/>
      <w:lang w:eastAsia="ar-SA"/>
    </w:rPr>
  </w:style>
  <w:style w:type="paragraph" w:customStyle="1" w:styleId="BodyText21">
    <w:name w:val="Body Text 21"/>
    <w:basedOn w:val="a4"/>
    <w:qFormat/>
    <w:rsid w:val="00940627"/>
    <w:pPr>
      <w:ind w:firstLine="567"/>
    </w:pPr>
    <w:rPr>
      <w:rFonts w:ascii="Times New Roman" w:hAnsi="Times New Roman"/>
    </w:rPr>
  </w:style>
  <w:style w:type="paragraph" w:customStyle="1" w:styleId="ConsTitle">
    <w:name w:val="ConsTitle"/>
    <w:qFormat/>
    <w:rsid w:val="00940627"/>
    <w:pPr>
      <w:widowControl w:val="0"/>
      <w:autoSpaceDE w:val="0"/>
      <w:autoSpaceDN w:val="0"/>
      <w:adjustRightInd w:val="0"/>
    </w:pPr>
    <w:rPr>
      <w:rFonts w:ascii="Arial" w:hAnsi="Arial" w:cs="Arial"/>
      <w:b/>
      <w:bCs/>
    </w:rPr>
  </w:style>
  <w:style w:type="paragraph" w:customStyle="1" w:styleId="afffffff8">
    <w:name w:val="ВС_осн_текст"/>
    <w:rsid w:val="00940627"/>
    <w:pPr>
      <w:tabs>
        <w:tab w:val="left" w:pos="283"/>
      </w:tabs>
      <w:snapToGrid w:val="0"/>
      <w:ind w:firstLine="283"/>
      <w:jc w:val="both"/>
    </w:pPr>
    <w:rPr>
      <w:color w:val="000000"/>
      <w:sz w:val="18"/>
    </w:rPr>
  </w:style>
  <w:style w:type="character" w:customStyle="1" w:styleId="iceouttxt">
    <w:name w:val="iceouttxt"/>
    <w:rsid w:val="00940627"/>
  </w:style>
  <w:style w:type="paragraph" w:customStyle="1" w:styleId="ml">
    <w:name w:val="ml"/>
    <w:basedOn w:val="a4"/>
    <w:rsid w:val="00940627"/>
    <w:pPr>
      <w:spacing w:before="100" w:beforeAutospacing="1" w:after="100" w:afterAutospacing="1"/>
      <w:ind w:firstLine="0"/>
      <w:jc w:val="left"/>
    </w:pPr>
    <w:rPr>
      <w:rFonts w:ascii="Times New Roman" w:hAnsi="Times New Roman"/>
      <w:szCs w:val="24"/>
    </w:rPr>
  </w:style>
  <w:style w:type="paragraph" w:customStyle="1" w:styleId="afffffff9">
    <w:name w:val="Преамбула"/>
    <w:basedOn w:val="a4"/>
    <w:qFormat/>
    <w:rsid w:val="00940627"/>
    <w:rPr>
      <w:rFonts w:ascii="Times New Roman" w:hAnsi="Times New Roman"/>
      <w:szCs w:val="24"/>
    </w:rPr>
  </w:style>
  <w:style w:type="paragraph" w:customStyle="1" w:styleId="1ffe">
    <w:name w:val="Подпункт контракта_1"/>
    <w:basedOn w:val="1fff"/>
    <w:qFormat/>
    <w:rsid w:val="00940627"/>
  </w:style>
  <w:style w:type="paragraph" w:customStyle="1" w:styleId="1fff0">
    <w:name w:val="Раздел контракта_1"/>
    <w:basedOn w:val="a4"/>
    <w:qFormat/>
    <w:rsid w:val="00940627"/>
    <w:pPr>
      <w:spacing w:before="240" w:after="240" w:line="360" w:lineRule="auto"/>
      <w:ind w:firstLine="0"/>
      <w:jc w:val="center"/>
    </w:pPr>
    <w:rPr>
      <w:rFonts w:ascii="Times New Roman" w:hAnsi="Times New Roman"/>
      <w:b/>
      <w:szCs w:val="24"/>
    </w:rPr>
  </w:style>
  <w:style w:type="paragraph" w:customStyle="1" w:styleId="1fff">
    <w:name w:val="Пункт контракта_1"/>
    <w:basedOn w:val="affffd"/>
    <w:qFormat/>
    <w:rsid w:val="00940627"/>
    <w:pPr>
      <w:tabs>
        <w:tab w:val="left" w:pos="1134"/>
      </w:tabs>
      <w:ind w:left="0" w:firstLine="0"/>
      <w:contextualSpacing w:val="0"/>
    </w:pPr>
    <w:rPr>
      <w:rFonts w:ascii="Times New Roman" w:hAnsi="Times New Roman"/>
      <w:szCs w:val="24"/>
      <w:lang w:val="x-none" w:eastAsia="x-none"/>
    </w:rPr>
  </w:style>
  <w:style w:type="character" w:customStyle="1" w:styleId="1fff1">
    <w:name w:val="Объекты для вставки_1"/>
    <w:uiPriority w:val="1"/>
    <w:qFormat/>
    <w:rsid w:val="00940627"/>
    <w:rPr>
      <w:rFonts w:ascii="Times New Roman" w:hAnsi="Times New Roman"/>
      <w:b/>
      <w:sz w:val="24"/>
      <w:u w:val="single"/>
    </w:rPr>
  </w:style>
  <w:style w:type="table" w:customStyle="1" w:styleId="1110">
    <w:name w:val="Сетка таблицы111"/>
    <w:basedOn w:val="a6"/>
    <w:next w:val="ab"/>
    <w:uiPriority w:val="59"/>
    <w:rsid w:val="0094062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9">
    <w:name w:val="заголовок 2"/>
    <w:basedOn w:val="a4"/>
    <w:next w:val="a4"/>
    <w:uiPriority w:val="99"/>
    <w:qFormat/>
    <w:rsid w:val="00940627"/>
    <w:pPr>
      <w:keepNext/>
      <w:ind w:firstLine="0"/>
      <w:jc w:val="left"/>
      <w:outlineLvl w:val="1"/>
    </w:pPr>
    <w:rPr>
      <w:rFonts w:ascii="Times New Roman" w:hAnsi="Times New Roman"/>
      <w:sz w:val="28"/>
      <w:szCs w:val="28"/>
    </w:rPr>
  </w:style>
  <w:style w:type="character" w:customStyle="1" w:styleId="1fff2">
    <w:name w:val="Заголовок №1_"/>
    <w:link w:val="1fff3"/>
    <w:locked/>
    <w:rsid w:val="00940627"/>
    <w:rPr>
      <w:b/>
      <w:bCs/>
      <w:shd w:val="clear" w:color="auto" w:fill="FFFFFF"/>
    </w:rPr>
  </w:style>
  <w:style w:type="paragraph" w:customStyle="1" w:styleId="1fff3">
    <w:name w:val="Заголовок №1"/>
    <w:basedOn w:val="a4"/>
    <w:link w:val="1fff2"/>
    <w:qFormat/>
    <w:rsid w:val="00940627"/>
    <w:pPr>
      <w:shd w:val="clear" w:color="auto" w:fill="FFFFFF"/>
      <w:spacing w:line="278" w:lineRule="exact"/>
      <w:ind w:firstLine="0"/>
      <w:jc w:val="center"/>
      <w:outlineLvl w:val="0"/>
    </w:pPr>
    <w:rPr>
      <w:rFonts w:ascii="Times New Roman" w:hAnsi="Times New Roman"/>
      <w:b/>
      <w:bCs/>
      <w:sz w:val="20"/>
    </w:rPr>
  </w:style>
  <w:style w:type="character" w:customStyle="1" w:styleId="s10">
    <w:name w:val="s1"/>
    <w:uiPriority w:val="99"/>
    <w:rsid w:val="00940627"/>
    <w:rPr>
      <w:rFonts w:cs="Times New Roman"/>
    </w:rPr>
  </w:style>
  <w:style w:type="paragraph" w:customStyle="1" w:styleId="afffffffa">
    <w:name w:val="обычный"/>
    <w:basedOn w:val="a4"/>
    <w:rsid w:val="00940627"/>
    <w:pPr>
      <w:suppressAutoHyphens/>
      <w:ind w:firstLine="0"/>
      <w:jc w:val="left"/>
    </w:pPr>
    <w:rPr>
      <w:rFonts w:ascii="Times New Roman" w:hAnsi="Times New Roman"/>
      <w:color w:val="000000"/>
      <w:sz w:val="20"/>
      <w:lang w:eastAsia="zh-CN"/>
    </w:rPr>
  </w:style>
  <w:style w:type="paragraph" w:customStyle="1" w:styleId="standard0">
    <w:name w:val="standard"/>
    <w:basedOn w:val="a4"/>
    <w:rsid w:val="00940627"/>
    <w:pPr>
      <w:suppressAutoHyphens/>
      <w:ind w:firstLine="0"/>
      <w:jc w:val="left"/>
    </w:pPr>
    <w:rPr>
      <w:rFonts w:ascii="Times New Roman" w:hAnsi="Times New Roman"/>
      <w:color w:val="000000"/>
      <w:szCs w:val="24"/>
      <w:lang w:eastAsia="zh-CN"/>
    </w:rPr>
  </w:style>
  <w:style w:type="character" w:customStyle="1" w:styleId="highlight">
    <w:name w:val="highlight"/>
    <w:rsid w:val="00940627"/>
  </w:style>
  <w:style w:type="character" w:customStyle="1" w:styleId="FontStyle29">
    <w:name w:val="Font Style29"/>
    <w:rsid w:val="00940627"/>
    <w:rPr>
      <w:rFonts w:ascii="Times New Roman" w:hAnsi="Times New Roman" w:cs="Times New Roman"/>
      <w:sz w:val="22"/>
      <w:szCs w:val="22"/>
    </w:rPr>
  </w:style>
  <w:style w:type="paragraph" w:customStyle="1" w:styleId="FORMATTEXT0">
    <w:name w:val=".FORMATTEXT"/>
    <w:rsid w:val="00940627"/>
    <w:pPr>
      <w:widowControl w:val="0"/>
      <w:autoSpaceDE w:val="0"/>
      <w:autoSpaceDN w:val="0"/>
      <w:adjustRightInd w:val="0"/>
    </w:pPr>
    <w:rPr>
      <w:sz w:val="24"/>
      <w:szCs w:val="24"/>
    </w:rPr>
  </w:style>
  <w:style w:type="paragraph" w:customStyle="1" w:styleId="MIDDLEPICT">
    <w:name w:val=".MIDDLEPICT"/>
    <w:rsid w:val="00940627"/>
    <w:pPr>
      <w:widowControl w:val="0"/>
      <w:autoSpaceDE w:val="0"/>
      <w:autoSpaceDN w:val="0"/>
      <w:adjustRightInd w:val="0"/>
    </w:pPr>
    <w:rPr>
      <w:rFonts w:ascii="Arial" w:hAnsi="Arial" w:cs="Arial"/>
      <w:sz w:val="24"/>
      <w:szCs w:val="24"/>
    </w:rPr>
  </w:style>
  <w:style w:type="character" w:customStyle="1" w:styleId="2fa">
    <w:name w:val="Заголовок №2_"/>
    <w:link w:val="2fb"/>
    <w:rsid w:val="00940627"/>
    <w:rPr>
      <w:szCs w:val="24"/>
      <w:shd w:val="clear" w:color="auto" w:fill="FFFFFF"/>
    </w:rPr>
  </w:style>
  <w:style w:type="paragraph" w:customStyle="1" w:styleId="2fb">
    <w:name w:val="Заголовок №2"/>
    <w:basedOn w:val="a4"/>
    <w:link w:val="2fa"/>
    <w:qFormat/>
    <w:rsid w:val="00940627"/>
    <w:pPr>
      <w:shd w:val="clear" w:color="auto" w:fill="FFFFFF"/>
      <w:spacing w:before="660" w:after="180" w:line="0" w:lineRule="atLeast"/>
      <w:ind w:firstLine="0"/>
      <w:jc w:val="left"/>
      <w:outlineLvl w:val="1"/>
    </w:pPr>
    <w:rPr>
      <w:rFonts w:ascii="Times New Roman" w:hAnsi="Times New Roman"/>
      <w:sz w:val="20"/>
      <w:szCs w:val="24"/>
      <w:shd w:val="clear" w:color="auto" w:fill="FFFFFF"/>
    </w:rPr>
  </w:style>
  <w:style w:type="table" w:customStyle="1" w:styleId="410">
    <w:name w:val="Сетка таблицы41"/>
    <w:basedOn w:val="a6"/>
    <w:next w:val="ab"/>
    <w:uiPriority w:val="39"/>
    <w:rsid w:val="0094062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b">
    <w:name w:val="Основной текст + Полужирный"/>
    <w:rsid w:val="00940627"/>
    <w:rPr>
      <w:rFonts w:ascii="Times New Roman" w:eastAsia="Times New Roman" w:hAnsi="Times New Roman" w:cs="Times New Roman" w:hint="default"/>
      <w:b/>
      <w:bCs/>
      <w:i w:val="0"/>
      <w:iCs w:val="0"/>
      <w:smallCaps w:val="0"/>
      <w:strike w:val="0"/>
      <w:dstrike w:val="0"/>
      <w:spacing w:val="0"/>
      <w:sz w:val="23"/>
      <w:szCs w:val="23"/>
      <w:u w:val="none"/>
      <w:effect w:val="none"/>
      <w:shd w:val="clear" w:color="auto" w:fill="FFFFFF"/>
    </w:rPr>
  </w:style>
  <w:style w:type="character" w:customStyle="1" w:styleId="FontStyle39">
    <w:name w:val="Font Style39"/>
    <w:rsid w:val="00940627"/>
    <w:rPr>
      <w:rFonts w:ascii="Times New Roman" w:hAnsi="Times New Roman" w:cs="Times New Roman"/>
      <w:sz w:val="22"/>
      <w:szCs w:val="22"/>
    </w:rPr>
  </w:style>
  <w:style w:type="paragraph" w:customStyle="1" w:styleId="Style2">
    <w:name w:val="Style2"/>
    <w:basedOn w:val="a4"/>
    <w:uiPriority w:val="99"/>
    <w:qFormat/>
    <w:rsid w:val="00940627"/>
    <w:pPr>
      <w:widowControl w:val="0"/>
      <w:autoSpaceDE w:val="0"/>
      <w:autoSpaceDN w:val="0"/>
      <w:adjustRightInd w:val="0"/>
      <w:spacing w:line="278" w:lineRule="exact"/>
      <w:ind w:firstLine="0"/>
      <w:jc w:val="center"/>
    </w:pPr>
    <w:rPr>
      <w:rFonts w:ascii="Times New Roman" w:hAnsi="Times New Roman"/>
      <w:szCs w:val="24"/>
    </w:rPr>
  </w:style>
  <w:style w:type="character" w:customStyle="1" w:styleId="FontStyle38">
    <w:name w:val="Font Style38"/>
    <w:rsid w:val="00940627"/>
    <w:rPr>
      <w:rFonts w:ascii="Times New Roman" w:hAnsi="Times New Roman" w:cs="Times New Roman"/>
      <w:b/>
      <w:bCs/>
      <w:sz w:val="22"/>
      <w:szCs w:val="22"/>
    </w:rPr>
  </w:style>
  <w:style w:type="character" w:customStyle="1" w:styleId="FontStyle46">
    <w:name w:val="Font Style46"/>
    <w:rsid w:val="00940627"/>
    <w:rPr>
      <w:rFonts w:ascii="Times New Roman" w:hAnsi="Times New Roman" w:cs="Times New Roman"/>
      <w:i/>
      <w:iCs/>
      <w:sz w:val="22"/>
      <w:szCs w:val="22"/>
    </w:rPr>
  </w:style>
  <w:style w:type="paragraph" w:customStyle="1" w:styleId="Style31">
    <w:name w:val="Style31"/>
    <w:basedOn w:val="a4"/>
    <w:rsid w:val="00940627"/>
    <w:pPr>
      <w:widowControl w:val="0"/>
      <w:autoSpaceDE w:val="0"/>
      <w:autoSpaceDN w:val="0"/>
      <w:adjustRightInd w:val="0"/>
      <w:spacing w:line="274" w:lineRule="exact"/>
      <w:ind w:firstLine="720"/>
    </w:pPr>
    <w:rPr>
      <w:rFonts w:ascii="Times New Roman" w:hAnsi="Times New Roman"/>
      <w:szCs w:val="24"/>
    </w:rPr>
  </w:style>
  <w:style w:type="character" w:customStyle="1" w:styleId="FontStyle44">
    <w:name w:val="Font Style44"/>
    <w:rsid w:val="00940627"/>
    <w:rPr>
      <w:rFonts w:ascii="Times New Roman" w:hAnsi="Times New Roman" w:cs="Times New Roman"/>
      <w:sz w:val="22"/>
      <w:szCs w:val="22"/>
    </w:rPr>
  </w:style>
  <w:style w:type="paragraph" w:customStyle="1" w:styleId="Style13">
    <w:name w:val="Style13"/>
    <w:basedOn w:val="a4"/>
    <w:rsid w:val="00940627"/>
    <w:pPr>
      <w:widowControl w:val="0"/>
      <w:autoSpaceDE w:val="0"/>
      <w:autoSpaceDN w:val="0"/>
      <w:adjustRightInd w:val="0"/>
      <w:spacing w:line="624" w:lineRule="exact"/>
      <w:ind w:firstLine="2438"/>
      <w:jc w:val="left"/>
    </w:pPr>
    <w:rPr>
      <w:rFonts w:ascii="Century Schoolbook" w:hAnsi="Century Schoolbook"/>
      <w:szCs w:val="24"/>
    </w:rPr>
  </w:style>
  <w:style w:type="paragraph" w:customStyle="1" w:styleId="Style18">
    <w:name w:val="Style18"/>
    <w:basedOn w:val="a4"/>
    <w:uiPriority w:val="99"/>
    <w:rsid w:val="00940627"/>
    <w:pPr>
      <w:widowControl w:val="0"/>
      <w:autoSpaceDE w:val="0"/>
      <w:autoSpaceDN w:val="0"/>
      <w:adjustRightInd w:val="0"/>
      <w:spacing w:line="653" w:lineRule="exact"/>
      <w:ind w:firstLine="1142"/>
      <w:jc w:val="left"/>
    </w:pPr>
    <w:rPr>
      <w:rFonts w:ascii="Century Schoolbook" w:hAnsi="Century Schoolbook"/>
      <w:szCs w:val="24"/>
    </w:rPr>
  </w:style>
  <w:style w:type="paragraph" w:customStyle="1" w:styleId="01zagolovok">
    <w:name w:val="01_zagolovok"/>
    <w:basedOn w:val="a4"/>
    <w:qFormat/>
    <w:rsid w:val="00940627"/>
    <w:pPr>
      <w:keepNext/>
      <w:pageBreakBefore/>
      <w:spacing w:before="360" w:after="120"/>
      <w:ind w:firstLine="0"/>
      <w:jc w:val="left"/>
      <w:outlineLvl w:val="0"/>
    </w:pPr>
    <w:rPr>
      <w:rFonts w:ascii="GaramondC" w:hAnsi="GaramondC"/>
      <w:b/>
      <w:color w:val="000000"/>
      <w:sz w:val="40"/>
      <w:szCs w:val="62"/>
    </w:rPr>
  </w:style>
  <w:style w:type="paragraph" w:customStyle="1" w:styleId="textabl">
    <w:name w:val="textabl"/>
    <w:basedOn w:val="a4"/>
    <w:rsid w:val="00940627"/>
    <w:pPr>
      <w:spacing w:before="100" w:beforeAutospacing="1" w:after="100" w:afterAutospacing="1"/>
      <w:ind w:firstLine="0"/>
      <w:jc w:val="left"/>
    </w:pPr>
    <w:rPr>
      <w:rFonts w:ascii="Times New Roman" w:hAnsi="Times New Roman"/>
      <w:szCs w:val="24"/>
    </w:rPr>
  </w:style>
  <w:style w:type="character" w:customStyle="1" w:styleId="HeaderChar">
    <w:name w:val="Header Char"/>
    <w:uiPriority w:val="99"/>
    <w:locked/>
    <w:rsid w:val="00940627"/>
    <w:rPr>
      <w:rFonts w:ascii="Times New Roman" w:hAnsi="Times New Roman" w:cs="Times New Roman"/>
      <w:sz w:val="20"/>
      <w:szCs w:val="20"/>
      <w:lang w:eastAsia="ru-RU"/>
    </w:rPr>
  </w:style>
  <w:style w:type="paragraph" w:customStyle="1" w:styleId="Preformat">
    <w:name w:val="Preformat"/>
    <w:rsid w:val="00940627"/>
    <w:pPr>
      <w:autoSpaceDE w:val="0"/>
      <w:autoSpaceDN w:val="0"/>
      <w:adjustRightInd w:val="0"/>
    </w:pPr>
    <w:rPr>
      <w:rFonts w:ascii="Courier New" w:hAnsi="Courier New" w:cs="Courier New"/>
    </w:rPr>
  </w:style>
  <w:style w:type="numbering" w:customStyle="1" w:styleId="113">
    <w:name w:val="Нет списка11"/>
    <w:next w:val="a7"/>
    <w:uiPriority w:val="99"/>
    <w:semiHidden/>
    <w:unhideWhenUsed/>
    <w:rsid w:val="00940627"/>
  </w:style>
  <w:style w:type="paragraph" w:styleId="afffffffc">
    <w:name w:val="TOC Heading"/>
    <w:basedOn w:val="1"/>
    <w:next w:val="a4"/>
    <w:uiPriority w:val="39"/>
    <w:unhideWhenUsed/>
    <w:qFormat/>
    <w:rsid w:val="00940627"/>
    <w:pPr>
      <w:keepLines/>
      <w:spacing w:before="240" w:line="259" w:lineRule="auto"/>
      <w:jc w:val="left"/>
      <w:outlineLvl w:val="9"/>
    </w:pPr>
    <w:rPr>
      <w:rFonts w:ascii="Cambria" w:hAnsi="Cambria"/>
      <w:b w:val="0"/>
      <w:bCs w:val="0"/>
      <w:color w:val="365F91"/>
      <w:sz w:val="32"/>
      <w:szCs w:val="32"/>
    </w:rPr>
  </w:style>
  <w:style w:type="paragraph" w:customStyle="1" w:styleId="Textbody">
    <w:name w:val="Text body"/>
    <w:basedOn w:val="Standard"/>
    <w:qFormat/>
    <w:rsid w:val="00940627"/>
    <w:pPr>
      <w:autoSpaceDE/>
      <w:spacing w:after="120"/>
    </w:pPr>
    <w:rPr>
      <w:rFonts w:ascii="Times New Roman" w:eastAsia="Andale Sans UI" w:hAnsi="Times New Roman" w:cs="Tahoma"/>
      <w:sz w:val="24"/>
      <w:szCs w:val="24"/>
      <w:lang w:val="de-DE" w:eastAsia="ja-JP" w:bidi="fa-IR"/>
    </w:rPr>
  </w:style>
  <w:style w:type="numbering" w:customStyle="1" w:styleId="WW8Num1">
    <w:name w:val="WW8Num1"/>
    <w:basedOn w:val="a7"/>
    <w:rsid w:val="00940627"/>
    <w:pPr>
      <w:numPr>
        <w:numId w:val="7"/>
      </w:numPr>
    </w:pPr>
  </w:style>
  <w:style w:type="numbering" w:customStyle="1" w:styleId="1111">
    <w:name w:val="Нет списка111"/>
    <w:next w:val="a7"/>
    <w:uiPriority w:val="99"/>
    <w:semiHidden/>
    <w:unhideWhenUsed/>
    <w:rsid w:val="00940627"/>
  </w:style>
  <w:style w:type="paragraph" w:customStyle="1" w:styleId="2500">
    <w:name w:val="Знак Знак25_0"/>
    <w:basedOn w:val="a4"/>
    <w:rsid w:val="00940627"/>
    <w:pPr>
      <w:spacing w:before="100" w:beforeAutospacing="1" w:after="100" w:afterAutospacing="1"/>
      <w:ind w:firstLine="0"/>
      <w:jc w:val="left"/>
    </w:pPr>
    <w:rPr>
      <w:rFonts w:ascii="Tahoma" w:hAnsi="Tahoma" w:cs="Tahoma"/>
      <w:sz w:val="20"/>
      <w:lang w:val="en-US" w:eastAsia="en-US"/>
    </w:rPr>
  </w:style>
  <w:style w:type="paragraph" w:customStyle="1" w:styleId="afffffffd">
    <w:name w:val="Текстовка"/>
    <w:basedOn w:val="a4"/>
    <w:rsid w:val="00940627"/>
    <w:pPr>
      <w:suppressAutoHyphens/>
      <w:ind w:firstLine="567"/>
    </w:pPr>
    <w:rPr>
      <w:rFonts w:ascii="Arial" w:hAnsi="Arial"/>
      <w:sz w:val="18"/>
    </w:rPr>
  </w:style>
  <w:style w:type="character" w:customStyle="1" w:styleId="105pt0pt">
    <w:name w:val="Основной текст + 10;5 pt;Интервал 0 pt"/>
    <w:rsid w:val="00940627"/>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style>
  <w:style w:type="paragraph" w:customStyle="1" w:styleId="Heading">
    <w:name w:val="Heading"/>
    <w:uiPriority w:val="99"/>
    <w:rsid w:val="00940627"/>
    <w:pPr>
      <w:widowControl w:val="0"/>
      <w:suppressAutoHyphens/>
    </w:pPr>
    <w:rPr>
      <w:rFonts w:ascii="Arial" w:eastAsia="Arial" w:hAnsi="Arial"/>
      <w:b/>
      <w:sz w:val="22"/>
      <w:lang w:eastAsia="ar-SA"/>
    </w:rPr>
  </w:style>
  <w:style w:type="paragraph" w:customStyle="1" w:styleId="msonormalcxsplast">
    <w:name w:val="msonormalcxsplast"/>
    <w:basedOn w:val="a4"/>
    <w:rsid w:val="00940627"/>
    <w:pPr>
      <w:spacing w:before="100" w:beforeAutospacing="1" w:after="100" w:afterAutospacing="1"/>
      <w:ind w:firstLine="0"/>
      <w:jc w:val="left"/>
    </w:pPr>
    <w:rPr>
      <w:rFonts w:ascii="Times New Roman" w:hAnsi="Times New Roman"/>
      <w:szCs w:val="24"/>
    </w:rPr>
  </w:style>
  <w:style w:type="paragraph" w:customStyle="1" w:styleId="msobodytextcxspmiddle">
    <w:name w:val="msobodytextcxspmiddle"/>
    <w:basedOn w:val="a4"/>
    <w:rsid w:val="00940627"/>
    <w:pPr>
      <w:spacing w:before="100" w:beforeAutospacing="1" w:after="100" w:afterAutospacing="1"/>
      <w:ind w:firstLine="0"/>
      <w:jc w:val="left"/>
    </w:pPr>
    <w:rPr>
      <w:rFonts w:ascii="Times New Roman" w:hAnsi="Times New Roman"/>
      <w:szCs w:val="24"/>
    </w:rPr>
  </w:style>
  <w:style w:type="paragraph" w:customStyle="1" w:styleId="msobodytextcxsplast">
    <w:name w:val="msobodytextcxsplast"/>
    <w:basedOn w:val="a4"/>
    <w:rsid w:val="00940627"/>
    <w:pPr>
      <w:spacing w:before="100" w:beforeAutospacing="1" w:after="100" w:afterAutospacing="1"/>
      <w:ind w:firstLine="0"/>
      <w:jc w:val="left"/>
    </w:pPr>
    <w:rPr>
      <w:rFonts w:ascii="Times New Roman" w:hAnsi="Times New Roman"/>
      <w:szCs w:val="24"/>
    </w:rPr>
  </w:style>
  <w:style w:type="paragraph" w:customStyle="1" w:styleId="254">
    <w:name w:val="Знак Знак25 Знак Знак"/>
    <w:basedOn w:val="a4"/>
    <w:uiPriority w:val="99"/>
    <w:rsid w:val="00940627"/>
    <w:pPr>
      <w:spacing w:before="100" w:beforeAutospacing="1" w:after="100" w:afterAutospacing="1"/>
      <w:ind w:firstLine="0"/>
      <w:jc w:val="left"/>
    </w:pPr>
    <w:rPr>
      <w:rFonts w:ascii="Tahoma" w:hAnsi="Tahoma" w:cs="Tahoma"/>
      <w:sz w:val="20"/>
      <w:lang w:val="en-US" w:eastAsia="en-US"/>
    </w:rPr>
  </w:style>
  <w:style w:type="paragraph" w:customStyle="1" w:styleId="afffffffe">
    <w:name w:val="Таблица"/>
    <w:basedOn w:val="a4"/>
    <w:rsid w:val="00940627"/>
    <w:pPr>
      <w:suppressAutoHyphens/>
      <w:ind w:firstLine="0"/>
      <w:jc w:val="left"/>
    </w:pPr>
    <w:rPr>
      <w:rFonts w:ascii="Arial" w:hAnsi="Arial"/>
      <w:sz w:val="18"/>
    </w:rPr>
  </w:style>
  <w:style w:type="paragraph" w:customStyle="1" w:styleId="affffffff">
    <w:name w:val="Новый подстрочник"/>
    <w:basedOn w:val="afffffffe"/>
    <w:autoRedefine/>
    <w:rsid w:val="00940627"/>
    <w:pPr>
      <w:jc w:val="center"/>
    </w:pPr>
    <w:rPr>
      <w:sz w:val="16"/>
    </w:rPr>
  </w:style>
  <w:style w:type="paragraph" w:customStyle="1" w:styleId="1fff4">
    <w:name w:val="Заголовок 1а"/>
    <w:basedOn w:val="a4"/>
    <w:autoRedefine/>
    <w:rsid w:val="00940627"/>
    <w:pPr>
      <w:suppressAutoHyphens/>
      <w:spacing w:line="480" w:lineRule="auto"/>
      <w:ind w:firstLine="0"/>
      <w:jc w:val="center"/>
    </w:pPr>
    <w:rPr>
      <w:rFonts w:ascii="Times New Roman" w:hAnsi="Times New Roman"/>
      <w:b/>
      <w:sz w:val="22"/>
      <w:szCs w:val="22"/>
    </w:rPr>
  </w:style>
  <w:style w:type="character" w:customStyle="1" w:styleId="2fc">
    <w:name w:val="Основной текст (2)_"/>
    <w:link w:val="2fd"/>
    <w:locked/>
    <w:rsid w:val="00940627"/>
    <w:rPr>
      <w:sz w:val="23"/>
      <w:szCs w:val="23"/>
      <w:shd w:val="clear" w:color="auto" w:fill="FFFFFF"/>
    </w:rPr>
  </w:style>
  <w:style w:type="paragraph" w:customStyle="1" w:styleId="2fd">
    <w:name w:val="Основной текст (2)"/>
    <w:basedOn w:val="a4"/>
    <w:link w:val="2fc"/>
    <w:qFormat/>
    <w:rsid w:val="00940627"/>
    <w:pPr>
      <w:shd w:val="clear" w:color="auto" w:fill="FFFFFF"/>
      <w:spacing w:after="300" w:line="240" w:lineRule="atLeast"/>
      <w:ind w:firstLine="0"/>
      <w:jc w:val="left"/>
    </w:pPr>
    <w:rPr>
      <w:rFonts w:ascii="Times New Roman" w:hAnsi="Times New Roman"/>
      <w:sz w:val="23"/>
      <w:szCs w:val="23"/>
    </w:rPr>
  </w:style>
  <w:style w:type="character" w:customStyle="1" w:styleId="105pt">
    <w:name w:val="Основной текст + 10;5 pt"/>
    <w:rsid w:val="00940627"/>
    <w:rPr>
      <w:rFonts w:ascii="Times New Roman" w:hAnsi="Times New Roman"/>
      <w:color w:val="000000"/>
      <w:spacing w:val="0"/>
      <w:w w:val="100"/>
      <w:position w:val="0"/>
      <w:sz w:val="21"/>
      <w:szCs w:val="21"/>
      <w:shd w:val="clear" w:color="auto" w:fill="FFFFFF"/>
      <w:lang w:val="ru-RU" w:eastAsia="ru-RU" w:bidi="ru-RU"/>
    </w:rPr>
  </w:style>
  <w:style w:type="paragraph" w:customStyle="1" w:styleId="affffffff0">
    <w:name w:val="Обычный + По ширине"/>
    <w:basedOn w:val="a4"/>
    <w:qFormat/>
    <w:rsid w:val="00940627"/>
    <w:pPr>
      <w:ind w:right="-30"/>
    </w:pPr>
    <w:rPr>
      <w:rFonts w:ascii="Times New Roman" w:hAnsi="Times New Roman"/>
      <w:sz w:val="22"/>
      <w:lang w:eastAsia="ar-SA"/>
    </w:rPr>
  </w:style>
  <w:style w:type="paragraph" w:customStyle="1" w:styleId="105">
    <w:name w:val="Обычный + 10"/>
    <w:basedOn w:val="af7"/>
    <w:qFormat/>
    <w:rsid w:val="00940627"/>
    <w:pPr>
      <w:tabs>
        <w:tab w:val="left" w:pos="1134"/>
      </w:tabs>
      <w:spacing w:before="100" w:after="100"/>
      <w:ind w:right="225" w:firstLine="426"/>
      <w:jc w:val="left"/>
    </w:pPr>
    <w:rPr>
      <w:b w:val="0"/>
      <w:sz w:val="19"/>
      <w:szCs w:val="19"/>
      <w:lang w:eastAsia="ar-SA"/>
    </w:rPr>
  </w:style>
  <w:style w:type="paragraph" w:customStyle="1" w:styleId="233">
    <w:name w:val="Основной текст с отступом 23"/>
    <w:basedOn w:val="a4"/>
    <w:rsid w:val="00940627"/>
    <w:pPr>
      <w:widowControl w:val="0"/>
      <w:ind w:firstLine="567"/>
    </w:pPr>
    <w:rPr>
      <w:rFonts w:ascii="Times New Roman" w:hAnsi="Times New Roman"/>
    </w:rPr>
  </w:style>
  <w:style w:type="paragraph" w:customStyle="1" w:styleId="241">
    <w:name w:val="Основной текст 24"/>
    <w:basedOn w:val="a4"/>
    <w:qFormat/>
    <w:rsid w:val="00940627"/>
    <w:pPr>
      <w:suppressAutoHyphens/>
      <w:spacing w:after="120" w:line="480" w:lineRule="auto"/>
      <w:ind w:firstLine="0"/>
      <w:jc w:val="left"/>
    </w:pPr>
    <w:rPr>
      <w:rFonts w:ascii="Times New Roman" w:hAnsi="Times New Roman"/>
      <w:sz w:val="20"/>
      <w:lang w:eastAsia="ar-SA"/>
    </w:rPr>
  </w:style>
  <w:style w:type="paragraph" w:customStyle="1" w:styleId="234">
    <w:name w:val="Основной текст 23"/>
    <w:basedOn w:val="a4"/>
    <w:uiPriority w:val="99"/>
    <w:rsid w:val="00940627"/>
    <w:pPr>
      <w:widowControl w:val="0"/>
      <w:spacing w:before="120" w:after="120"/>
      <w:ind w:firstLine="851"/>
    </w:pPr>
    <w:rPr>
      <w:rFonts w:ascii="Times New Roman" w:hAnsi="Times New Roman"/>
    </w:rPr>
  </w:style>
  <w:style w:type="paragraph" w:customStyle="1" w:styleId="affffffff1">
    <w:name w:val="Îñíîâí"/>
    <w:basedOn w:val="a4"/>
    <w:qFormat/>
    <w:rsid w:val="00940627"/>
    <w:pPr>
      <w:widowControl w:val="0"/>
      <w:ind w:firstLine="0"/>
    </w:pPr>
    <w:rPr>
      <w:rFonts w:ascii="Arial" w:hAnsi="Arial"/>
      <w:sz w:val="22"/>
    </w:rPr>
  </w:style>
  <w:style w:type="paragraph" w:customStyle="1" w:styleId="a2">
    <w:name w:val="ТЗ_текст"/>
    <w:basedOn w:val="aff1"/>
    <w:rsid w:val="00940627"/>
    <w:pPr>
      <w:numPr>
        <w:numId w:val="8"/>
      </w:numPr>
      <w:tabs>
        <w:tab w:val="left" w:pos="113"/>
        <w:tab w:val="num" w:pos="360"/>
        <w:tab w:val="num" w:pos="720"/>
      </w:tabs>
      <w:suppressAutoHyphens/>
      <w:spacing w:before="60" w:after="0" w:line="360" w:lineRule="auto"/>
      <w:ind w:left="720" w:hanging="360"/>
    </w:pPr>
    <w:rPr>
      <w:szCs w:val="24"/>
      <w:lang w:eastAsia="ar-SA"/>
    </w:rPr>
  </w:style>
  <w:style w:type="paragraph" w:customStyle="1" w:styleId="2fe">
    <w:name w:val="Основной текст2"/>
    <w:basedOn w:val="a4"/>
    <w:qFormat/>
    <w:rsid w:val="00940627"/>
    <w:pPr>
      <w:shd w:val="clear" w:color="auto" w:fill="FFFFFF"/>
      <w:spacing w:before="300" w:after="60" w:line="312" w:lineRule="exact"/>
      <w:ind w:firstLine="660"/>
    </w:pPr>
    <w:rPr>
      <w:rFonts w:ascii="Times New Roman" w:hAnsi="Times New Roman"/>
      <w:color w:val="000000"/>
      <w:sz w:val="21"/>
      <w:szCs w:val="21"/>
      <w:lang w:bidi="ru-RU"/>
    </w:rPr>
  </w:style>
  <w:style w:type="paragraph" w:customStyle="1" w:styleId="510">
    <w:name w:val="Основной текст (5)1"/>
    <w:basedOn w:val="a4"/>
    <w:rsid w:val="00940627"/>
    <w:pPr>
      <w:shd w:val="clear" w:color="auto" w:fill="FFFFFF"/>
      <w:spacing w:after="660" w:line="240" w:lineRule="atLeast"/>
      <w:ind w:firstLine="0"/>
      <w:jc w:val="left"/>
    </w:pPr>
    <w:rPr>
      <w:rFonts w:ascii="Times New Roman" w:eastAsia="Arial Unicode MS" w:hAnsi="Times New Roman"/>
      <w:sz w:val="28"/>
      <w:szCs w:val="28"/>
    </w:rPr>
  </w:style>
  <w:style w:type="paragraph" w:customStyle="1" w:styleId="610">
    <w:name w:val="Основной текст (6)1"/>
    <w:basedOn w:val="a4"/>
    <w:rsid w:val="00940627"/>
    <w:pPr>
      <w:shd w:val="clear" w:color="auto" w:fill="FFFFFF"/>
      <w:suppressAutoHyphens/>
      <w:spacing w:before="420" w:line="317" w:lineRule="exact"/>
      <w:ind w:firstLine="760"/>
    </w:pPr>
    <w:rPr>
      <w:rFonts w:ascii="Times New Roman" w:eastAsia="Arial Unicode MS" w:hAnsi="Times New Roman"/>
      <w:sz w:val="28"/>
      <w:szCs w:val="28"/>
      <w:lang w:eastAsia="ar-SA"/>
    </w:rPr>
  </w:style>
  <w:style w:type="paragraph" w:customStyle="1" w:styleId="217">
    <w:name w:val="Заголовок №21"/>
    <w:basedOn w:val="a4"/>
    <w:rsid w:val="00940627"/>
    <w:pPr>
      <w:shd w:val="clear" w:color="auto" w:fill="FFFFFF"/>
      <w:suppressAutoHyphens/>
      <w:spacing w:before="300" w:line="317" w:lineRule="exact"/>
      <w:ind w:firstLine="0"/>
      <w:jc w:val="left"/>
    </w:pPr>
    <w:rPr>
      <w:rFonts w:ascii="Times New Roman" w:hAnsi="Times New Roman"/>
      <w:b/>
      <w:bCs/>
      <w:sz w:val="28"/>
      <w:szCs w:val="28"/>
      <w:lang w:eastAsia="ar-SA"/>
    </w:rPr>
  </w:style>
  <w:style w:type="character" w:customStyle="1" w:styleId="316">
    <w:name w:val="Основной текст (31)"/>
    <w:link w:val="3110"/>
    <w:uiPriority w:val="99"/>
    <w:locked/>
    <w:rsid w:val="00940627"/>
    <w:rPr>
      <w:rFonts w:ascii="Courier New" w:hAnsi="Courier New"/>
      <w:noProof/>
      <w:sz w:val="8"/>
      <w:shd w:val="clear" w:color="auto" w:fill="FFFFFF"/>
    </w:rPr>
  </w:style>
  <w:style w:type="paragraph" w:customStyle="1" w:styleId="3110">
    <w:name w:val="Основной текст (31)1"/>
    <w:basedOn w:val="a4"/>
    <w:link w:val="316"/>
    <w:uiPriority w:val="99"/>
    <w:rsid w:val="00940627"/>
    <w:pPr>
      <w:shd w:val="clear" w:color="auto" w:fill="FFFFFF"/>
      <w:spacing w:line="240" w:lineRule="atLeast"/>
      <w:ind w:firstLine="0"/>
      <w:jc w:val="left"/>
    </w:pPr>
    <w:rPr>
      <w:rFonts w:ascii="Courier New" w:hAnsi="Courier New"/>
      <w:noProof/>
      <w:sz w:val="8"/>
    </w:rPr>
  </w:style>
  <w:style w:type="character" w:customStyle="1" w:styleId="okpdspan">
    <w:name w:val="okpd_span"/>
    <w:rsid w:val="00940627"/>
  </w:style>
  <w:style w:type="paragraph" w:customStyle="1" w:styleId="affffffff2">
    <w:name w:val="Подподпункт"/>
    <w:basedOn w:val="a4"/>
    <w:qFormat/>
    <w:rsid w:val="00940627"/>
    <w:pPr>
      <w:tabs>
        <w:tab w:val="num" w:pos="1701"/>
      </w:tabs>
      <w:ind w:left="1701" w:hanging="567"/>
    </w:pPr>
    <w:rPr>
      <w:rFonts w:ascii="Times New Roman" w:hAnsi="Times New Roman"/>
      <w:szCs w:val="24"/>
    </w:rPr>
  </w:style>
  <w:style w:type="character" w:customStyle="1" w:styleId="-3">
    <w:name w:val="Контракт-подпункт Знак"/>
    <w:link w:val="-2"/>
    <w:locked/>
    <w:rsid w:val="00940627"/>
    <w:rPr>
      <w:sz w:val="24"/>
      <w:szCs w:val="24"/>
    </w:rPr>
  </w:style>
  <w:style w:type="character" w:customStyle="1" w:styleId="affffffa">
    <w:name w:val="Таблицы (моноширинный) Знак"/>
    <w:link w:val="affffff9"/>
    <w:locked/>
    <w:rsid w:val="00940627"/>
    <w:rPr>
      <w:rFonts w:ascii="Courier New" w:hAnsi="Courier New"/>
      <w:lang w:val="x-none" w:eastAsia="x-none"/>
    </w:rPr>
  </w:style>
  <w:style w:type="character" w:customStyle="1" w:styleId="r">
    <w:name w:val="r"/>
    <w:uiPriority w:val="99"/>
    <w:rsid w:val="00940627"/>
    <w:rPr>
      <w:rFonts w:cs="Times New Roman"/>
    </w:rPr>
  </w:style>
  <w:style w:type="table" w:customStyle="1" w:styleId="511">
    <w:name w:val="Сетка таблицы51"/>
    <w:basedOn w:val="a6"/>
    <w:next w:val="ab"/>
    <w:uiPriority w:val="39"/>
    <w:rsid w:val="0094062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3">
    <w:name w:val="Не вступил в силу"/>
    <w:uiPriority w:val="99"/>
    <w:rsid w:val="00940627"/>
    <w:rPr>
      <w:rFonts w:cs="Times New Roman"/>
      <w:color w:val="008080"/>
      <w:sz w:val="20"/>
      <w:szCs w:val="20"/>
    </w:rPr>
  </w:style>
  <w:style w:type="paragraph" w:customStyle="1" w:styleId="BodyText">
    <w:name w:val="Body_Text"/>
    <w:uiPriority w:val="99"/>
    <w:rsid w:val="00940627"/>
    <w:pPr>
      <w:widowControl w:val="0"/>
      <w:suppressAutoHyphens/>
      <w:spacing w:before="60" w:after="60"/>
      <w:jc w:val="both"/>
    </w:pPr>
    <w:rPr>
      <w:rFonts w:cs="Calibri"/>
      <w:color w:val="000000"/>
      <w:sz w:val="18"/>
      <w:lang w:val="en-US" w:eastAsia="ar-SA"/>
    </w:rPr>
  </w:style>
  <w:style w:type="paragraph" w:customStyle="1" w:styleId="222">
    <w:name w:val="Основной текст 22"/>
    <w:basedOn w:val="a4"/>
    <w:uiPriority w:val="99"/>
    <w:qFormat/>
    <w:rsid w:val="00940627"/>
    <w:pPr>
      <w:widowControl w:val="0"/>
      <w:spacing w:before="120" w:after="120"/>
      <w:ind w:firstLine="851"/>
    </w:pPr>
    <w:rPr>
      <w:rFonts w:ascii="Times New Roman" w:hAnsi="Times New Roman"/>
    </w:rPr>
  </w:style>
  <w:style w:type="table" w:customStyle="1" w:styleId="130">
    <w:name w:val="Сетка таблицы13"/>
    <w:basedOn w:val="a6"/>
    <w:next w:val="ab"/>
    <w:uiPriority w:val="99"/>
    <w:rsid w:val="00940627"/>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17">
    <w:name w:val="Стиль3 Знак Знак1"/>
    <w:uiPriority w:val="99"/>
    <w:rsid w:val="00940627"/>
    <w:rPr>
      <w:sz w:val="24"/>
      <w:lang w:val="x-none" w:eastAsia="x-none"/>
    </w:rPr>
  </w:style>
  <w:style w:type="paragraph" w:customStyle="1" w:styleId="affffffff4">
    <w:name w:val="Знак Знак Знак Знак Знак Знак Знак Знак Знак Знак Знак Знак Знак"/>
    <w:basedOn w:val="a4"/>
    <w:rsid w:val="00940627"/>
    <w:pPr>
      <w:tabs>
        <w:tab w:val="num" w:pos="360"/>
      </w:tabs>
      <w:spacing w:before="100" w:beforeAutospacing="1" w:after="100" w:afterAutospacing="1"/>
      <w:ind w:firstLine="0"/>
      <w:jc w:val="left"/>
    </w:pPr>
    <w:rPr>
      <w:rFonts w:ascii="Tahoma" w:hAnsi="Tahoma"/>
      <w:sz w:val="20"/>
      <w:lang w:val="en-US" w:eastAsia="en-US"/>
    </w:rPr>
  </w:style>
  <w:style w:type="paragraph" w:customStyle="1" w:styleId="caaieiaie2">
    <w:name w:val="caaieiaie 2"/>
    <w:basedOn w:val="a4"/>
    <w:next w:val="a4"/>
    <w:rsid w:val="00940627"/>
    <w:pPr>
      <w:keepNext/>
      <w:widowControl w:val="0"/>
      <w:autoSpaceDE w:val="0"/>
      <w:autoSpaceDN w:val="0"/>
      <w:adjustRightInd w:val="0"/>
      <w:ind w:firstLine="0"/>
      <w:jc w:val="left"/>
    </w:pPr>
    <w:rPr>
      <w:rFonts w:ascii="Times New Roman" w:hAnsi="Times New Roman"/>
      <w:sz w:val="20"/>
      <w:szCs w:val="24"/>
    </w:rPr>
  </w:style>
  <w:style w:type="paragraph" w:customStyle="1" w:styleId="parametervalue">
    <w:name w:val="parametervalue"/>
    <w:basedOn w:val="a4"/>
    <w:rsid w:val="00940627"/>
    <w:pPr>
      <w:spacing w:before="100" w:beforeAutospacing="1" w:after="100" w:afterAutospacing="1"/>
      <w:ind w:firstLine="0"/>
      <w:jc w:val="left"/>
    </w:pPr>
    <w:rPr>
      <w:rFonts w:ascii="Times New Roman" w:hAnsi="Times New Roman"/>
      <w:szCs w:val="24"/>
    </w:rPr>
  </w:style>
  <w:style w:type="paragraph" w:customStyle="1" w:styleId="121">
    <w:name w:val="Основной текст + 12"/>
    <w:basedOn w:val="af3"/>
    <w:rsid w:val="00940627"/>
    <w:pPr>
      <w:widowControl w:val="0"/>
      <w:spacing w:before="40" w:after="0"/>
      <w:ind w:firstLine="0"/>
      <w:jc w:val="center"/>
    </w:pPr>
    <w:rPr>
      <w:rFonts w:ascii="Times New Roman" w:hAnsi="Times New Roman"/>
      <w:b/>
      <w:szCs w:val="24"/>
    </w:rPr>
  </w:style>
  <w:style w:type="paragraph" w:customStyle="1" w:styleId="BodyTextIndent1">
    <w:name w:val="Body Text Indent1"/>
    <w:basedOn w:val="a4"/>
    <w:qFormat/>
    <w:rsid w:val="00940627"/>
    <w:pPr>
      <w:widowControl w:val="0"/>
      <w:suppressAutoHyphens/>
      <w:spacing w:before="40"/>
      <w:ind w:firstLine="102"/>
    </w:pPr>
    <w:rPr>
      <w:rFonts w:eastAsia="Calibri" w:cs="Calibri"/>
      <w:sz w:val="18"/>
      <w:lang w:eastAsia="ar-SA"/>
    </w:rPr>
  </w:style>
  <w:style w:type="character" w:customStyle="1" w:styleId="FontStyle22">
    <w:name w:val="Font Style22"/>
    <w:uiPriority w:val="99"/>
    <w:rsid w:val="00940627"/>
    <w:rPr>
      <w:rFonts w:ascii="Arial" w:hAnsi="Arial" w:cs="Arial"/>
      <w:sz w:val="16"/>
      <w:szCs w:val="16"/>
    </w:rPr>
  </w:style>
  <w:style w:type="character" w:customStyle="1" w:styleId="FontStyle11">
    <w:name w:val="Font Style11"/>
    <w:uiPriority w:val="99"/>
    <w:rsid w:val="00940627"/>
    <w:rPr>
      <w:rFonts w:ascii="Times New Roman" w:hAnsi="Times New Roman" w:cs="Times New Roman"/>
      <w:sz w:val="22"/>
      <w:szCs w:val="22"/>
    </w:rPr>
  </w:style>
  <w:style w:type="paragraph" w:customStyle="1" w:styleId="affffffff5">
    <w:name w:val="Подпункт"/>
    <w:basedOn w:val="a4"/>
    <w:link w:val="1fff5"/>
    <w:rsid w:val="00940627"/>
    <w:pPr>
      <w:widowControl w:val="0"/>
      <w:tabs>
        <w:tab w:val="num" w:pos="1134"/>
      </w:tabs>
      <w:adjustRightInd w:val="0"/>
      <w:spacing w:line="360" w:lineRule="auto"/>
      <w:ind w:left="1134" w:hanging="1134"/>
      <w:textAlignment w:val="baseline"/>
    </w:pPr>
    <w:rPr>
      <w:rFonts w:ascii="Times New Roman" w:hAnsi="Times New Roman"/>
      <w:bCs/>
      <w:snapToGrid w:val="0"/>
      <w:sz w:val="20"/>
      <w:lang w:val="x-none" w:eastAsia="x-none"/>
    </w:rPr>
  </w:style>
  <w:style w:type="character" w:customStyle="1" w:styleId="1fff5">
    <w:name w:val="Подпункт Знак1"/>
    <w:link w:val="affffffff5"/>
    <w:rsid w:val="00940627"/>
    <w:rPr>
      <w:bCs/>
      <w:snapToGrid w:val="0"/>
      <w:lang w:val="x-none" w:eastAsia="x-none"/>
    </w:rPr>
  </w:style>
  <w:style w:type="paragraph" w:customStyle="1" w:styleId="140">
    <w:name w:val="Заголовок контракта_14"/>
    <w:basedOn w:val="a4"/>
    <w:uiPriority w:val="99"/>
    <w:rsid w:val="00940627"/>
    <w:pPr>
      <w:spacing w:before="120" w:after="240"/>
      <w:ind w:firstLine="0"/>
      <w:jc w:val="left"/>
    </w:pPr>
    <w:rPr>
      <w:rFonts w:ascii="Times New Roman" w:hAnsi="Times New Roman"/>
      <w:b/>
      <w:sz w:val="28"/>
      <w:szCs w:val="24"/>
    </w:rPr>
  </w:style>
  <w:style w:type="character" w:customStyle="1" w:styleId="1fff6">
    <w:name w:val="Просмотренная гиперссылка1"/>
    <w:uiPriority w:val="99"/>
    <w:semiHidden/>
    <w:rsid w:val="00940627"/>
    <w:rPr>
      <w:color w:val="800080"/>
      <w:u w:val="single"/>
    </w:rPr>
  </w:style>
  <w:style w:type="paragraph" w:customStyle="1" w:styleId="Style25">
    <w:name w:val="Style25"/>
    <w:basedOn w:val="a4"/>
    <w:uiPriority w:val="99"/>
    <w:rsid w:val="00940627"/>
    <w:pPr>
      <w:widowControl w:val="0"/>
      <w:autoSpaceDE w:val="0"/>
      <w:autoSpaceDN w:val="0"/>
      <w:adjustRightInd w:val="0"/>
      <w:spacing w:line="274" w:lineRule="exact"/>
      <w:ind w:firstLine="0"/>
      <w:jc w:val="center"/>
    </w:pPr>
    <w:rPr>
      <w:rFonts w:ascii="Times New Roman" w:hAnsi="Times New Roman"/>
      <w:szCs w:val="24"/>
    </w:rPr>
  </w:style>
  <w:style w:type="table" w:customStyle="1" w:styleId="223">
    <w:name w:val="Сетка таблицы22"/>
    <w:uiPriority w:val="99"/>
    <w:rsid w:val="0094062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6"/>
    <w:next w:val="ab"/>
    <w:uiPriority w:val="39"/>
    <w:rsid w:val="0094062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
    <w:name w:val="Нет списка12"/>
    <w:next w:val="a7"/>
    <w:uiPriority w:val="99"/>
    <w:semiHidden/>
    <w:unhideWhenUsed/>
    <w:rsid w:val="00940627"/>
  </w:style>
  <w:style w:type="numbering" w:customStyle="1" w:styleId="218">
    <w:name w:val="Нет списка21"/>
    <w:next w:val="a7"/>
    <w:uiPriority w:val="99"/>
    <w:semiHidden/>
    <w:unhideWhenUsed/>
    <w:rsid w:val="00940627"/>
  </w:style>
  <w:style w:type="numbering" w:customStyle="1" w:styleId="318">
    <w:name w:val="Нет списка31"/>
    <w:next w:val="a7"/>
    <w:uiPriority w:val="99"/>
    <w:semiHidden/>
    <w:unhideWhenUsed/>
    <w:rsid w:val="00940627"/>
  </w:style>
  <w:style w:type="table" w:customStyle="1" w:styleId="611">
    <w:name w:val="Сетка таблицы61"/>
    <w:basedOn w:val="a6"/>
    <w:next w:val="ab"/>
    <w:uiPriority w:val="59"/>
    <w:rsid w:val="0094062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1">
    <w:name w:val="Font Style21"/>
    <w:rsid w:val="00940627"/>
    <w:rPr>
      <w:rFonts w:ascii="Arial" w:hAnsi="Arial" w:cs="Arial"/>
      <w:b/>
      <w:bCs/>
      <w:sz w:val="14"/>
      <w:szCs w:val="14"/>
    </w:rPr>
  </w:style>
  <w:style w:type="character" w:customStyle="1" w:styleId="ConsPlusNonformat0">
    <w:name w:val="ConsPlusNonformat Знак"/>
    <w:link w:val="ConsPlusNonformat"/>
    <w:rsid w:val="00940627"/>
    <w:rPr>
      <w:rFonts w:ascii="Courier New" w:hAnsi="Courier New" w:cs="Courier New"/>
    </w:rPr>
  </w:style>
  <w:style w:type="paragraph" w:customStyle="1" w:styleId="Times-11-simple">
    <w:name w:val="Times-11-simple"/>
    <w:basedOn w:val="a4"/>
    <w:link w:val="Times-11-simple0"/>
    <w:rsid w:val="00940627"/>
    <w:pPr>
      <w:ind w:firstLine="0"/>
      <w:jc w:val="left"/>
    </w:pPr>
    <w:rPr>
      <w:rFonts w:ascii="Times New Roman" w:eastAsia="Calibri" w:hAnsi="Times New Roman"/>
      <w:sz w:val="20"/>
      <w:lang w:val="x-none" w:eastAsia="x-none"/>
    </w:rPr>
  </w:style>
  <w:style w:type="character" w:customStyle="1" w:styleId="Times-11-simple0">
    <w:name w:val="Times-11-simple Знак"/>
    <w:link w:val="Times-11-simple"/>
    <w:locked/>
    <w:rsid w:val="00940627"/>
    <w:rPr>
      <w:rFonts w:eastAsia="Calibri"/>
      <w:lang w:val="x-none" w:eastAsia="x-none"/>
    </w:rPr>
  </w:style>
  <w:style w:type="paragraph" w:customStyle="1" w:styleId="FR2">
    <w:name w:val="FR2"/>
    <w:rsid w:val="00940627"/>
    <w:pPr>
      <w:widowControl w:val="0"/>
      <w:autoSpaceDE w:val="0"/>
      <w:autoSpaceDN w:val="0"/>
      <w:adjustRightInd w:val="0"/>
      <w:jc w:val="center"/>
    </w:pPr>
    <w:rPr>
      <w:rFonts w:ascii="Arial" w:hAnsi="Arial" w:cs="Arial"/>
      <w:b/>
      <w:bCs/>
      <w:sz w:val="18"/>
      <w:szCs w:val="18"/>
    </w:rPr>
  </w:style>
  <w:style w:type="paragraph" w:customStyle="1" w:styleId="255">
    <w:name w:val="Знак Знак25 Знак Знак"/>
    <w:basedOn w:val="a4"/>
    <w:rsid w:val="00940627"/>
    <w:pPr>
      <w:spacing w:before="100" w:beforeAutospacing="1" w:after="100" w:afterAutospacing="1"/>
      <w:ind w:firstLine="0"/>
      <w:jc w:val="left"/>
    </w:pPr>
    <w:rPr>
      <w:rFonts w:ascii="Tahoma" w:hAnsi="Tahoma" w:cs="Tahoma"/>
      <w:sz w:val="20"/>
      <w:lang w:val="en-US" w:eastAsia="en-US"/>
    </w:rPr>
  </w:style>
  <w:style w:type="table" w:customStyle="1" w:styleId="711">
    <w:name w:val="Сетка таблицы71"/>
    <w:basedOn w:val="a6"/>
    <w:next w:val="ab"/>
    <w:uiPriority w:val="39"/>
    <w:rsid w:val="00940627"/>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2ff">
    <w:name w:val="Цитата 2 Знак"/>
    <w:link w:val="2ff0"/>
    <w:uiPriority w:val="29"/>
    <w:locked/>
    <w:rsid w:val="00940627"/>
    <w:rPr>
      <w:i/>
      <w:sz w:val="24"/>
      <w:szCs w:val="24"/>
    </w:rPr>
  </w:style>
  <w:style w:type="character" w:customStyle="1" w:styleId="affffffff6">
    <w:name w:val="Выделенная цитата Знак"/>
    <w:link w:val="affffffff7"/>
    <w:uiPriority w:val="30"/>
    <w:locked/>
    <w:rsid w:val="00940627"/>
    <w:rPr>
      <w:b/>
      <w:i/>
      <w:sz w:val="24"/>
    </w:rPr>
  </w:style>
  <w:style w:type="paragraph" w:customStyle="1" w:styleId="Normal2">
    <w:name w:val="Normal2"/>
    <w:qFormat/>
    <w:rsid w:val="00940627"/>
  </w:style>
  <w:style w:type="paragraph" w:customStyle="1" w:styleId="1fff7">
    <w:name w:val="Знак Знак Знак Знак Знак Знак Знак Знак Знак Знак1"/>
    <w:basedOn w:val="a4"/>
    <w:qFormat/>
    <w:rsid w:val="00940627"/>
    <w:pPr>
      <w:spacing w:after="160" w:line="240" w:lineRule="exact"/>
      <w:ind w:firstLine="0"/>
      <w:jc w:val="left"/>
    </w:pPr>
    <w:rPr>
      <w:rFonts w:ascii="Verdana" w:hAnsi="Verdana"/>
      <w:sz w:val="20"/>
      <w:szCs w:val="24"/>
      <w:lang w:val="en-US" w:eastAsia="en-US"/>
    </w:rPr>
  </w:style>
  <w:style w:type="paragraph" w:customStyle="1" w:styleId="3f7">
    <w:name w:val="Знак3"/>
    <w:basedOn w:val="a4"/>
    <w:qFormat/>
    <w:rsid w:val="00940627"/>
    <w:pPr>
      <w:spacing w:after="160" w:line="240" w:lineRule="exact"/>
      <w:ind w:firstLine="0"/>
      <w:jc w:val="left"/>
    </w:pPr>
    <w:rPr>
      <w:rFonts w:ascii="Verdana" w:hAnsi="Verdana"/>
      <w:szCs w:val="24"/>
      <w:lang w:val="en-US" w:eastAsia="en-US"/>
    </w:rPr>
  </w:style>
  <w:style w:type="paragraph" w:customStyle="1" w:styleId="114">
    <w:name w:val="Знак Знак Знак Знак Знак Знак Знак11"/>
    <w:basedOn w:val="a4"/>
    <w:qFormat/>
    <w:rsid w:val="00940627"/>
    <w:pPr>
      <w:spacing w:after="160" w:line="240" w:lineRule="exact"/>
      <w:ind w:firstLine="0"/>
      <w:jc w:val="left"/>
    </w:pPr>
    <w:rPr>
      <w:rFonts w:ascii="Times New Roman" w:hAnsi="Times New Roman"/>
      <w:sz w:val="20"/>
      <w:szCs w:val="24"/>
      <w:lang w:eastAsia="zh-CN"/>
    </w:rPr>
  </w:style>
  <w:style w:type="paragraph" w:customStyle="1" w:styleId="115">
    <w:name w:val="Знак1 Знак Знак Знак1"/>
    <w:basedOn w:val="a4"/>
    <w:uiPriority w:val="99"/>
    <w:qFormat/>
    <w:rsid w:val="00940627"/>
    <w:pPr>
      <w:spacing w:after="160" w:line="240" w:lineRule="exact"/>
      <w:ind w:firstLine="0"/>
      <w:jc w:val="left"/>
    </w:pPr>
    <w:rPr>
      <w:rFonts w:ascii="Verdana" w:hAnsi="Verdana"/>
      <w:szCs w:val="24"/>
      <w:lang w:val="en-US" w:eastAsia="en-US"/>
    </w:rPr>
  </w:style>
  <w:style w:type="paragraph" w:customStyle="1" w:styleId="NoteHeading1">
    <w:name w:val="Note Heading1"/>
    <w:basedOn w:val="a4"/>
    <w:next w:val="a4"/>
    <w:qFormat/>
    <w:rsid w:val="00940627"/>
    <w:pPr>
      <w:spacing w:after="60"/>
      <w:ind w:firstLine="0"/>
      <w:jc w:val="left"/>
    </w:pPr>
    <w:rPr>
      <w:rFonts w:ascii="Times New Roman" w:hAnsi="Times New Roman"/>
      <w:szCs w:val="24"/>
    </w:rPr>
  </w:style>
  <w:style w:type="paragraph" w:customStyle="1" w:styleId="affffffff8">
    <w:name w:val="Заголовок приложения"/>
    <w:basedOn w:val="a4"/>
    <w:next w:val="a4"/>
    <w:uiPriority w:val="99"/>
    <w:qFormat/>
    <w:rsid w:val="00940627"/>
    <w:pPr>
      <w:widowControl w:val="0"/>
      <w:spacing w:before="60"/>
      <w:ind w:firstLine="0"/>
      <w:jc w:val="center"/>
    </w:pPr>
    <w:rPr>
      <w:rFonts w:ascii="Calibri" w:hAnsi="Calibri" w:cs="Calibri"/>
      <w:b/>
      <w:bCs/>
      <w:sz w:val="28"/>
      <w:szCs w:val="28"/>
    </w:rPr>
  </w:style>
  <w:style w:type="paragraph" w:customStyle="1" w:styleId="xl154">
    <w:name w:val="xl154"/>
    <w:basedOn w:val="a4"/>
    <w:qFormat/>
    <w:rsid w:val="00940627"/>
    <w:pPr>
      <w:pBdr>
        <w:left w:val="single" w:sz="4" w:space="0" w:color="auto"/>
        <w:bottom w:val="single" w:sz="4" w:space="0" w:color="auto"/>
        <w:right w:val="single" w:sz="4" w:space="0" w:color="auto"/>
      </w:pBdr>
      <w:spacing w:before="100" w:beforeAutospacing="1" w:after="100" w:afterAutospacing="1"/>
      <w:ind w:firstLine="0"/>
      <w:jc w:val="center"/>
    </w:pPr>
    <w:rPr>
      <w:rFonts w:ascii="Times New Roman" w:hAnsi="Times New Roman"/>
      <w:b/>
      <w:bCs/>
      <w:szCs w:val="24"/>
    </w:rPr>
  </w:style>
  <w:style w:type="paragraph" w:customStyle="1" w:styleId="xl155">
    <w:name w:val="xl155"/>
    <w:basedOn w:val="a4"/>
    <w:qFormat/>
    <w:rsid w:val="00940627"/>
    <w:pPr>
      <w:spacing w:before="100" w:beforeAutospacing="1" w:after="100" w:afterAutospacing="1"/>
      <w:ind w:firstLine="0"/>
      <w:jc w:val="left"/>
    </w:pPr>
    <w:rPr>
      <w:rFonts w:ascii="Arial" w:hAnsi="Arial" w:cs="Arial"/>
      <w:b/>
      <w:bCs/>
      <w:szCs w:val="24"/>
    </w:rPr>
  </w:style>
  <w:style w:type="paragraph" w:customStyle="1" w:styleId="xl156">
    <w:name w:val="xl156"/>
    <w:basedOn w:val="a4"/>
    <w:qFormat/>
    <w:rsid w:val="00940627"/>
    <w:pPr>
      <w:spacing w:before="100" w:beforeAutospacing="1" w:after="100" w:afterAutospacing="1"/>
      <w:ind w:firstLine="0"/>
      <w:jc w:val="left"/>
    </w:pPr>
    <w:rPr>
      <w:rFonts w:ascii="Arial" w:hAnsi="Arial" w:cs="Arial"/>
      <w:szCs w:val="24"/>
    </w:rPr>
  </w:style>
  <w:style w:type="paragraph" w:customStyle="1" w:styleId="xl157">
    <w:name w:val="xl157"/>
    <w:basedOn w:val="a4"/>
    <w:qFormat/>
    <w:rsid w:val="00940627"/>
    <w:pPr>
      <w:spacing w:before="100" w:beforeAutospacing="1" w:after="100" w:afterAutospacing="1"/>
      <w:ind w:firstLine="0"/>
      <w:jc w:val="left"/>
    </w:pPr>
    <w:rPr>
      <w:rFonts w:ascii="Times New Roman" w:hAnsi="Times New Roman"/>
      <w:szCs w:val="24"/>
    </w:rPr>
  </w:style>
  <w:style w:type="paragraph" w:customStyle="1" w:styleId="xl158">
    <w:name w:val="xl158"/>
    <w:basedOn w:val="a4"/>
    <w:qFormat/>
    <w:rsid w:val="00940627"/>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hAnsi="Times New Roman"/>
      <w:b/>
      <w:bCs/>
      <w:szCs w:val="24"/>
    </w:rPr>
  </w:style>
  <w:style w:type="paragraph" w:customStyle="1" w:styleId="xl159">
    <w:name w:val="xl159"/>
    <w:basedOn w:val="a4"/>
    <w:qFormat/>
    <w:rsid w:val="00940627"/>
    <w:pPr>
      <w:spacing w:before="100" w:beforeAutospacing="1" w:after="100" w:afterAutospacing="1"/>
      <w:ind w:firstLine="0"/>
      <w:jc w:val="left"/>
    </w:pPr>
    <w:rPr>
      <w:rFonts w:ascii="Arial" w:hAnsi="Arial" w:cs="Arial"/>
      <w:b/>
      <w:bCs/>
      <w:sz w:val="22"/>
      <w:szCs w:val="22"/>
    </w:rPr>
  </w:style>
  <w:style w:type="paragraph" w:customStyle="1" w:styleId="219">
    <w:name w:val="Основной текст (2)1"/>
    <w:basedOn w:val="a4"/>
    <w:qFormat/>
    <w:rsid w:val="00940627"/>
    <w:pPr>
      <w:widowControl w:val="0"/>
      <w:shd w:val="clear" w:color="auto" w:fill="FFFFFF"/>
      <w:spacing w:before="600" w:after="360" w:line="274" w:lineRule="exact"/>
      <w:ind w:firstLine="780"/>
      <w:jc w:val="left"/>
    </w:pPr>
    <w:rPr>
      <w:rFonts w:ascii="Times New Roman" w:hAnsi="Times New Roman"/>
      <w:sz w:val="20"/>
      <w:szCs w:val="24"/>
    </w:rPr>
  </w:style>
  <w:style w:type="character" w:customStyle="1" w:styleId="1fff8">
    <w:name w:val="заг1 Знак"/>
    <w:link w:val="1fff9"/>
    <w:locked/>
    <w:rsid w:val="00940627"/>
    <w:rPr>
      <w:b/>
      <w:shd w:val="clear" w:color="auto" w:fill="FFFFFF"/>
    </w:rPr>
  </w:style>
  <w:style w:type="paragraph" w:customStyle="1" w:styleId="1fff9">
    <w:name w:val="заг1"/>
    <w:basedOn w:val="a4"/>
    <w:link w:val="1fff8"/>
    <w:qFormat/>
    <w:rsid w:val="00940627"/>
    <w:pPr>
      <w:widowControl w:val="0"/>
      <w:shd w:val="clear" w:color="auto" w:fill="FFFFFF"/>
      <w:tabs>
        <w:tab w:val="left" w:pos="698"/>
      </w:tabs>
      <w:autoSpaceDE w:val="0"/>
      <w:autoSpaceDN w:val="0"/>
      <w:adjustRightInd w:val="0"/>
      <w:spacing w:before="240" w:after="120"/>
      <w:ind w:firstLine="0"/>
      <w:jc w:val="center"/>
    </w:pPr>
    <w:rPr>
      <w:rFonts w:ascii="Times New Roman" w:hAnsi="Times New Roman"/>
      <w:b/>
      <w:sz w:val="20"/>
    </w:rPr>
  </w:style>
  <w:style w:type="character" w:customStyle="1" w:styleId="3f8">
    <w:name w:val="Основной текст (3)_"/>
    <w:link w:val="3f9"/>
    <w:locked/>
    <w:rsid w:val="00940627"/>
    <w:rPr>
      <w:b/>
      <w:shd w:val="clear" w:color="auto" w:fill="FFFFFF"/>
    </w:rPr>
  </w:style>
  <w:style w:type="paragraph" w:customStyle="1" w:styleId="3f9">
    <w:name w:val="Основной текст (3)"/>
    <w:basedOn w:val="a4"/>
    <w:link w:val="3f8"/>
    <w:qFormat/>
    <w:rsid w:val="00940627"/>
    <w:pPr>
      <w:widowControl w:val="0"/>
      <w:shd w:val="clear" w:color="auto" w:fill="FFFFFF"/>
      <w:spacing w:after="600" w:line="240" w:lineRule="atLeast"/>
      <w:ind w:firstLine="0"/>
      <w:jc w:val="left"/>
    </w:pPr>
    <w:rPr>
      <w:rFonts w:ascii="Times New Roman" w:hAnsi="Times New Roman"/>
      <w:b/>
      <w:sz w:val="20"/>
    </w:rPr>
  </w:style>
  <w:style w:type="paragraph" w:customStyle="1" w:styleId="ListNum">
    <w:name w:val="ListNum"/>
    <w:basedOn w:val="a4"/>
    <w:qFormat/>
    <w:rsid w:val="00940627"/>
    <w:pPr>
      <w:tabs>
        <w:tab w:val="left" w:pos="284"/>
        <w:tab w:val="left" w:pos="360"/>
      </w:tabs>
      <w:suppressAutoHyphens/>
      <w:spacing w:before="60"/>
      <w:ind w:left="284" w:hanging="284"/>
    </w:pPr>
    <w:rPr>
      <w:rFonts w:ascii="Times New Roman" w:hAnsi="Times New Roman"/>
      <w:sz w:val="22"/>
      <w:szCs w:val="24"/>
      <w:lang w:eastAsia="ar-SA"/>
    </w:rPr>
  </w:style>
  <w:style w:type="character" w:styleId="affffffff9">
    <w:name w:val="Subtle Emphasis"/>
    <w:uiPriority w:val="19"/>
    <w:qFormat/>
    <w:rsid w:val="00940627"/>
    <w:rPr>
      <w:rFonts w:ascii="Times New Roman" w:hAnsi="Times New Roman" w:cs="Times New Roman" w:hint="default"/>
      <w:i/>
      <w:iCs w:val="0"/>
      <w:color w:val="5A5A5A"/>
    </w:rPr>
  </w:style>
  <w:style w:type="character" w:styleId="affffffffa">
    <w:name w:val="Intense Emphasis"/>
    <w:uiPriority w:val="21"/>
    <w:qFormat/>
    <w:rsid w:val="00940627"/>
    <w:rPr>
      <w:rFonts w:ascii="Times New Roman" w:hAnsi="Times New Roman" w:cs="Times New Roman" w:hint="default"/>
      <w:b/>
      <w:bCs w:val="0"/>
      <w:i/>
      <w:iCs w:val="0"/>
      <w:sz w:val="24"/>
      <w:u w:val="single"/>
    </w:rPr>
  </w:style>
  <w:style w:type="character" w:styleId="affffffffb">
    <w:name w:val="Subtle Reference"/>
    <w:uiPriority w:val="31"/>
    <w:qFormat/>
    <w:rsid w:val="00940627"/>
    <w:rPr>
      <w:rFonts w:ascii="Times New Roman" w:hAnsi="Times New Roman" w:cs="Times New Roman" w:hint="default"/>
      <w:sz w:val="24"/>
      <w:u w:val="single"/>
    </w:rPr>
  </w:style>
  <w:style w:type="character" w:styleId="affffffffc">
    <w:name w:val="Intense Reference"/>
    <w:uiPriority w:val="32"/>
    <w:qFormat/>
    <w:rsid w:val="00940627"/>
    <w:rPr>
      <w:rFonts w:ascii="Times New Roman" w:hAnsi="Times New Roman" w:cs="Times New Roman" w:hint="default"/>
      <w:b/>
      <w:bCs w:val="0"/>
      <w:sz w:val="24"/>
      <w:u w:val="single"/>
    </w:rPr>
  </w:style>
  <w:style w:type="character" w:styleId="affffffffd">
    <w:name w:val="Book Title"/>
    <w:uiPriority w:val="33"/>
    <w:qFormat/>
    <w:rsid w:val="00940627"/>
    <w:rPr>
      <w:rFonts w:ascii="Cambria" w:hAnsi="Cambria" w:cs="Times New Roman" w:hint="default"/>
      <w:b/>
      <w:bCs w:val="0"/>
      <w:i/>
      <w:iCs w:val="0"/>
      <w:sz w:val="24"/>
    </w:rPr>
  </w:style>
  <w:style w:type="character" w:customStyle="1" w:styleId="BalloonTextChar1">
    <w:name w:val="Balloon Text Char1"/>
    <w:uiPriority w:val="99"/>
    <w:semiHidden/>
    <w:rsid w:val="00940627"/>
    <w:rPr>
      <w:rFonts w:ascii="Times New Roman" w:hAnsi="Times New Roman" w:cs="Times New Roman" w:hint="default"/>
      <w:sz w:val="2"/>
    </w:rPr>
  </w:style>
  <w:style w:type="character" w:customStyle="1" w:styleId="okpdspan1">
    <w:name w:val="okpd_span1"/>
    <w:rsid w:val="00940627"/>
    <w:rPr>
      <w:b/>
      <w:bCs w:val="0"/>
    </w:rPr>
  </w:style>
  <w:style w:type="paragraph" w:styleId="2ff0">
    <w:name w:val="Quote"/>
    <w:basedOn w:val="a4"/>
    <w:next w:val="a4"/>
    <w:link w:val="2ff"/>
    <w:uiPriority w:val="29"/>
    <w:qFormat/>
    <w:rsid w:val="00940627"/>
    <w:pPr>
      <w:spacing w:before="200" w:after="160"/>
      <w:ind w:left="864" w:right="864" w:firstLine="0"/>
      <w:jc w:val="center"/>
    </w:pPr>
    <w:rPr>
      <w:rFonts w:ascii="Times New Roman" w:hAnsi="Times New Roman"/>
      <w:i/>
      <w:szCs w:val="24"/>
    </w:rPr>
  </w:style>
  <w:style w:type="character" w:customStyle="1" w:styleId="21a">
    <w:name w:val="Цитата 2 Знак1"/>
    <w:basedOn w:val="a5"/>
    <w:uiPriority w:val="29"/>
    <w:rsid w:val="00940627"/>
    <w:rPr>
      <w:rFonts w:ascii="Baltica" w:hAnsi="Baltica"/>
      <w:i/>
      <w:iCs/>
      <w:color w:val="404040" w:themeColor="text1" w:themeTint="BF"/>
      <w:sz w:val="24"/>
    </w:rPr>
  </w:style>
  <w:style w:type="paragraph" w:styleId="affffffff7">
    <w:name w:val="Intense Quote"/>
    <w:basedOn w:val="a4"/>
    <w:next w:val="a4"/>
    <w:link w:val="affffffff6"/>
    <w:uiPriority w:val="30"/>
    <w:qFormat/>
    <w:rsid w:val="00940627"/>
    <w:pPr>
      <w:pBdr>
        <w:top w:val="single" w:sz="4" w:space="10" w:color="4F81BD"/>
        <w:bottom w:val="single" w:sz="4" w:space="10" w:color="4F81BD"/>
      </w:pBdr>
      <w:spacing w:before="360" w:after="360"/>
      <w:ind w:left="864" w:right="864" w:firstLine="0"/>
      <w:jc w:val="center"/>
    </w:pPr>
    <w:rPr>
      <w:rFonts w:ascii="Times New Roman" w:hAnsi="Times New Roman"/>
      <w:b/>
      <w:i/>
    </w:rPr>
  </w:style>
  <w:style w:type="character" w:customStyle="1" w:styleId="1fffa">
    <w:name w:val="Выделенная цитата Знак1"/>
    <w:basedOn w:val="a5"/>
    <w:uiPriority w:val="30"/>
    <w:rsid w:val="00940627"/>
    <w:rPr>
      <w:rFonts w:ascii="Baltica" w:hAnsi="Baltica"/>
      <w:i/>
      <w:iCs/>
      <w:color w:val="4F81BD" w:themeColor="accent1"/>
      <w:sz w:val="24"/>
    </w:rPr>
  </w:style>
  <w:style w:type="character" w:customStyle="1" w:styleId="106">
    <w:name w:val="Основной текст + 10"/>
    <w:aliases w:val="5 pt,Интервал 0 pt,Основной текст + 5"/>
    <w:uiPriority w:val="99"/>
    <w:rsid w:val="00940627"/>
    <w:rPr>
      <w:rFonts w:ascii="Times New Roman" w:hAnsi="Times New Roman" w:cs="Times New Roman" w:hint="default"/>
      <w:strike w:val="0"/>
      <w:dstrike w:val="0"/>
      <w:color w:val="000000"/>
      <w:spacing w:val="0"/>
      <w:w w:val="100"/>
      <w:position w:val="0"/>
      <w:sz w:val="21"/>
      <w:u w:val="none"/>
      <w:effect w:val="none"/>
      <w:lang w:val="ru-RU"/>
    </w:rPr>
  </w:style>
  <w:style w:type="character" w:customStyle="1" w:styleId="2ff1">
    <w:name w:val="Основной текст (2) + Полужирный"/>
    <w:uiPriority w:val="99"/>
    <w:rsid w:val="00940627"/>
    <w:rPr>
      <w:b/>
      <w:bCs w:val="0"/>
      <w:shd w:val="clear" w:color="auto" w:fill="FFFFFF"/>
    </w:rPr>
  </w:style>
  <w:style w:type="table" w:styleId="1fffb">
    <w:name w:val="Table Subtle 1"/>
    <w:basedOn w:val="a6"/>
    <w:uiPriority w:val="99"/>
    <w:unhideWhenUsed/>
    <w:rsid w:val="00940627"/>
    <w:rPr>
      <w:rFonts w:ascii="Calibri" w:hAnsi="Calibri"/>
    </w:rPr>
    <w:tblPr>
      <w:tblStyleRowBandSize w:val="1"/>
    </w:tblPr>
    <w:tblStylePr w:type="firstRow">
      <w:rPr>
        <w:rFonts w:ascii="Calibri" w:hAnsi="Calibri" w:cs="Times New Roman" w:hint="default"/>
      </w:rPr>
      <w:tblPr/>
      <w:tcPr>
        <w:tcBorders>
          <w:top w:val="single" w:sz="6" w:space="0" w:color="000000"/>
          <w:bottom w:val="single" w:sz="12" w:space="0" w:color="000000"/>
          <w:tl2br w:val="none" w:sz="0" w:space="0" w:color="auto"/>
          <w:tr2bl w:val="none" w:sz="0" w:space="0" w:color="auto"/>
        </w:tcBorders>
      </w:tcPr>
    </w:tblStylePr>
    <w:tblStylePr w:type="lastRow">
      <w:rPr>
        <w:rFonts w:ascii="Calibri" w:hAnsi="Calibri" w:cs="Times New Roman" w:hint="default"/>
      </w:rPr>
      <w:tblPr/>
      <w:tcPr>
        <w:tcBorders>
          <w:top w:val="single" w:sz="12" w:space="0" w:color="000000"/>
          <w:tl2br w:val="none" w:sz="0" w:space="0" w:color="auto"/>
          <w:tr2bl w:val="none" w:sz="0" w:space="0" w:color="auto"/>
        </w:tcBorders>
        <w:shd w:val="pct25" w:color="800080" w:fill="FFFFFF"/>
      </w:tcPr>
    </w:tblStylePr>
    <w:tblStylePr w:type="firstCol">
      <w:rPr>
        <w:rFonts w:ascii="Calibri" w:hAnsi="Calibri" w:cs="Times New Roman" w:hint="default"/>
      </w:rPr>
      <w:tblPr/>
      <w:tcPr>
        <w:tcBorders>
          <w:right w:val="single" w:sz="12" w:space="0" w:color="000000"/>
          <w:tl2br w:val="none" w:sz="0" w:space="0" w:color="auto"/>
          <w:tr2bl w:val="none" w:sz="0" w:space="0" w:color="auto"/>
        </w:tcBorders>
      </w:tcPr>
    </w:tblStylePr>
    <w:tblStylePr w:type="lastCol">
      <w:rPr>
        <w:rFonts w:ascii="Calibri" w:hAnsi="Calibri" w:cs="Times New Roman" w:hint="default"/>
      </w:rPr>
      <w:tblPr/>
      <w:tcPr>
        <w:tcBorders>
          <w:left w:val="single" w:sz="12" w:space="0" w:color="000000"/>
          <w:tl2br w:val="none" w:sz="0" w:space="0" w:color="auto"/>
          <w:tr2bl w:val="none" w:sz="0" w:space="0" w:color="auto"/>
        </w:tcBorders>
      </w:tcPr>
    </w:tblStylePr>
    <w:tblStylePr w:type="band1Horz">
      <w:rPr>
        <w:rFonts w:ascii="Calibri" w:hAnsi="Calibri" w:cs="Times New Roman" w:hint="default"/>
      </w:rPr>
      <w:tblPr/>
      <w:tcPr>
        <w:tcBorders>
          <w:bottom w:val="single" w:sz="6" w:space="0" w:color="000000"/>
          <w:tl2br w:val="none" w:sz="0" w:space="0" w:color="auto"/>
          <w:tr2bl w:val="none" w:sz="0" w:space="0" w:color="auto"/>
        </w:tcBorders>
        <w:shd w:val="pct25" w:color="808000" w:fill="FFFFFF"/>
      </w:tcPr>
    </w:tblStylePr>
    <w:tblStylePr w:type="neCell">
      <w:rPr>
        <w:rFonts w:ascii="Calibri" w:hAnsi="Calibri" w:cs="Times New Roman" w:hint="default"/>
        <w:b/>
        <w:bCs/>
      </w:rPr>
      <w:tblPr/>
      <w:tcPr>
        <w:tcBorders>
          <w:tl2br w:val="none" w:sz="0" w:space="0" w:color="auto"/>
          <w:tr2bl w:val="none" w:sz="0" w:space="0" w:color="auto"/>
        </w:tcBorders>
      </w:tcPr>
    </w:tblStylePr>
    <w:tblStylePr w:type="swCell">
      <w:rPr>
        <w:rFonts w:ascii="Calibri" w:hAnsi="Calibri" w:cs="Times New Roman" w:hint="default"/>
        <w:b/>
        <w:bCs/>
      </w:rPr>
      <w:tblPr/>
      <w:tcPr>
        <w:tcBorders>
          <w:tl2br w:val="none" w:sz="0" w:space="0" w:color="auto"/>
          <w:tr2bl w:val="none" w:sz="0" w:space="0" w:color="auto"/>
        </w:tcBorders>
      </w:tcPr>
    </w:tblStylePr>
  </w:style>
  <w:style w:type="character" w:customStyle="1" w:styleId="37">
    <w:name w:val="Стиль3 Знак Знак Знак"/>
    <w:link w:val="36"/>
    <w:locked/>
    <w:rsid w:val="00940627"/>
    <w:rPr>
      <w:sz w:val="24"/>
    </w:rPr>
  </w:style>
  <w:style w:type="character" w:customStyle="1" w:styleId="affffffffe">
    <w:name w:val="Текст ТД Знак"/>
    <w:link w:val="a1"/>
    <w:locked/>
    <w:rsid w:val="00940627"/>
    <w:rPr>
      <w:rFonts w:eastAsia="Calibri"/>
      <w:sz w:val="24"/>
      <w:szCs w:val="24"/>
      <w:lang w:eastAsia="en-US"/>
    </w:rPr>
  </w:style>
  <w:style w:type="paragraph" w:customStyle="1" w:styleId="a1">
    <w:name w:val="Текст ТД"/>
    <w:basedOn w:val="a4"/>
    <w:link w:val="affffffffe"/>
    <w:qFormat/>
    <w:rsid w:val="00940627"/>
    <w:pPr>
      <w:numPr>
        <w:numId w:val="9"/>
      </w:numPr>
      <w:autoSpaceDE w:val="0"/>
      <w:autoSpaceDN w:val="0"/>
      <w:adjustRightInd w:val="0"/>
      <w:spacing w:after="200"/>
    </w:pPr>
    <w:rPr>
      <w:rFonts w:ascii="Times New Roman" w:eastAsia="Calibri" w:hAnsi="Times New Roman"/>
      <w:szCs w:val="24"/>
      <w:lang w:eastAsia="en-US"/>
    </w:rPr>
  </w:style>
  <w:style w:type="paragraph" w:customStyle="1" w:styleId="WW-2">
    <w:name w:val="WW-Основной текст 2"/>
    <w:basedOn w:val="a4"/>
    <w:qFormat/>
    <w:rsid w:val="00940627"/>
    <w:pPr>
      <w:widowControl w:val="0"/>
      <w:suppressAutoHyphens/>
      <w:autoSpaceDE w:val="0"/>
      <w:spacing w:after="120" w:line="480" w:lineRule="auto"/>
      <w:ind w:firstLine="0"/>
      <w:jc w:val="left"/>
    </w:pPr>
    <w:rPr>
      <w:rFonts w:ascii="Times New Roman" w:hAnsi="Times New Roman"/>
      <w:szCs w:val="24"/>
      <w:lang w:eastAsia="ar-SA"/>
    </w:rPr>
  </w:style>
  <w:style w:type="paragraph" w:customStyle="1" w:styleId="3fa">
    <w:name w:val="Знак Знак3 Знак Знак"/>
    <w:basedOn w:val="a4"/>
    <w:qFormat/>
    <w:rsid w:val="00940627"/>
    <w:pPr>
      <w:spacing w:before="100" w:beforeAutospacing="1" w:after="100" w:afterAutospacing="1" w:line="276" w:lineRule="auto"/>
      <w:ind w:firstLine="0"/>
      <w:jc w:val="left"/>
    </w:pPr>
    <w:rPr>
      <w:rFonts w:ascii="Tahoma" w:eastAsia="Calibri" w:hAnsi="Tahoma"/>
      <w:sz w:val="20"/>
      <w:lang w:val="en-US" w:eastAsia="en-US"/>
    </w:rPr>
  </w:style>
  <w:style w:type="paragraph" w:customStyle="1" w:styleId="a00">
    <w:name w:val="a0"/>
    <w:basedOn w:val="a4"/>
    <w:qFormat/>
    <w:rsid w:val="00940627"/>
    <w:pPr>
      <w:tabs>
        <w:tab w:val="num" w:pos="1429"/>
      </w:tabs>
      <w:autoSpaceDE w:val="0"/>
      <w:autoSpaceDN w:val="0"/>
      <w:spacing w:after="200"/>
    </w:pPr>
    <w:rPr>
      <w:rFonts w:ascii="Times New Roman" w:hAnsi="Times New Roman"/>
      <w:szCs w:val="24"/>
    </w:rPr>
  </w:style>
  <w:style w:type="character" w:customStyle="1" w:styleId="2ff2">
    <w:name w:val="Название Знак2"/>
    <w:aliases w:val="Знак Знак Знак Знак Знак Знак Знак Знак Знак1,Знак Знак Знак Знак Знак2,Знак Знак Знак1 Знак1,Знак Знак Знак Знак Знак1 Знак1,Название Знак1 Знак1,Знак Знак Знак Знак Зна Знак1,Знак1 Знак Знак1,Знак1 Знак2"/>
    <w:locked/>
    <w:rsid w:val="00940627"/>
    <w:rPr>
      <w:rFonts w:ascii="Cambria" w:hAnsi="Cambria" w:cs="Times New Roman" w:hint="default"/>
      <w:b/>
      <w:bCs/>
      <w:kern w:val="28"/>
      <w:sz w:val="32"/>
      <w:szCs w:val="32"/>
    </w:rPr>
  </w:style>
  <w:style w:type="character" w:customStyle="1" w:styleId="FontStyle57">
    <w:name w:val="Font Style57"/>
    <w:uiPriority w:val="99"/>
    <w:rsid w:val="00940627"/>
    <w:rPr>
      <w:rFonts w:ascii="Times New Roman" w:hAnsi="Times New Roman" w:cs="Times New Roman" w:hint="default"/>
      <w:sz w:val="20"/>
      <w:szCs w:val="20"/>
    </w:rPr>
  </w:style>
  <w:style w:type="character" w:customStyle="1" w:styleId="Web">
    <w:name w:val="Обычный (Web) Знак"/>
    <w:locked/>
    <w:rsid w:val="00940627"/>
    <w:rPr>
      <w:sz w:val="24"/>
      <w:szCs w:val="24"/>
      <w:lang w:eastAsia="ar-SA"/>
    </w:rPr>
  </w:style>
  <w:style w:type="character" w:customStyle="1" w:styleId="department-title">
    <w:name w:val="department-title"/>
    <w:rsid w:val="00940627"/>
  </w:style>
  <w:style w:type="character" w:customStyle="1" w:styleId="FontStyle36">
    <w:name w:val="Font Style36"/>
    <w:uiPriority w:val="99"/>
    <w:rsid w:val="00940627"/>
    <w:rPr>
      <w:rFonts w:ascii="Times New Roman" w:hAnsi="Times New Roman" w:cs="Times New Roman" w:hint="default"/>
      <w:sz w:val="22"/>
      <w:szCs w:val="22"/>
    </w:rPr>
  </w:style>
  <w:style w:type="character" w:customStyle="1" w:styleId="116">
    <w:name w:val="Текст выноски Знак11"/>
    <w:rsid w:val="00940627"/>
    <w:rPr>
      <w:rFonts w:ascii="Tahoma" w:hAnsi="Tahoma" w:cs="Tahoma" w:hint="default"/>
      <w:sz w:val="16"/>
      <w:szCs w:val="16"/>
    </w:rPr>
  </w:style>
  <w:style w:type="table" w:customStyle="1" w:styleId="811">
    <w:name w:val="Сетка таблицы81"/>
    <w:basedOn w:val="a6"/>
    <w:next w:val="ab"/>
    <w:uiPriority w:val="59"/>
    <w:rsid w:val="0094062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
    <w:name w:val="Сетка таблицы14"/>
    <w:basedOn w:val="a6"/>
    <w:uiPriority w:val="59"/>
    <w:rsid w:val="00940627"/>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5">
    <w:name w:val="Сетка таблицы23"/>
    <w:basedOn w:val="a6"/>
    <w:uiPriority w:val="59"/>
    <w:rsid w:val="00940627"/>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0">
    <w:name w:val="Сетка таблицы42"/>
    <w:basedOn w:val="a6"/>
    <w:uiPriority w:val="59"/>
    <w:rsid w:val="00940627"/>
    <w:rPr>
      <w:rFonts w:ascii="Calibri" w:hAnsi="Calibri"/>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6"/>
    <w:uiPriority w:val="99"/>
    <w:locked/>
    <w:rsid w:val="00940627"/>
    <w:rPr>
      <w:rFonts w:ascii="Calibri" w:hAnsi="Calibri" w:cs="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0">
    <w:name w:val="Сетка таблицы611"/>
    <w:basedOn w:val="a6"/>
    <w:uiPriority w:val="59"/>
    <w:rsid w:val="00940627"/>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0">
    <w:name w:val="Сетка таблицы711"/>
    <w:basedOn w:val="a6"/>
    <w:uiPriority w:val="59"/>
    <w:rsid w:val="00940627"/>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10">
    <w:name w:val="Сетка таблицы1111"/>
    <w:basedOn w:val="a6"/>
    <w:uiPriority w:val="59"/>
    <w:rsid w:val="00940627"/>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0">
    <w:name w:val="Сетка таблицы121"/>
    <w:basedOn w:val="a6"/>
    <w:uiPriority w:val="59"/>
    <w:rsid w:val="00940627"/>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0">
    <w:name w:val="Сетка таблицы211"/>
    <w:basedOn w:val="a6"/>
    <w:uiPriority w:val="59"/>
    <w:rsid w:val="00940627"/>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7">
    <w:name w:val="Изящная таблица 11"/>
    <w:basedOn w:val="a6"/>
    <w:uiPriority w:val="99"/>
    <w:rsid w:val="00940627"/>
    <w:rPr>
      <w:rFonts w:ascii="Calibri" w:hAnsi="Calibri"/>
    </w:rPr>
    <w:tblPr>
      <w:tblStyleRowBandSize w:val="1"/>
    </w:tblPr>
    <w:tblStylePr w:type="firstRow">
      <w:rPr>
        <w:rFonts w:ascii="Calibri" w:hAnsi="Calibri" w:cs="Times New Roman" w:hint="default"/>
      </w:rPr>
      <w:tblPr/>
      <w:tcPr>
        <w:tcBorders>
          <w:top w:val="single" w:sz="6" w:space="0" w:color="000000"/>
          <w:bottom w:val="single" w:sz="12" w:space="0" w:color="000000"/>
          <w:tl2br w:val="none" w:sz="0" w:space="0" w:color="auto"/>
          <w:tr2bl w:val="none" w:sz="0" w:space="0" w:color="auto"/>
        </w:tcBorders>
      </w:tcPr>
    </w:tblStylePr>
    <w:tblStylePr w:type="lastRow">
      <w:rPr>
        <w:rFonts w:ascii="Calibri" w:hAnsi="Calibri" w:cs="Times New Roman" w:hint="default"/>
      </w:rPr>
      <w:tblPr/>
      <w:tcPr>
        <w:tcBorders>
          <w:top w:val="single" w:sz="12" w:space="0" w:color="000000"/>
          <w:tl2br w:val="none" w:sz="0" w:space="0" w:color="auto"/>
          <w:tr2bl w:val="none" w:sz="0" w:space="0" w:color="auto"/>
        </w:tcBorders>
        <w:shd w:val="pct25" w:color="800080" w:fill="FFFFFF"/>
      </w:tcPr>
    </w:tblStylePr>
    <w:tblStylePr w:type="firstCol">
      <w:rPr>
        <w:rFonts w:ascii="Calibri" w:hAnsi="Calibri" w:cs="Times New Roman" w:hint="default"/>
      </w:rPr>
      <w:tblPr/>
      <w:tcPr>
        <w:tcBorders>
          <w:right w:val="single" w:sz="12" w:space="0" w:color="000000"/>
          <w:tl2br w:val="none" w:sz="0" w:space="0" w:color="auto"/>
          <w:tr2bl w:val="none" w:sz="0" w:space="0" w:color="auto"/>
        </w:tcBorders>
      </w:tcPr>
    </w:tblStylePr>
    <w:tblStylePr w:type="lastCol">
      <w:rPr>
        <w:rFonts w:ascii="Calibri" w:hAnsi="Calibri" w:cs="Times New Roman" w:hint="default"/>
      </w:rPr>
      <w:tblPr/>
      <w:tcPr>
        <w:tcBorders>
          <w:left w:val="single" w:sz="12" w:space="0" w:color="000000"/>
          <w:tl2br w:val="none" w:sz="0" w:space="0" w:color="auto"/>
          <w:tr2bl w:val="none" w:sz="0" w:space="0" w:color="auto"/>
        </w:tcBorders>
      </w:tcPr>
    </w:tblStylePr>
    <w:tblStylePr w:type="band1Horz">
      <w:rPr>
        <w:rFonts w:ascii="Calibri" w:hAnsi="Calibri" w:cs="Times New Roman" w:hint="default"/>
      </w:rPr>
      <w:tblPr/>
      <w:tcPr>
        <w:tcBorders>
          <w:bottom w:val="single" w:sz="6" w:space="0" w:color="000000"/>
          <w:tl2br w:val="none" w:sz="0" w:space="0" w:color="auto"/>
          <w:tr2bl w:val="none" w:sz="0" w:space="0" w:color="auto"/>
        </w:tcBorders>
        <w:shd w:val="pct25" w:color="808000" w:fill="FFFFFF"/>
      </w:tcPr>
    </w:tblStylePr>
    <w:tblStylePr w:type="neCell">
      <w:rPr>
        <w:rFonts w:ascii="Calibri" w:hAnsi="Calibri" w:cs="Times New Roman" w:hint="default"/>
        <w:b/>
        <w:bCs/>
      </w:rPr>
      <w:tblPr/>
      <w:tcPr>
        <w:tcBorders>
          <w:tl2br w:val="none" w:sz="0" w:space="0" w:color="auto"/>
          <w:tr2bl w:val="none" w:sz="0" w:space="0" w:color="auto"/>
        </w:tcBorders>
      </w:tcPr>
    </w:tblStylePr>
    <w:tblStylePr w:type="swCell">
      <w:rPr>
        <w:rFonts w:ascii="Calibri" w:hAnsi="Calibri" w:cs="Times New Roman" w:hint="default"/>
        <w:b/>
        <w:bCs/>
      </w:rPr>
      <w:tblPr/>
      <w:tcPr>
        <w:tcBorders>
          <w:tl2br w:val="none" w:sz="0" w:space="0" w:color="auto"/>
          <w:tr2bl w:val="none" w:sz="0" w:space="0" w:color="auto"/>
        </w:tcBorders>
      </w:tcPr>
    </w:tblStylePr>
  </w:style>
  <w:style w:type="table" w:customStyle="1" w:styleId="31110">
    <w:name w:val="Сетка таблицы3111"/>
    <w:basedOn w:val="a6"/>
    <w:uiPriority w:val="59"/>
    <w:rsid w:val="00940627"/>
    <w:rPr>
      <w:rFonts w:ascii="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1">
    <w:name w:val="Сетка таблицы411"/>
    <w:basedOn w:val="a6"/>
    <w:uiPriority w:val="59"/>
    <w:rsid w:val="00940627"/>
    <w:rPr>
      <w:rFonts w:ascii="Calibri" w:hAnsi="Calibri"/>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0">
    <w:name w:val="Сетка таблицы511"/>
    <w:basedOn w:val="a6"/>
    <w:uiPriority w:val="99"/>
    <w:locked/>
    <w:rsid w:val="00940627"/>
    <w:rPr>
      <w:rFonts w:ascii="Calibri" w:hAnsi="Calibri" w:cs="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4">
    <w:name w:val="Сетка таблицы9"/>
    <w:basedOn w:val="a6"/>
    <w:next w:val="ab"/>
    <w:uiPriority w:val="59"/>
    <w:rsid w:val="0094062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basedOn w:val="a6"/>
    <w:next w:val="ab"/>
    <w:uiPriority w:val="59"/>
    <w:rsid w:val="00940627"/>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2">
    <w:name w:val="Сетка таблицы24"/>
    <w:basedOn w:val="a6"/>
    <w:next w:val="ab"/>
    <w:uiPriority w:val="59"/>
    <w:rsid w:val="00940627"/>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3">
    <w:name w:val="Изящная таблица 12"/>
    <w:basedOn w:val="a6"/>
    <w:next w:val="1fffb"/>
    <w:uiPriority w:val="99"/>
    <w:rsid w:val="00940627"/>
    <w:rPr>
      <w:rFonts w:ascii="Calibri" w:hAnsi="Calibri"/>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320">
    <w:name w:val="Сетка таблицы32"/>
    <w:basedOn w:val="a6"/>
    <w:next w:val="ab"/>
    <w:uiPriority w:val="59"/>
    <w:rsid w:val="00940627"/>
    <w:rPr>
      <w:rFonts w:ascii="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30">
    <w:name w:val="Сетка таблицы43"/>
    <w:basedOn w:val="a6"/>
    <w:next w:val="ab"/>
    <w:uiPriority w:val="59"/>
    <w:rsid w:val="00940627"/>
    <w:rPr>
      <w:rFonts w:ascii="Calibri" w:hAnsi="Calibri"/>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6"/>
    <w:next w:val="ab"/>
    <w:uiPriority w:val="99"/>
    <w:locked/>
    <w:rsid w:val="00940627"/>
    <w:rPr>
      <w:rFonts w:ascii="Calibri" w:hAnsi="Calibri" w:cs="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0">
    <w:name w:val="Сетка таблицы62"/>
    <w:basedOn w:val="a6"/>
    <w:next w:val="ab"/>
    <w:uiPriority w:val="59"/>
    <w:rsid w:val="00940627"/>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
    <w:name w:val="Нет списка13"/>
    <w:next w:val="a7"/>
    <w:semiHidden/>
    <w:rsid w:val="00940627"/>
  </w:style>
  <w:style w:type="character" w:customStyle="1" w:styleId="2ff3">
    <w:name w:val="Обычный (веб) Знак2"/>
    <w:aliases w:val="Обычный (Web) Знак2, Знак Знак1 Знак1,Обычный (веб) Знак Знак1,Обычный (Web) Знак Знак, Знак Знак1 Знак Знак1,Обычный (веб) Знак1 Знак, Знак Знак1 Знак Знак Знак,Обычный (Web) Знак1 Знак"/>
    <w:uiPriority w:val="99"/>
    <w:rsid w:val="00940627"/>
    <w:rPr>
      <w:rFonts w:ascii="Times New Roman" w:eastAsia="Times New Roman" w:hAnsi="Times New Roman" w:cs="Times New Roman"/>
      <w:sz w:val="24"/>
      <w:szCs w:val="24"/>
      <w:lang w:eastAsia="ar-SA"/>
    </w:rPr>
  </w:style>
  <w:style w:type="table" w:customStyle="1" w:styleId="720">
    <w:name w:val="Сетка таблицы72"/>
    <w:basedOn w:val="a6"/>
    <w:next w:val="ab"/>
    <w:uiPriority w:val="59"/>
    <w:rsid w:val="00940627"/>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0">
    <w:name w:val="Нет списка112"/>
    <w:next w:val="a7"/>
    <w:uiPriority w:val="99"/>
    <w:semiHidden/>
    <w:unhideWhenUsed/>
    <w:rsid w:val="00940627"/>
  </w:style>
  <w:style w:type="table" w:customStyle="1" w:styleId="1121">
    <w:name w:val="Сетка таблицы112"/>
    <w:basedOn w:val="a6"/>
    <w:next w:val="ab"/>
    <w:uiPriority w:val="59"/>
    <w:rsid w:val="00940627"/>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24">
    <w:name w:val="Нет списка22"/>
    <w:next w:val="a7"/>
    <w:uiPriority w:val="99"/>
    <w:semiHidden/>
    <w:unhideWhenUsed/>
    <w:rsid w:val="00940627"/>
  </w:style>
  <w:style w:type="table" w:customStyle="1" w:styleId="1220">
    <w:name w:val="Сетка таблицы122"/>
    <w:basedOn w:val="a6"/>
    <w:next w:val="ab"/>
    <w:uiPriority w:val="59"/>
    <w:rsid w:val="00940627"/>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6"/>
    <w:next w:val="ab"/>
    <w:uiPriority w:val="59"/>
    <w:rsid w:val="00940627"/>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2">
    <w:name w:val="Изящная таблица 111"/>
    <w:basedOn w:val="a6"/>
    <w:next w:val="1fffb"/>
    <w:uiPriority w:val="99"/>
    <w:rsid w:val="00940627"/>
    <w:rPr>
      <w:rFonts w:ascii="Calibri" w:hAnsi="Calibri"/>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3120">
    <w:name w:val="Сетка таблицы312"/>
    <w:basedOn w:val="a6"/>
    <w:next w:val="ab"/>
    <w:uiPriority w:val="59"/>
    <w:rsid w:val="00940627"/>
    <w:rPr>
      <w:rFonts w:ascii="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2">
    <w:name w:val="Сетка таблицы412"/>
    <w:basedOn w:val="a6"/>
    <w:next w:val="ab"/>
    <w:uiPriority w:val="59"/>
    <w:rsid w:val="00940627"/>
    <w:rPr>
      <w:rFonts w:ascii="Calibri" w:hAnsi="Calibri"/>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
    <w:name w:val="Сетка таблицы512"/>
    <w:basedOn w:val="a6"/>
    <w:next w:val="ab"/>
    <w:uiPriority w:val="99"/>
    <w:locked/>
    <w:rsid w:val="00940627"/>
    <w:rPr>
      <w:rFonts w:ascii="Calibri" w:hAnsi="Calibri" w:cs="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quisits">
    <w:name w:val="Requisits"/>
    <w:basedOn w:val="a4"/>
    <w:rsid w:val="00940627"/>
    <w:pPr>
      <w:ind w:right="288" w:firstLine="0"/>
      <w:jc w:val="left"/>
    </w:pPr>
    <w:rPr>
      <w:rFonts w:ascii="TimesDL" w:hAnsi="TimesDL"/>
      <w:sz w:val="22"/>
    </w:rPr>
  </w:style>
  <w:style w:type="table" w:customStyle="1" w:styleId="107">
    <w:name w:val="Сетка таблицы10"/>
    <w:basedOn w:val="a6"/>
    <w:next w:val="ab"/>
    <w:uiPriority w:val="59"/>
    <w:rsid w:val="0094062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6"/>
    <w:next w:val="ab"/>
    <w:uiPriority w:val="59"/>
    <w:rsid w:val="0094062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
    <w:name w:val="Сетка таблицы17"/>
    <w:basedOn w:val="a6"/>
    <w:next w:val="ab"/>
    <w:uiPriority w:val="59"/>
    <w:rsid w:val="0094062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0">
    <w:name w:val="Сетка таблицы18"/>
    <w:basedOn w:val="a6"/>
    <w:next w:val="ab"/>
    <w:uiPriority w:val="59"/>
    <w:rsid w:val="0094062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0">
    <w:name w:val="Сетка таблицы19"/>
    <w:basedOn w:val="a6"/>
    <w:next w:val="ab"/>
    <w:uiPriority w:val="59"/>
    <w:rsid w:val="0094062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ceouttxt53">
    <w:name w:val="iceouttxt53"/>
    <w:rsid w:val="00940627"/>
    <w:rPr>
      <w:rFonts w:ascii="Arial" w:hAnsi="Arial" w:cs="Arial" w:hint="default"/>
      <w:color w:val="666666"/>
      <w:sz w:val="14"/>
      <w:szCs w:val="14"/>
    </w:rPr>
  </w:style>
  <w:style w:type="character" w:customStyle="1" w:styleId="9pt0pt">
    <w:name w:val="Основной текст + 9 pt;Интервал 0 pt"/>
    <w:rsid w:val="00940627"/>
    <w:rPr>
      <w:rFonts w:ascii="Times New Roman" w:eastAsia="Times New Roman" w:hAnsi="Times New Roman" w:cs="Times New Roman"/>
      <w:b w:val="0"/>
      <w:bCs w:val="0"/>
      <w:i w:val="0"/>
      <w:iCs w:val="0"/>
      <w:smallCaps w:val="0"/>
      <w:strike w:val="0"/>
      <w:color w:val="000000"/>
      <w:spacing w:val="7"/>
      <w:w w:val="100"/>
      <w:position w:val="0"/>
      <w:sz w:val="18"/>
      <w:szCs w:val="18"/>
      <w:u w:val="none"/>
      <w:lang w:val="ru-RU"/>
    </w:rPr>
  </w:style>
  <w:style w:type="paragraph" w:customStyle="1" w:styleId="3fb">
    <w:name w:val="Основной текст3"/>
    <w:basedOn w:val="a4"/>
    <w:rsid w:val="00940627"/>
    <w:pPr>
      <w:widowControl w:val="0"/>
      <w:shd w:val="clear" w:color="auto" w:fill="FFFFFF"/>
      <w:spacing w:line="302" w:lineRule="exact"/>
      <w:ind w:firstLine="0"/>
      <w:jc w:val="left"/>
    </w:pPr>
    <w:rPr>
      <w:rFonts w:ascii="Times New Roman" w:hAnsi="Times New Roman"/>
      <w:spacing w:val="5"/>
      <w:sz w:val="20"/>
      <w:lang w:eastAsia="en-US"/>
    </w:rPr>
  </w:style>
  <w:style w:type="paragraph" w:customStyle="1" w:styleId="afffffffff">
    <w:name w:val="Нормальный (таблица)"/>
    <w:basedOn w:val="a4"/>
    <w:next w:val="a4"/>
    <w:uiPriority w:val="99"/>
    <w:qFormat/>
    <w:rsid w:val="00940627"/>
    <w:pPr>
      <w:widowControl w:val="0"/>
      <w:autoSpaceDE w:val="0"/>
      <w:autoSpaceDN w:val="0"/>
      <w:adjustRightInd w:val="0"/>
      <w:ind w:firstLine="0"/>
    </w:pPr>
    <w:rPr>
      <w:rFonts w:ascii="Arial" w:hAnsi="Arial" w:cs="Arial"/>
      <w:szCs w:val="24"/>
    </w:rPr>
  </w:style>
  <w:style w:type="paragraph" w:customStyle="1" w:styleId="afffffffff0">
    <w:name w:val="Прижатый влево"/>
    <w:basedOn w:val="a4"/>
    <w:next w:val="a4"/>
    <w:uiPriority w:val="99"/>
    <w:qFormat/>
    <w:rsid w:val="00940627"/>
    <w:pPr>
      <w:widowControl w:val="0"/>
      <w:autoSpaceDE w:val="0"/>
      <w:autoSpaceDN w:val="0"/>
      <w:adjustRightInd w:val="0"/>
      <w:ind w:firstLine="0"/>
      <w:jc w:val="left"/>
    </w:pPr>
    <w:rPr>
      <w:rFonts w:ascii="Arial" w:hAnsi="Arial" w:cs="Arial"/>
      <w:szCs w:val="24"/>
    </w:rPr>
  </w:style>
  <w:style w:type="paragraph" w:customStyle="1" w:styleId="msotitlecxspmiddle">
    <w:name w:val="msotitlecxspmiddle"/>
    <w:basedOn w:val="a4"/>
    <w:rsid w:val="00940627"/>
    <w:pPr>
      <w:spacing w:before="100" w:beforeAutospacing="1" w:after="100" w:afterAutospacing="1"/>
      <w:ind w:firstLine="0"/>
      <w:jc w:val="left"/>
    </w:pPr>
    <w:rPr>
      <w:rFonts w:ascii="Times New Roman" w:hAnsi="Times New Roman"/>
      <w:szCs w:val="24"/>
    </w:rPr>
  </w:style>
  <w:style w:type="paragraph" w:customStyle="1" w:styleId="msotitlecxsplast">
    <w:name w:val="msotitlecxsplast"/>
    <w:basedOn w:val="a4"/>
    <w:rsid w:val="00940627"/>
    <w:pPr>
      <w:spacing w:before="100" w:beforeAutospacing="1" w:after="100" w:afterAutospacing="1"/>
      <w:ind w:firstLine="0"/>
      <w:jc w:val="left"/>
    </w:pPr>
    <w:rPr>
      <w:rFonts w:ascii="Times New Roman" w:hAnsi="Times New Roman"/>
      <w:szCs w:val="24"/>
    </w:rPr>
  </w:style>
  <w:style w:type="paragraph" w:customStyle="1" w:styleId="118">
    <w:name w:val="Заголовок №11"/>
    <w:basedOn w:val="a4"/>
    <w:rsid w:val="00940627"/>
    <w:pPr>
      <w:shd w:val="clear" w:color="auto" w:fill="FFFFFF"/>
      <w:spacing w:before="180" w:line="250" w:lineRule="exact"/>
      <w:ind w:firstLine="0"/>
      <w:jc w:val="left"/>
      <w:outlineLvl w:val="0"/>
    </w:pPr>
    <w:rPr>
      <w:rFonts w:ascii="Times New Roman" w:eastAsia="Microsoft Sans Serif" w:hAnsi="Times New Roman"/>
      <w:b/>
      <w:bCs/>
      <w:sz w:val="20"/>
    </w:rPr>
  </w:style>
  <w:style w:type="character" w:customStyle="1" w:styleId="1fffc">
    <w:name w:val="Заголовок №1 + Не полужирный"/>
    <w:rsid w:val="00940627"/>
    <w:rPr>
      <w:rFonts w:ascii="Times New Roman" w:eastAsia="Times New Roman" w:hAnsi="Times New Roman" w:cs="Times New Roman" w:hint="default"/>
      <w:b/>
      <w:bCs/>
      <w:i w:val="0"/>
      <w:iCs w:val="0"/>
      <w:smallCaps w:val="0"/>
      <w:strike w:val="0"/>
      <w:dstrike w:val="0"/>
      <w:spacing w:val="0"/>
      <w:sz w:val="18"/>
      <w:szCs w:val="18"/>
      <w:u w:val="none"/>
      <w:effect w:val="none"/>
      <w:lang w:val="en-US"/>
    </w:rPr>
  </w:style>
  <w:style w:type="character" w:customStyle="1" w:styleId="Exact">
    <w:name w:val="Основной текст Exact"/>
    <w:rsid w:val="00940627"/>
    <w:rPr>
      <w:rFonts w:ascii="Verdana" w:eastAsia="Verdana" w:hAnsi="Verdana" w:cs="Verdana"/>
      <w:spacing w:val="4"/>
      <w:sz w:val="13"/>
      <w:szCs w:val="13"/>
      <w:shd w:val="clear" w:color="auto" w:fill="FFFFFF"/>
    </w:rPr>
  </w:style>
  <w:style w:type="character" w:customStyle="1" w:styleId="Verdana7pt">
    <w:name w:val="Основной текст + Verdana;7 pt"/>
    <w:rsid w:val="00940627"/>
    <w:rPr>
      <w:rFonts w:ascii="Verdana" w:eastAsia="Verdana" w:hAnsi="Verdana" w:cs="Verdana"/>
      <w:b w:val="0"/>
      <w:bCs w:val="0"/>
      <w:i w:val="0"/>
      <w:iCs w:val="0"/>
      <w:smallCaps w:val="0"/>
      <w:strike w:val="0"/>
      <w:color w:val="000000"/>
      <w:spacing w:val="0"/>
      <w:w w:val="100"/>
      <w:position w:val="0"/>
      <w:sz w:val="14"/>
      <w:szCs w:val="14"/>
      <w:u w:val="none"/>
      <w:shd w:val="clear" w:color="auto" w:fill="FFFFFF"/>
      <w:lang w:val="ru-RU"/>
    </w:rPr>
  </w:style>
  <w:style w:type="character" w:customStyle="1" w:styleId="Verdana7pt0">
    <w:name w:val="Основной текст + Verdana;7 pt;Полужирный"/>
    <w:rsid w:val="00940627"/>
    <w:rPr>
      <w:rFonts w:ascii="Verdana" w:eastAsia="Verdana" w:hAnsi="Verdana" w:cs="Verdana"/>
      <w:b/>
      <w:bCs/>
      <w:i w:val="0"/>
      <w:iCs w:val="0"/>
      <w:smallCaps w:val="0"/>
      <w:strike w:val="0"/>
      <w:color w:val="000000"/>
      <w:spacing w:val="0"/>
      <w:w w:val="100"/>
      <w:position w:val="0"/>
      <w:sz w:val="14"/>
      <w:szCs w:val="14"/>
      <w:u w:val="none"/>
      <w:shd w:val="clear" w:color="auto" w:fill="FFFFFF"/>
      <w:lang w:val="ru-RU"/>
    </w:rPr>
  </w:style>
  <w:style w:type="character" w:customStyle="1" w:styleId="FontStyle12">
    <w:name w:val="Font Style12"/>
    <w:rsid w:val="00940627"/>
    <w:rPr>
      <w:rFonts w:ascii="Times New Roman" w:hAnsi="Times New Roman" w:cs="Times New Roman"/>
      <w:sz w:val="26"/>
      <w:szCs w:val="26"/>
    </w:rPr>
  </w:style>
  <w:style w:type="paragraph" w:customStyle="1" w:styleId="caaieiaie11">
    <w:name w:val="caaieiaie 11"/>
    <w:basedOn w:val="a4"/>
    <w:next w:val="a4"/>
    <w:uiPriority w:val="99"/>
    <w:rsid w:val="00940627"/>
    <w:pPr>
      <w:keepNext/>
      <w:suppressAutoHyphens/>
      <w:overflowPunct w:val="0"/>
      <w:autoSpaceDE w:val="0"/>
      <w:ind w:firstLine="0"/>
      <w:jc w:val="center"/>
      <w:textAlignment w:val="baseline"/>
    </w:pPr>
    <w:rPr>
      <w:rFonts w:ascii="Times New Roman" w:hAnsi="Times New Roman"/>
      <w:szCs w:val="24"/>
      <w:lang w:eastAsia="ar-SA"/>
    </w:rPr>
  </w:style>
  <w:style w:type="paragraph" w:customStyle="1" w:styleId="Style30">
    <w:name w:val="Style30"/>
    <w:basedOn w:val="a4"/>
    <w:rsid w:val="00940627"/>
    <w:pPr>
      <w:widowControl w:val="0"/>
      <w:suppressAutoHyphens/>
      <w:autoSpaceDE w:val="0"/>
      <w:spacing w:line="274" w:lineRule="exact"/>
      <w:ind w:firstLine="682"/>
      <w:jc w:val="left"/>
    </w:pPr>
    <w:rPr>
      <w:rFonts w:ascii="Times New Roman" w:hAnsi="Times New Roman"/>
      <w:szCs w:val="24"/>
      <w:lang w:eastAsia="ar-SA"/>
    </w:rPr>
  </w:style>
  <w:style w:type="table" w:customStyle="1" w:styleId="200">
    <w:name w:val="Сетка таблицы20"/>
    <w:basedOn w:val="a6"/>
    <w:next w:val="ab"/>
    <w:uiPriority w:val="59"/>
    <w:rsid w:val="00940627"/>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56">
    <w:name w:val="Сетка таблицы25"/>
    <w:basedOn w:val="a6"/>
    <w:next w:val="ab"/>
    <w:uiPriority w:val="59"/>
    <w:rsid w:val="00940627"/>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08">
    <w:name w:val="Нет списка10"/>
    <w:next w:val="a7"/>
    <w:uiPriority w:val="99"/>
    <w:semiHidden/>
    <w:unhideWhenUsed/>
    <w:rsid w:val="00940627"/>
  </w:style>
  <w:style w:type="table" w:customStyle="1" w:styleId="261">
    <w:name w:val="Сетка таблицы26"/>
    <w:basedOn w:val="a6"/>
    <w:next w:val="ab"/>
    <w:uiPriority w:val="99"/>
    <w:rsid w:val="00940627"/>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oduct-specvalue-inner">
    <w:name w:val="product-spec__value-inner"/>
    <w:rsid w:val="00940627"/>
  </w:style>
  <w:style w:type="character" w:customStyle="1" w:styleId="product-specname-inner">
    <w:name w:val="product-spec__name-inner"/>
    <w:rsid w:val="00940627"/>
  </w:style>
  <w:style w:type="table" w:customStyle="1" w:styleId="271">
    <w:name w:val="Сетка таблицы27"/>
    <w:basedOn w:val="a6"/>
    <w:next w:val="ab"/>
    <w:uiPriority w:val="59"/>
    <w:rsid w:val="0094062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
    <w:name w:val="Сетка таблицы28"/>
    <w:basedOn w:val="a6"/>
    <w:next w:val="ab"/>
    <w:uiPriority w:val="59"/>
    <w:rsid w:val="00940627"/>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91">
    <w:name w:val="Сетка таблицы29"/>
    <w:basedOn w:val="a6"/>
    <w:next w:val="ab"/>
    <w:uiPriority w:val="59"/>
    <w:rsid w:val="00940627"/>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01">
    <w:name w:val="Сетка таблицы110"/>
    <w:basedOn w:val="a6"/>
    <w:next w:val="ab"/>
    <w:uiPriority w:val="99"/>
    <w:rsid w:val="00940627"/>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ffffffff1">
    <w:name w:val="комментарий"/>
    <w:uiPriority w:val="99"/>
    <w:semiHidden/>
    <w:rsid w:val="00940627"/>
    <w:rPr>
      <w:i/>
      <w:iCs/>
      <w:u w:val="single"/>
      <w:shd w:val="clear" w:color="auto" w:fill="auto"/>
    </w:rPr>
  </w:style>
  <w:style w:type="paragraph" w:customStyle="1" w:styleId="afffffffff2">
    <w:name w:val="нумерованный"/>
    <w:basedOn w:val="a4"/>
    <w:uiPriority w:val="99"/>
    <w:semiHidden/>
    <w:rsid w:val="00940627"/>
    <w:pPr>
      <w:tabs>
        <w:tab w:val="num" w:pos="360"/>
      </w:tabs>
      <w:ind w:left="360" w:hanging="360"/>
    </w:pPr>
    <w:rPr>
      <w:rFonts w:ascii="Times New Roman" w:hAnsi="Times New Roman"/>
      <w:szCs w:val="24"/>
    </w:rPr>
  </w:style>
  <w:style w:type="character" w:customStyle="1" w:styleId="textblaushop11px">
    <w:name w:val="textblaushop11px"/>
    <w:uiPriority w:val="99"/>
    <w:rsid w:val="00940627"/>
  </w:style>
  <w:style w:type="paragraph" w:customStyle="1" w:styleId="a">
    <w:name w:val="ТекстОбычный"/>
    <w:basedOn w:val="a4"/>
    <w:uiPriority w:val="99"/>
    <w:rsid w:val="00940627"/>
    <w:pPr>
      <w:numPr>
        <w:ilvl w:val="1"/>
        <w:numId w:val="10"/>
      </w:numPr>
      <w:tabs>
        <w:tab w:val="clear" w:pos="2924"/>
      </w:tabs>
      <w:spacing w:line="360" w:lineRule="auto"/>
      <w:ind w:left="0" w:firstLine="851"/>
    </w:pPr>
    <w:rPr>
      <w:rFonts w:ascii="Times New Roman" w:hAnsi="Times New Roman"/>
      <w:szCs w:val="24"/>
    </w:rPr>
  </w:style>
  <w:style w:type="paragraph" w:customStyle="1" w:styleId="1fffd">
    <w:name w:val="маркированный1"/>
    <w:basedOn w:val="a4"/>
    <w:uiPriority w:val="99"/>
    <w:rsid w:val="00940627"/>
    <w:pPr>
      <w:tabs>
        <w:tab w:val="num" w:pos="360"/>
      </w:tabs>
      <w:ind w:left="360" w:hanging="360"/>
      <w:jc w:val="left"/>
    </w:pPr>
    <w:rPr>
      <w:rFonts w:ascii="Times New Roman" w:hAnsi="Times New Roman"/>
      <w:szCs w:val="24"/>
    </w:rPr>
  </w:style>
  <w:style w:type="paragraph" w:customStyle="1" w:styleId="Arial14pt0950">
    <w:name w:val="Стиль Arial 14 pt по ширине Первая строка:  095 см Справа:  0..."/>
    <w:basedOn w:val="a4"/>
    <w:uiPriority w:val="99"/>
    <w:rsid w:val="00940627"/>
    <w:pPr>
      <w:spacing w:after="120"/>
      <w:ind w:right="96" w:firstLine="539"/>
    </w:pPr>
    <w:rPr>
      <w:rFonts w:ascii="Times New Roman" w:hAnsi="Times New Roman"/>
      <w:szCs w:val="24"/>
    </w:rPr>
  </w:style>
  <w:style w:type="paragraph" w:customStyle="1" w:styleId="afffffffff3">
    <w:name w:val="Текст с отступом"/>
    <w:basedOn w:val="a4"/>
    <w:uiPriority w:val="99"/>
    <w:rsid w:val="00940627"/>
    <w:pPr>
      <w:widowControl w:val="0"/>
      <w:autoSpaceDE w:val="0"/>
      <w:autoSpaceDN w:val="0"/>
      <w:adjustRightInd w:val="0"/>
      <w:ind w:firstLine="720"/>
    </w:pPr>
    <w:rPr>
      <w:rFonts w:ascii="Times New Roman" w:hAnsi="Times New Roman"/>
      <w:sz w:val="28"/>
      <w:szCs w:val="28"/>
    </w:rPr>
  </w:style>
  <w:style w:type="paragraph" w:customStyle="1" w:styleId="afffffffff4">
    <w:name w:val="текст сноски"/>
    <w:basedOn w:val="a4"/>
    <w:uiPriority w:val="99"/>
    <w:rsid w:val="00940627"/>
    <w:pPr>
      <w:widowControl w:val="0"/>
      <w:overflowPunct w:val="0"/>
      <w:autoSpaceDE w:val="0"/>
      <w:autoSpaceDN w:val="0"/>
      <w:adjustRightInd w:val="0"/>
      <w:ind w:firstLine="0"/>
      <w:jc w:val="left"/>
      <w:textAlignment w:val="baseline"/>
    </w:pPr>
    <w:rPr>
      <w:rFonts w:ascii="Gelvetsky 12pt" w:hAnsi="Gelvetsky 12pt" w:cs="Gelvetsky 12pt"/>
      <w:szCs w:val="24"/>
      <w:lang w:val="en-US"/>
    </w:rPr>
  </w:style>
  <w:style w:type="paragraph" w:customStyle="1" w:styleId="h4">
    <w:name w:val="h4"/>
    <w:basedOn w:val="a4"/>
    <w:uiPriority w:val="99"/>
    <w:rsid w:val="00940627"/>
    <w:pPr>
      <w:spacing w:before="100" w:beforeAutospacing="1" w:after="100" w:afterAutospacing="1"/>
      <w:ind w:firstLine="0"/>
      <w:jc w:val="left"/>
    </w:pPr>
    <w:rPr>
      <w:rFonts w:ascii="Arial Unicode MS" w:eastAsia="Arial Unicode MS" w:hAnsi="Arial Unicode MS" w:cs="Arial Unicode MS"/>
      <w:b/>
      <w:bCs/>
      <w:color w:val="000066"/>
      <w:szCs w:val="24"/>
    </w:rPr>
  </w:style>
  <w:style w:type="paragraph" w:customStyle="1" w:styleId="afffffffff5">
    <w:name w:val="текст договора"/>
    <w:basedOn w:val="a4"/>
    <w:uiPriority w:val="99"/>
    <w:rsid w:val="00940627"/>
    <w:pPr>
      <w:spacing w:after="60"/>
      <w:ind w:firstLine="0"/>
    </w:pPr>
    <w:rPr>
      <w:rFonts w:ascii="Futuris" w:hAnsi="Futuris" w:cs="Futuris"/>
      <w:sz w:val="22"/>
      <w:szCs w:val="22"/>
    </w:rPr>
  </w:style>
  <w:style w:type="paragraph" w:customStyle="1" w:styleId="ConsCell">
    <w:name w:val="ConsCell"/>
    <w:uiPriority w:val="99"/>
    <w:rsid w:val="00940627"/>
    <w:pPr>
      <w:widowControl w:val="0"/>
    </w:pPr>
    <w:rPr>
      <w:rFonts w:ascii="Arial" w:hAnsi="Arial" w:cs="Arial"/>
    </w:rPr>
  </w:style>
  <w:style w:type="paragraph" w:customStyle="1" w:styleId="119">
    <w:name w:val="Заголовок 11"/>
    <w:basedOn w:val="11"/>
    <w:next w:val="11"/>
    <w:uiPriority w:val="99"/>
    <w:rsid w:val="00940627"/>
    <w:pPr>
      <w:keepNext/>
      <w:jc w:val="center"/>
    </w:pPr>
    <w:rPr>
      <w:snapToGrid/>
      <w:sz w:val="24"/>
      <w:szCs w:val="24"/>
    </w:rPr>
  </w:style>
  <w:style w:type="paragraph" w:customStyle="1" w:styleId="afffffffff6">
    <w:name w:val="текст"/>
    <w:basedOn w:val="a4"/>
    <w:uiPriority w:val="99"/>
    <w:rsid w:val="00940627"/>
    <w:pPr>
      <w:widowControl w:val="0"/>
      <w:suppressAutoHyphens/>
      <w:ind w:firstLine="426"/>
    </w:pPr>
    <w:rPr>
      <w:rFonts w:ascii="Times New Roman" w:hAnsi="Times New Roman"/>
      <w:color w:val="000000"/>
      <w:szCs w:val="24"/>
      <w:lang w:eastAsia="ar-SA"/>
    </w:rPr>
  </w:style>
  <w:style w:type="paragraph" w:customStyle="1" w:styleId="afffffffff7">
    <w:name w:val="втяжка"/>
    <w:basedOn w:val="a4"/>
    <w:next w:val="a4"/>
    <w:uiPriority w:val="99"/>
    <w:rsid w:val="00940627"/>
    <w:pPr>
      <w:tabs>
        <w:tab w:val="left" w:pos="567"/>
      </w:tabs>
      <w:autoSpaceDE w:val="0"/>
      <w:autoSpaceDN w:val="0"/>
      <w:adjustRightInd w:val="0"/>
      <w:spacing w:before="57"/>
      <w:ind w:left="567" w:hanging="567"/>
    </w:pPr>
    <w:rPr>
      <w:rFonts w:ascii="SchoolBookC" w:hAnsi="SchoolBookC" w:cs="SchoolBookC"/>
      <w:szCs w:val="24"/>
    </w:rPr>
  </w:style>
  <w:style w:type="character" w:customStyle="1" w:styleId="3pt">
    <w:name w:val="Основной текст + Интервал 3 pt"/>
    <w:uiPriority w:val="99"/>
    <w:rsid w:val="00940627"/>
    <w:rPr>
      <w:snapToGrid w:val="0"/>
      <w:spacing w:val="70"/>
      <w:lang w:val="ru-RU" w:eastAsia="ru-RU"/>
    </w:rPr>
  </w:style>
  <w:style w:type="paragraph" w:customStyle="1" w:styleId="consplusnormal1">
    <w:name w:val="consplusnormal"/>
    <w:basedOn w:val="a4"/>
    <w:qFormat/>
    <w:rsid w:val="00940627"/>
    <w:pPr>
      <w:spacing w:before="100" w:beforeAutospacing="1" w:after="100" w:afterAutospacing="1"/>
      <w:ind w:firstLine="0"/>
      <w:jc w:val="left"/>
    </w:pPr>
    <w:rPr>
      <w:rFonts w:ascii="Times New Roman" w:hAnsi="Times New Roman"/>
      <w:szCs w:val="24"/>
    </w:rPr>
  </w:style>
  <w:style w:type="paragraph" w:customStyle="1" w:styleId="blok">
    <w:name w:val="blok"/>
    <w:basedOn w:val="a4"/>
    <w:uiPriority w:val="99"/>
    <w:rsid w:val="00940627"/>
    <w:pPr>
      <w:ind w:left="150" w:right="105" w:firstLine="0"/>
      <w:jc w:val="left"/>
    </w:pPr>
    <w:rPr>
      <w:rFonts w:ascii="Verdana" w:hAnsi="Verdana" w:cs="Verdana"/>
      <w:color w:val="000000"/>
      <w:sz w:val="17"/>
      <w:szCs w:val="17"/>
    </w:rPr>
  </w:style>
  <w:style w:type="paragraph" w:customStyle="1" w:styleId="style20">
    <w:name w:val="style2"/>
    <w:basedOn w:val="a4"/>
    <w:uiPriority w:val="99"/>
    <w:rsid w:val="00940627"/>
    <w:pPr>
      <w:spacing w:before="100" w:beforeAutospacing="1" w:after="100" w:afterAutospacing="1"/>
      <w:ind w:firstLine="0"/>
      <w:jc w:val="left"/>
    </w:pPr>
    <w:rPr>
      <w:rFonts w:ascii="Times New Roman" w:hAnsi="Times New Roman"/>
      <w:szCs w:val="24"/>
    </w:rPr>
  </w:style>
  <w:style w:type="paragraph" w:customStyle="1" w:styleId="style32">
    <w:name w:val="style3"/>
    <w:basedOn w:val="a4"/>
    <w:uiPriority w:val="99"/>
    <w:rsid w:val="00940627"/>
    <w:pPr>
      <w:spacing w:before="100" w:beforeAutospacing="1" w:after="100" w:afterAutospacing="1"/>
      <w:ind w:firstLine="0"/>
      <w:jc w:val="left"/>
    </w:pPr>
    <w:rPr>
      <w:rFonts w:ascii="Times New Roman" w:hAnsi="Times New Roman"/>
      <w:szCs w:val="24"/>
    </w:rPr>
  </w:style>
  <w:style w:type="paragraph" w:customStyle="1" w:styleId="style40">
    <w:name w:val="style4"/>
    <w:basedOn w:val="a4"/>
    <w:uiPriority w:val="99"/>
    <w:rsid w:val="00940627"/>
    <w:pPr>
      <w:spacing w:before="100" w:beforeAutospacing="1" w:after="100" w:afterAutospacing="1"/>
      <w:ind w:firstLine="0"/>
      <w:jc w:val="left"/>
    </w:pPr>
    <w:rPr>
      <w:rFonts w:ascii="Times New Roman" w:hAnsi="Times New Roman"/>
      <w:szCs w:val="24"/>
    </w:rPr>
  </w:style>
  <w:style w:type="paragraph" w:customStyle="1" w:styleId="style50">
    <w:name w:val="style5"/>
    <w:basedOn w:val="a4"/>
    <w:uiPriority w:val="99"/>
    <w:rsid w:val="00940627"/>
    <w:pPr>
      <w:spacing w:before="100" w:beforeAutospacing="1" w:after="100" w:afterAutospacing="1"/>
      <w:ind w:firstLine="0"/>
      <w:jc w:val="left"/>
    </w:pPr>
    <w:rPr>
      <w:rFonts w:ascii="Times New Roman" w:hAnsi="Times New Roman"/>
      <w:szCs w:val="24"/>
    </w:rPr>
  </w:style>
  <w:style w:type="paragraph" w:customStyle="1" w:styleId="style60">
    <w:name w:val="style6"/>
    <w:basedOn w:val="a4"/>
    <w:uiPriority w:val="99"/>
    <w:rsid w:val="00940627"/>
    <w:pPr>
      <w:spacing w:before="100" w:beforeAutospacing="1" w:after="100" w:afterAutospacing="1"/>
      <w:ind w:firstLine="0"/>
      <w:jc w:val="left"/>
    </w:pPr>
    <w:rPr>
      <w:rFonts w:ascii="Times New Roman" w:hAnsi="Times New Roman"/>
      <w:szCs w:val="24"/>
    </w:rPr>
  </w:style>
  <w:style w:type="character" w:customStyle="1" w:styleId="style21">
    <w:name w:val="style21"/>
    <w:uiPriority w:val="99"/>
    <w:rsid w:val="00940627"/>
  </w:style>
  <w:style w:type="character" w:customStyle="1" w:styleId="style10">
    <w:name w:val="style1"/>
    <w:uiPriority w:val="99"/>
    <w:rsid w:val="00940627"/>
  </w:style>
  <w:style w:type="paragraph" w:customStyle="1" w:styleId="style11">
    <w:name w:val="style11"/>
    <w:basedOn w:val="a4"/>
    <w:uiPriority w:val="99"/>
    <w:rsid w:val="00940627"/>
    <w:pPr>
      <w:spacing w:before="100" w:beforeAutospacing="1" w:after="100" w:afterAutospacing="1"/>
      <w:ind w:firstLine="0"/>
      <w:jc w:val="left"/>
    </w:pPr>
    <w:rPr>
      <w:rFonts w:ascii="Times New Roman" w:hAnsi="Times New Roman"/>
      <w:szCs w:val="24"/>
    </w:rPr>
  </w:style>
  <w:style w:type="paragraph" w:customStyle="1" w:styleId="style70">
    <w:name w:val="style7"/>
    <w:basedOn w:val="a4"/>
    <w:uiPriority w:val="99"/>
    <w:rsid w:val="00940627"/>
    <w:pPr>
      <w:spacing w:before="100" w:beforeAutospacing="1" w:after="100" w:afterAutospacing="1"/>
      <w:ind w:firstLine="0"/>
      <w:jc w:val="left"/>
    </w:pPr>
    <w:rPr>
      <w:rFonts w:ascii="Times New Roman" w:hAnsi="Times New Roman"/>
      <w:szCs w:val="24"/>
    </w:rPr>
  </w:style>
  <w:style w:type="paragraph" w:customStyle="1" w:styleId="offc">
    <w:name w:val="offc"/>
    <w:basedOn w:val="a4"/>
    <w:uiPriority w:val="99"/>
    <w:rsid w:val="00940627"/>
    <w:pPr>
      <w:spacing w:before="100" w:after="100"/>
      <w:ind w:firstLine="0"/>
      <w:jc w:val="left"/>
    </w:pPr>
    <w:rPr>
      <w:rFonts w:ascii="Times New Roman" w:hAnsi="Times New Roman"/>
      <w:szCs w:val="24"/>
    </w:rPr>
  </w:style>
  <w:style w:type="paragraph" w:customStyle="1" w:styleId="4a">
    <w:name w:val="Знак4"/>
    <w:basedOn w:val="a4"/>
    <w:qFormat/>
    <w:rsid w:val="00940627"/>
    <w:pPr>
      <w:spacing w:after="160" w:line="240" w:lineRule="exact"/>
      <w:ind w:firstLine="0"/>
      <w:jc w:val="left"/>
    </w:pPr>
    <w:rPr>
      <w:rFonts w:ascii="Verdana" w:hAnsi="Verdana" w:cs="Verdana"/>
      <w:sz w:val="20"/>
      <w:lang w:val="en-US" w:eastAsia="en-US"/>
    </w:rPr>
  </w:style>
  <w:style w:type="character" w:customStyle="1" w:styleId="FontStyle50">
    <w:name w:val="Font Style50"/>
    <w:uiPriority w:val="99"/>
    <w:rsid w:val="00940627"/>
    <w:rPr>
      <w:rFonts w:ascii="Times New Roman" w:hAnsi="Times New Roman" w:cs="Times New Roman"/>
      <w:b/>
      <w:bCs/>
      <w:sz w:val="22"/>
      <w:szCs w:val="22"/>
    </w:rPr>
  </w:style>
  <w:style w:type="character" w:customStyle="1" w:styleId="text">
    <w:name w:val="text"/>
    <w:uiPriority w:val="99"/>
    <w:rsid w:val="00940627"/>
  </w:style>
  <w:style w:type="character" w:customStyle="1" w:styleId="afffffffff8">
    <w:name w:val="Çíàê Çíàê Çíàê Çíàê Çíàê Çíàê Çíàê"/>
    <w:uiPriority w:val="99"/>
    <w:rsid w:val="00940627"/>
    <w:rPr>
      <w:sz w:val="24"/>
      <w:szCs w:val="24"/>
    </w:rPr>
  </w:style>
  <w:style w:type="character" w:customStyle="1" w:styleId="2111">
    <w:name w:val="Заголовок 211 Знак"/>
    <w:uiPriority w:val="99"/>
    <w:rsid w:val="00940627"/>
    <w:rPr>
      <w:rFonts w:ascii="Times New Roman" w:hAnsi="Times New Roman" w:cs="Times New Roman"/>
      <w:sz w:val="28"/>
      <w:szCs w:val="28"/>
      <w:lang w:val="ru-RU"/>
    </w:rPr>
  </w:style>
  <w:style w:type="paragraph" w:customStyle="1" w:styleId="124">
    <w:name w:val="Заголовок 12"/>
    <w:basedOn w:val="a4"/>
    <w:next w:val="a4"/>
    <w:uiPriority w:val="99"/>
    <w:rsid w:val="00940627"/>
    <w:pPr>
      <w:keepNext/>
      <w:widowControl w:val="0"/>
      <w:tabs>
        <w:tab w:val="num" w:pos="1428"/>
      </w:tabs>
      <w:suppressAutoHyphens/>
      <w:spacing w:line="200" w:lineRule="atLeast"/>
      <w:ind w:left="851" w:firstLine="0"/>
      <w:jc w:val="left"/>
      <w:outlineLvl w:val="0"/>
    </w:pPr>
    <w:rPr>
      <w:rFonts w:ascii="Times New Roman" w:hAnsi="Times New Roman"/>
      <w:sz w:val="28"/>
      <w:szCs w:val="28"/>
      <w:lang w:eastAsia="ar-SA"/>
    </w:rPr>
  </w:style>
  <w:style w:type="paragraph" w:customStyle="1" w:styleId="21b">
    <w:name w:val="Заголовок 21"/>
    <w:basedOn w:val="11"/>
    <w:next w:val="11"/>
    <w:qFormat/>
    <w:rsid w:val="00940627"/>
    <w:pPr>
      <w:keepNext/>
      <w:keepLines/>
      <w:widowControl w:val="0"/>
      <w:tabs>
        <w:tab w:val="num" w:pos="2148"/>
      </w:tabs>
      <w:suppressAutoHyphens/>
      <w:spacing w:before="200" w:after="200" w:line="200" w:lineRule="atLeast"/>
      <w:jc w:val="center"/>
      <w:outlineLvl w:val="1"/>
    </w:pPr>
    <w:rPr>
      <w:snapToGrid/>
      <w:sz w:val="24"/>
      <w:szCs w:val="24"/>
      <w:lang w:eastAsia="ar-SA"/>
    </w:rPr>
  </w:style>
  <w:style w:type="paragraph" w:customStyle="1" w:styleId="319">
    <w:name w:val="Заголовок 31"/>
    <w:basedOn w:val="a4"/>
    <w:next w:val="a4"/>
    <w:uiPriority w:val="99"/>
    <w:rsid w:val="00940627"/>
    <w:pPr>
      <w:keepNext/>
      <w:widowControl w:val="0"/>
      <w:tabs>
        <w:tab w:val="num" w:pos="2868"/>
      </w:tabs>
      <w:suppressAutoHyphens/>
      <w:spacing w:before="240" w:after="240" w:line="360" w:lineRule="auto"/>
      <w:ind w:left="1277" w:firstLine="0"/>
      <w:jc w:val="left"/>
      <w:outlineLvl w:val="2"/>
    </w:pPr>
    <w:rPr>
      <w:rFonts w:ascii="Times New Roman" w:hAnsi="Times New Roman"/>
      <w:sz w:val="28"/>
      <w:szCs w:val="28"/>
      <w:lang w:eastAsia="ar-SA"/>
    </w:rPr>
  </w:style>
  <w:style w:type="paragraph" w:customStyle="1" w:styleId="413">
    <w:name w:val="Заголовок 41"/>
    <w:basedOn w:val="a4"/>
    <w:next w:val="a4"/>
    <w:uiPriority w:val="99"/>
    <w:rsid w:val="00940627"/>
    <w:pPr>
      <w:keepNext/>
      <w:keepLines/>
      <w:widowControl w:val="0"/>
      <w:tabs>
        <w:tab w:val="num" w:pos="3588"/>
      </w:tabs>
      <w:suppressAutoHyphens/>
      <w:spacing w:before="200" w:after="240" w:line="200" w:lineRule="atLeast"/>
      <w:ind w:left="1419" w:firstLine="0"/>
      <w:jc w:val="center"/>
      <w:outlineLvl w:val="3"/>
    </w:pPr>
    <w:rPr>
      <w:rFonts w:ascii="Times New Roman" w:hAnsi="Times New Roman"/>
      <w:szCs w:val="24"/>
      <w:lang w:eastAsia="ar-SA"/>
    </w:rPr>
  </w:style>
  <w:style w:type="paragraph" w:customStyle="1" w:styleId="afffffffff9">
    <w:name w:val="ЦАЭ основной"/>
    <w:basedOn w:val="a4"/>
    <w:uiPriority w:val="99"/>
    <w:rsid w:val="00940627"/>
    <w:pPr>
      <w:widowControl w:val="0"/>
      <w:suppressAutoHyphens/>
      <w:spacing w:line="360" w:lineRule="auto"/>
      <w:ind w:firstLine="708"/>
    </w:pPr>
    <w:rPr>
      <w:rFonts w:ascii="Times New Roman" w:hAnsi="Times New Roman"/>
      <w:sz w:val="28"/>
      <w:szCs w:val="28"/>
      <w:lang w:val="en-US" w:eastAsia="ar-SA"/>
    </w:rPr>
  </w:style>
  <w:style w:type="paragraph" w:customStyle="1" w:styleId="afffffffffa">
    <w:name w:val="ЦАЭ нумер список"/>
    <w:basedOn w:val="afffffffff9"/>
    <w:uiPriority w:val="99"/>
    <w:rsid w:val="00940627"/>
    <w:pPr>
      <w:ind w:left="851" w:firstLine="0"/>
    </w:pPr>
    <w:rPr>
      <w:lang w:val="ru-RU"/>
    </w:rPr>
  </w:style>
  <w:style w:type="paragraph" w:customStyle="1" w:styleId="1fffe">
    <w:name w:val="Название объекта1"/>
    <w:basedOn w:val="a4"/>
    <w:next w:val="a4"/>
    <w:qFormat/>
    <w:rsid w:val="00940627"/>
    <w:pPr>
      <w:widowControl w:val="0"/>
      <w:suppressAutoHyphens/>
      <w:spacing w:after="200" w:line="200" w:lineRule="atLeast"/>
      <w:ind w:firstLine="0"/>
      <w:jc w:val="left"/>
    </w:pPr>
    <w:rPr>
      <w:rFonts w:ascii="Times New Roman" w:hAnsi="Times New Roman"/>
      <w:b/>
      <w:bCs/>
      <w:color w:val="4F81BD"/>
      <w:sz w:val="18"/>
      <w:szCs w:val="18"/>
      <w:lang w:eastAsia="ar-SA"/>
    </w:rPr>
  </w:style>
  <w:style w:type="paragraph" w:customStyle="1" w:styleId="afffffffffb">
    <w:name w:val="ЦАЭ ненумер список"/>
    <w:basedOn w:val="afffffffff9"/>
    <w:uiPriority w:val="99"/>
    <w:rsid w:val="00940627"/>
    <w:pPr>
      <w:ind w:left="1428" w:hanging="360"/>
    </w:pPr>
    <w:rPr>
      <w:lang w:val="ru-RU"/>
    </w:rPr>
  </w:style>
  <w:style w:type="paragraph" w:customStyle="1" w:styleId="afffffffffc">
    <w:name w:val="Êîììåíòàðèè"/>
    <w:basedOn w:val="11"/>
    <w:uiPriority w:val="99"/>
    <w:rsid w:val="00940627"/>
    <w:pPr>
      <w:widowControl w:val="0"/>
      <w:suppressAutoHyphens/>
      <w:spacing w:line="360" w:lineRule="auto"/>
      <w:ind w:firstLine="851"/>
      <w:jc w:val="both"/>
    </w:pPr>
    <w:rPr>
      <w:snapToGrid/>
      <w:color w:val="FF9900"/>
      <w:sz w:val="24"/>
      <w:szCs w:val="24"/>
      <w:lang w:eastAsia="ar-SA"/>
    </w:rPr>
  </w:style>
  <w:style w:type="paragraph" w:customStyle="1" w:styleId="4b">
    <w:name w:val="4_Подпункт"/>
    <w:basedOn w:val="a4"/>
    <w:uiPriority w:val="99"/>
    <w:rsid w:val="00940627"/>
    <w:pPr>
      <w:widowControl w:val="0"/>
      <w:tabs>
        <w:tab w:val="left" w:pos="1464"/>
      </w:tabs>
      <w:suppressAutoHyphens/>
      <w:spacing w:line="360" w:lineRule="auto"/>
      <w:ind w:left="1464" w:hanging="864"/>
    </w:pPr>
    <w:rPr>
      <w:rFonts w:ascii="Times New Roman" w:hAnsi="Times New Roman"/>
      <w:szCs w:val="24"/>
      <w:lang w:eastAsia="ar-SA"/>
    </w:rPr>
  </w:style>
  <w:style w:type="paragraph" w:customStyle="1" w:styleId="ListBullet1">
    <w:name w:val="List Bullet1"/>
    <w:basedOn w:val="a4"/>
    <w:uiPriority w:val="99"/>
    <w:rsid w:val="00940627"/>
    <w:pPr>
      <w:widowControl w:val="0"/>
      <w:tabs>
        <w:tab w:val="left" w:pos="927"/>
      </w:tabs>
      <w:suppressAutoHyphens/>
      <w:spacing w:before="60" w:after="60" w:line="200" w:lineRule="atLeast"/>
      <w:ind w:left="907" w:hanging="340"/>
    </w:pPr>
    <w:rPr>
      <w:rFonts w:ascii="Times New Roman" w:hAnsi="Times New Roman"/>
      <w:sz w:val="26"/>
      <w:szCs w:val="26"/>
      <w:lang w:eastAsia="ar-SA"/>
    </w:rPr>
  </w:style>
  <w:style w:type="paragraph" w:customStyle="1" w:styleId="afffffffffd">
    <w:name w:val="ÎÁû÷íûé ÖÀÝ"/>
    <w:basedOn w:val="a4"/>
    <w:uiPriority w:val="99"/>
    <w:rsid w:val="00940627"/>
    <w:pPr>
      <w:widowControl w:val="0"/>
      <w:suppressAutoHyphens/>
      <w:spacing w:line="360" w:lineRule="auto"/>
    </w:pPr>
    <w:rPr>
      <w:rFonts w:ascii="Times New Roman" w:hAnsi="Times New Roman"/>
      <w:szCs w:val="24"/>
      <w:lang w:eastAsia="ar-SA"/>
    </w:rPr>
  </w:style>
  <w:style w:type="paragraph" w:customStyle="1" w:styleId="afffffffffe">
    <w:name w:val="Список перечислений"/>
    <w:basedOn w:val="a4"/>
    <w:uiPriority w:val="99"/>
    <w:rsid w:val="00940627"/>
    <w:pPr>
      <w:widowControl w:val="0"/>
      <w:suppressAutoHyphens/>
      <w:spacing w:line="360" w:lineRule="auto"/>
      <w:ind w:left="1145" w:hanging="360"/>
    </w:pPr>
    <w:rPr>
      <w:rFonts w:ascii="Times New Roman" w:hAnsi="Times New Roman"/>
      <w:sz w:val="28"/>
      <w:szCs w:val="28"/>
      <w:lang w:eastAsia="ar-SA"/>
    </w:rPr>
  </w:style>
  <w:style w:type="paragraph" w:customStyle="1" w:styleId="affffffffff">
    <w:name w:val="обычн БО"/>
    <w:basedOn w:val="a4"/>
    <w:uiPriority w:val="99"/>
    <w:rsid w:val="00940627"/>
    <w:pPr>
      <w:ind w:firstLine="0"/>
    </w:pPr>
    <w:rPr>
      <w:rFonts w:ascii="Arial" w:hAnsi="Arial" w:cs="Arial"/>
      <w:szCs w:val="24"/>
    </w:rPr>
  </w:style>
  <w:style w:type="character" w:customStyle="1" w:styleId="11a">
    <w:name w:val="Основной текст 1 Знак1"/>
    <w:aliases w:val="Нумерованный список !! Знак,Надин стиль Знак,Основной текст без отступа Знак Знак"/>
    <w:uiPriority w:val="99"/>
    <w:rsid w:val="00940627"/>
    <w:rPr>
      <w:kern w:val="32"/>
      <w:sz w:val="28"/>
      <w:szCs w:val="28"/>
      <w:lang w:val="ru-RU" w:eastAsia="ru-RU"/>
    </w:rPr>
  </w:style>
  <w:style w:type="paragraph" w:customStyle="1" w:styleId="a10">
    <w:name w:val="a1"/>
    <w:basedOn w:val="a4"/>
    <w:uiPriority w:val="99"/>
    <w:rsid w:val="00940627"/>
    <w:pPr>
      <w:spacing w:before="100" w:beforeAutospacing="1" w:after="100" w:afterAutospacing="1"/>
      <w:ind w:firstLine="0"/>
      <w:jc w:val="left"/>
    </w:pPr>
    <w:rPr>
      <w:rFonts w:ascii="Times New Roman" w:hAnsi="Times New Roman"/>
      <w:szCs w:val="24"/>
    </w:rPr>
  </w:style>
  <w:style w:type="table" w:customStyle="1" w:styleId="1130">
    <w:name w:val="Сетка таблицы113"/>
    <w:uiPriority w:val="99"/>
    <w:rsid w:val="00940627"/>
    <w:pPr>
      <w:ind w:firstLine="567"/>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uiPriority w:val="99"/>
    <w:rsid w:val="00940627"/>
    <w:pPr>
      <w:ind w:firstLine="567"/>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2">
    <w:name w:val="s2"/>
    <w:rsid w:val="00940627"/>
    <w:rPr>
      <w:rFonts w:cs="Times New Roman"/>
    </w:rPr>
  </w:style>
  <w:style w:type="table" w:customStyle="1" w:styleId="1140">
    <w:name w:val="Сетка таблицы114"/>
    <w:basedOn w:val="a6"/>
    <w:next w:val="ab"/>
    <w:uiPriority w:val="99"/>
    <w:rsid w:val="00940627"/>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50">
    <w:name w:val="Сетка таблицы115"/>
    <w:uiPriority w:val="99"/>
    <w:rsid w:val="00940627"/>
    <w:pPr>
      <w:ind w:firstLine="567"/>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uiPriority w:val="99"/>
    <w:rsid w:val="00940627"/>
    <w:pPr>
      <w:ind w:firstLine="567"/>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0">
    <w:name w:val="Сетка таблицы116"/>
    <w:basedOn w:val="a6"/>
    <w:next w:val="ab"/>
    <w:uiPriority w:val="99"/>
    <w:rsid w:val="0094062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70">
    <w:name w:val="Сетка таблицы117"/>
    <w:uiPriority w:val="99"/>
    <w:rsid w:val="00940627"/>
    <w:pPr>
      <w:ind w:firstLine="567"/>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uiPriority w:val="99"/>
    <w:rsid w:val="00940627"/>
    <w:pPr>
      <w:ind w:firstLine="567"/>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0">
    <w:name w:val="Сетка таблицы118"/>
    <w:basedOn w:val="a6"/>
    <w:next w:val="ab"/>
    <w:uiPriority w:val="99"/>
    <w:rsid w:val="00940627"/>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90">
    <w:name w:val="Сетка таблицы119"/>
    <w:uiPriority w:val="99"/>
    <w:rsid w:val="00940627"/>
    <w:pPr>
      <w:ind w:firstLine="567"/>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50">
    <w:name w:val="Сетка таблицы215"/>
    <w:uiPriority w:val="99"/>
    <w:rsid w:val="00940627"/>
    <w:pPr>
      <w:ind w:firstLine="567"/>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0">
    <w:name w:val="Сетка таблицы120"/>
    <w:basedOn w:val="a6"/>
    <w:next w:val="ab"/>
    <w:uiPriority w:val="99"/>
    <w:rsid w:val="00940627"/>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00">
    <w:name w:val="Сетка таблицы1110"/>
    <w:uiPriority w:val="99"/>
    <w:rsid w:val="00940627"/>
    <w:pPr>
      <w:ind w:firstLine="567"/>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0">
    <w:name w:val="Сетка таблицы216"/>
    <w:uiPriority w:val="99"/>
    <w:rsid w:val="00940627"/>
    <w:pPr>
      <w:ind w:firstLine="567"/>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6"/>
    <w:next w:val="ab"/>
    <w:uiPriority w:val="99"/>
    <w:rsid w:val="00940627"/>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20">
    <w:name w:val="Сетка таблицы1112"/>
    <w:uiPriority w:val="99"/>
    <w:rsid w:val="00940627"/>
    <w:pPr>
      <w:ind w:firstLine="567"/>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uiPriority w:val="99"/>
    <w:rsid w:val="00940627"/>
    <w:pPr>
      <w:ind w:firstLine="567"/>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0">
    <w:name w:val="Договор - Уровень 1"/>
    <w:basedOn w:val="a4"/>
    <w:uiPriority w:val="99"/>
    <w:rsid w:val="00940627"/>
    <w:pPr>
      <w:tabs>
        <w:tab w:val="num" w:pos="720"/>
      </w:tabs>
      <w:spacing w:before="280"/>
      <w:ind w:left="720" w:hanging="720"/>
      <w:jc w:val="center"/>
    </w:pPr>
    <w:rPr>
      <w:rFonts w:ascii="Times New Roman" w:hAnsi="Times New Roman"/>
      <w:b/>
      <w:sz w:val="28"/>
      <w:lang w:eastAsia="en-US"/>
    </w:rPr>
  </w:style>
  <w:style w:type="character" w:customStyle="1" w:styleId="List2">
    <w:name w:val="List2 Знак"/>
    <w:link w:val="List20"/>
    <w:locked/>
    <w:rsid w:val="00940627"/>
    <w:rPr>
      <w:sz w:val="24"/>
      <w:lang w:val="x-none" w:eastAsia="x-none"/>
    </w:rPr>
  </w:style>
  <w:style w:type="paragraph" w:customStyle="1" w:styleId="List20">
    <w:name w:val="List2"/>
    <w:basedOn w:val="a4"/>
    <w:link w:val="List2"/>
    <w:qFormat/>
    <w:rsid w:val="00940627"/>
    <w:pPr>
      <w:tabs>
        <w:tab w:val="left" w:pos="1701"/>
      </w:tabs>
      <w:spacing w:line="360" w:lineRule="auto"/>
      <w:ind w:firstLine="0"/>
    </w:pPr>
    <w:rPr>
      <w:rFonts w:ascii="Times New Roman" w:hAnsi="Times New Roman"/>
      <w:lang w:val="x-none" w:eastAsia="x-none"/>
    </w:rPr>
  </w:style>
  <w:style w:type="paragraph" w:customStyle="1" w:styleId="affffffffff0">
    <w:name w:val="Заголовок письма пользователя"/>
    <w:next w:val="a4"/>
    <w:qFormat/>
    <w:rsid w:val="00940627"/>
    <w:pPr>
      <w:spacing w:before="240" w:after="240"/>
      <w:jc w:val="center"/>
    </w:pPr>
    <w:rPr>
      <w:b/>
      <w:noProof/>
      <w:sz w:val="24"/>
    </w:rPr>
  </w:style>
  <w:style w:type="character" w:customStyle="1" w:styleId="grame">
    <w:name w:val="grame"/>
    <w:rsid w:val="00940627"/>
  </w:style>
  <w:style w:type="paragraph" w:customStyle="1" w:styleId="TableContentsuser">
    <w:name w:val="Table Contents (user)"/>
    <w:basedOn w:val="a4"/>
    <w:rsid w:val="00940627"/>
    <w:pPr>
      <w:suppressAutoHyphens/>
      <w:autoSpaceDN w:val="0"/>
      <w:ind w:firstLine="0"/>
      <w:jc w:val="left"/>
      <w:textAlignment w:val="baseline"/>
    </w:pPr>
    <w:rPr>
      <w:rFonts w:ascii="Times New Roman" w:hAnsi="Times New Roman"/>
      <w:color w:val="000000"/>
      <w:kern w:val="3"/>
      <w:szCs w:val="24"/>
      <w:lang w:eastAsia="zh-CN"/>
    </w:rPr>
  </w:style>
  <w:style w:type="table" w:customStyle="1" w:styleId="301">
    <w:name w:val="Сетка таблицы30"/>
    <w:basedOn w:val="a6"/>
    <w:next w:val="ab"/>
    <w:uiPriority w:val="59"/>
    <w:rsid w:val="00940627"/>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ulleted">
    <w:name w:val="Bulleted"/>
    <w:basedOn w:val="5"/>
    <w:rsid w:val="00940627"/>
    <w:pPr>
      <w:numPr>
        <w:ilvl w:val="4"/>
      </w:numPr>
      <w:suppressAutoHyphens/>
      <w:ind w:firstLine="400"/>
      <w:jc w:val="left"/>
      <w:outlineLvl w:val="9"/>
    </w:pPr>
    <w:rPr>
      <w:rFonts w:ascii="Arial Rounded MT Bold" w:hAnsi="Arial Rounded MT Bold"/>
      <w:b w:val="0"/>
      <w:bCs w:val="0"/>
      <w:i w:val="0"/>
      <w:iCs w:val="0"/>
      <w:sz w:val="22"/>
      <w:szCs w:val="20"/>
      <w:lang w:eastAsia="ar-SA"/>
    </w:rPr>
  </w:style>
  <w:style w:type="paragraph" w:customStyle="1" w:styleId="TextTitle">
    <w:name w:val="Text Title"/>
    <w:basedOn w:val="a4"/>
    <w:rsid w:val="00940627"/>
    <w:pPr>
      <w:suppressAutoHyphens/>
      <w:spacing w:before="120" w:after="120"/>
      <w:ind w:left="576" w:right="288" w:firstLine="0"/>
      <w:jc w:val="center"/>
    </w:pPr>
    <w:rPr>
      <w:rFonts w:ascii="NTTierce" w:hAnsi="NTTierce"/>
      <w:b/>
      <w:sz w:val="28"/>
      <w:lang w:eastAsia="ar-SA"/>
    </w:rPr>
  </w:style>
  <w:style w:type="numbering" w:customStyle="1" w:styleId="142">
    <w:name w:val="Нет списка14"/>
    <w:next w:val="a7"/>
    <w:uiPriority w:val="99"/>
    <w:semiHidden/>
    <w:unhideWhenUsed/>
    <w:rsid w:val="00940627"/>
  </w:style>
  <w:style w:type="table" w:customStyle="1" w:styleId="330">
    <w:name w:val="Сетка таблицы33"/>
    <w:basedOn w:val="a6"/>
    <w:next w:val="ab"/>
    <w:uiPriority w:val="99"/>
    <w:rsid w:val="0094062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40">
    <w:name w:val="Сетка таблицы124"/>
    <w:uiPriority w:val="99"/>
    <w:rsid w:val="00940627"/>
    <w:pPr>
      <w:ind w:firstLine="567"/>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0">
    <w:name w:val="Сетка таблицы218"/>
    <w:uiPriority w:val="99"/>
    <w:rsid w:val="00940627"/>
    <w:pPr>
      <w:ind w:firstLine="567"/>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1">
    <w:name w:val="."/>
    <w:uiPriority w:val="99"/>
    <w:rsid w:val="00940627"/>
    <w:pPr>
      <w:widowControl w:val="0"/>
      <w:autoSpaceDE w:val="0"/>
      <w:autoSpaceDN w:val="0"/>
      <w:adjustRightInd w:val="0"/>
    </w:pPr>
    <w:rPr>
      <w:sz w:val="24"/>
      <w:szCs w:val="24"/>
    </w:rPr>
  </w:style>
  <w:style w:type="character" w:customStyle="1" w:styleId="NoSpacingChar">
    <w:name w:val="No Spacing Char"/>
    <w:link w:val="3f2"/>
    <w:locked/>
    <w:rsid w:val="00940627"/>
    <w:rPr>
      <w:sz w:val="24"/>
      <w:szCs w:val="24"/>
    </w:rPr>
  </w:style>
  <w:style w:type="paragraph" w:customStyle="1" w:styleId="offset251">
    <w:name w:val="offset251"/>
    <w:basedOn w:val="a4"/>
    <w:qFormat/>
    <w:rsid w:val="00940627"/>
    <w:pPr>
      <w:spacing w:before="100" w:beforeAutospacing="1" w:after="100" w:afterAutospacing="1"/>
      <w:ind w:left="300" w:firstLine="0"/>
      <w:jc w:val="left"/>
    </w:pPr>
    <w:rPr>
      <w:rFonts w:ascii="Times New Roman" w:hAnsi="Times New Roman"/>
      <w:szCs w:val="24"/>
    </w:rPr>
  </w:style>
  <w:style w:type="paragraph" w:customStyle="1" w:styleId="4c">
    <w:name w:val="Название4"/>
    <w:basedOn w:val="a4"/>
    <w:qFormat/>
    <w:rsid w:val="00940627"/>
    <w:pPr>
      <w:spacing w:before="100" w:beforeAutospacing="1" w:after="100" w:afterAutospacing="1"/>
      <w:ind w:firstLine="0"/>
      <w:jc w:val="left"/>
    </w:pPr>
    <w:rPr>
      <w:rFonts w:ascii="Times New Roman" w:hAnsi="Times New Roman"/>
      <w:szCs w:val="24"/>
    </w:rPr>
  </w:style>
  <w:style w:type="paragraph" w:customStyle="1" w:styleId="1ffff">
    <w:name w:val="Подзаголовок1"/>
    <w:basedOn w:val="a4"/>
    <w:qFormat/>
    <w:rsid w:val="00940627"/>
    <w:pPr>
      <w:spacing w:before="100" w:beforeAutospacing="1" w:after="100" w:afterAutospacing="1"/>
      <w:ind w:firstLine="0"/>
      <w:jc w:val="left"/>
    </w:pPr>
    <w:rPr>
      <w:rFonts w:ascii="Times New Roman" w:hAnsi="Times New Roman"/>
      <w:szCs w:val="24"/>
    </w:rPr>
  </w:style>
  <w:style w:type="paragraph" w:customStyle="1" w:styleId="underlinetitle">
    <w:name w:val="underlinetitle"/>
    <w:basedOn w:val="a4"/>
    <w:qFormat/>
    <w:rsid w:val="00940627"/>
    <w:pPr>
      <w:spacing w:before="100" w:beforeAutospacing="1" w:after="100" w:afterAutospacing="1"/>
      <w:ind w:firstLine="0"/>
      <w:jc w:val="left"/>
    </w:pPr>
    <w:rPr>
      <w:rFonts w:ascii="Times New Roman" w:hAnsi="Times New Roman"/>
      <w:szCs w:val="24"/>
    </w:rPr>
  </w:style>
  <w:style w:type="paragraph" w:customStyle="1" w:styleId="affffffffff2">
    <w:name w:val="Готовый"/>
    <w:basedOn w:val="a4"/>
    <w:qFormat/>
    <w:rsid w:val="0094062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ind w:firstLine="0"/>
      <w:jc w:val="left"/>
    </w:pPr>
    <w:rPr>
      <w:rFonts w:ascii="Courier New" w:hAnsi="Courier New"/>
      <w:sz w:val="20"/>
    </w:rPr>
  </w:style>
  <w:style w:type="paragraph" w:customStyle="1" w:styleId="TextNormal">
    <w:name w:val="Text Normal"/>
    <w:basedOn w:val="a4"/>
    <w:qFormat/>
    <w:rsid w:val="00940627"/>
    <w:pPr>
      <w:widowControl w:val="0"/>
      <w:tabs>
        <w:tab w:val="left" w:pos="0"/>
      </w:tabs>
      <w:spacing w:after="120"/>
      <w:ind w:left="850" w:right="-1" w:hanging="283"/>
    </w:pPr>
    <w:rPr>
      <w:rFonts w:ascii="Arial" w:hAnsi="Arial" w:cs="Arial"/>
      <w:sz w:val="22"/>
      <w:szCs w:val="22"/>
    </w:rPr>
  </w:style>
  <w:style w:type="paragraph" w:customStyle="1" w:styleId="headertexttopleveltextcentertext">
    <w:name w:val="headertext topleveltext centertext"/>
    <w:basedOn w:val="a4"/>
    <w:qFormat/>
    <w:rsid w:val="00940627"/>
    <w:pPr>
      <w:spacing w:before="100" w:beforeAutospacing="1" w:after="100" w:afterAutospacing="1"/>
      <w:ind w:firstLine="0"/>
      <w:jc w:val="left"/>
    </w:pPr>
    <w:rPr>
      <w:rFonts w:ascii="Times New Roman" w:hAnsi="Times New Roman"/>
      <w:szCs w:val="24"/>
    </w:rPr>
  </w:style>
  <w:style w:type="paragraph" w:customStyle="1" w:styleId="formattexttopleveltext">
    <w:name w:val="formattext topleveltext"/>
    <w:basedOn w:val="a4"/>
    <w:qFormat/>
    <w:rsid w:val="00940627"/>
    <w:pPr>
      <w:spacing w:before="100" w:beforeAutospacing="1" w:after="100" w:afterAutospacing="1"/>
      <w:ind w:firstLine="0"/>
      <w:jc w:val="left"/>
    </w:pPr>
    <w:rPr>
      <w:rFonts w:ascii="Times New Roman" w:hAnsi="Times New Roman"/>
      <w:szCs w:val="24"/>
    </w:rPr>
  </w:style>
  <w:style w:type="character" w:customStyle="1" w:styleId="affffffffff3">
    <w:name w:val="Обычный таблица Знак"/>
    <w:link w:val="affffffffff4"/>
    <w:locked/>
    <w:rsid w:val="00940627"/>
    <w:rPr>
      <w:rFonts w:ascii="Calibri" w:hAnsi="Calibri" w:cs="Calibri"/>
      <w:sz w:val="18"/>
      <w:szCs w:val="18"/>
    </w:rPr>
  </w:style>
  <w:style w:type="paragraph" w:customStyle="1" w:styleId="affffffffff4">
    <w:name w:val="Обычный таблица"/>
    <w:basedOn w:val="a4"/>
    <w:link w:val="affffffffff3"/>
    <w:qFormat/>
    <w:rsid w:val="00940627"/>
    <w:pPr>
      <w:ind w:firstLine="0"/>
      <w:jc w:val="left"/>
    </w:pPr>
    <w:rPr>
      <w:rFonts w:ascii="Calibri" w:hAnsi="Calibri" w:cs="Calibri"/>
      <w:sz w:val="18"/>
      <w:szCs w:val="18"/>
    </w:rPr>
  </w:style>
  <w:style w:type="paragraph" w:customStyle="1" w:styleId="12pt">
    <w:name w:val="Обычный + 12 pt"/>
    <w:aliases w:val="по ширине,Первая строка:  1,25 см"/>
    <w:basedOn w:val="a4"/>
    <w:uiPriority w:val="99"/>
    <w:qFormat/>
    <w:rsid w:val="00940627"/>
    <w:rPr>
      <w:rFonts w:ascii="Times New Roman" w:hAnsi="Times New Roman"/>
      <w:szCs w:val="24"/>
    </w:rPr>
  </w:style>
  <w:style w:type="paragraph" w:customStyle="1" w:styleId="PEA">
    <w:name w:val="PEA"/>
    <w:qFormat/>
    <w:rsid w:val="00940627"/>
    <w:pPr>
      <w:widowControl w:val="0"/>
      <w:autoSpaceDE w:val="0"/>
      <w:autoSpaceDN w:val="0"/>
      <w:adjustRightInd w:val="0"/>
      <w:ind w:firstLine="720"/>
    </w:pPr>
    <w:rPr>
      <w:rFonts w:ascii="Arial" w:hAnsi="Arial" w:cs="Arial"/>
    </w:rPr>
  </w:style>
  <w:style w:type="paragraph" w:customStyle="1" w:styleId="03zagolovok2">
    <w:name w:val="03zagolovok2"/>
    <w:basedOn w:val="a4"/>
    <w:uiPriority w:val="99"/>
    <w:qFormat/>
    <w:rsid w:val="00940627"/>
    <w:pPr>
      <w:keepNext/>
      <w:spacing w:before="360" w:after="120" w:line="360" w:lineRule="atLeast"/>
      <w:ind w:firstLine="0"/>
      <w:jc w:val="left"/>
      <w:outlineLvl w:val="1"/>
    </w:pPr>
    <w:rPr>
      <w:rFonts w:ascii="GaramondC" w:eastAsia="MS Mincho" w:hAnsi="GaramondC" w:cs="GaramondC"/>
      <w:b/>
      <w:bCs/>
      <w:color w:val="000000"/>
      <w:sz w:val="28"/>
      <w:szCs w:val="28"/>
    </w:rPr>
  </w:style>
  <w:style w:type="paragraph" w:customStyle="1" w:styleId="1ffff0">
    <w:name w:val="Подзаголовок1"/>
    <w:basedOn w:val="a4"/>
    <w:qFormat/>
    <w:rsid w:val="00940627"/>
    <w:pPr>
      <w:spacing w:before="100" w:beforeAutospacing="1" w:after="100" w:afterAutospacing="1"/>
      <w:ind w:firstLine="0"/>
      <w:jc w:val="left"/>
    </w:pPr>
    <w:rPr>
      <w:rFonts w:ascii="Times New Roman" w:hAnsi="Times New Roman"/>
      <w:szCs w:val="24"/>
    </w:rPr>
  </w:style>
  <w:style w:type="paragraph" w:customStyle="1" w:styleId="PlainText3">
    <w:name w:val="Plain Text3"/>
    <w:basedOn w:val="a4"/>
    <w:qFormat/>
    <w:rsid w:val="00940627"/>
    <w:pPr>
      <w:spacing w:line="360" w:lineRule="auto"/>
      <w:ind w:firstLine="720"/>
    </w:pPr>
    <w:rPr>
      <w:rFonts w:ascii="Times New Roman" w:hAnsi="Times New Roman"/>
      <w:sz w:val="28"/>
    </w:rPr>
  </w:style>
  <w:style w:type="paragraph" w:customStyle="1" w:styleId="4d">
    <w:name w:val="Обычный4"/>
    <w:uiPriority w:val="99"/>
    <w:qFormat/>
    <w:rsid w:val="00940627"/>
    <w:pPr>
      <w:widowControl w:val="0"/>
      <w:snapToGrid w:val="0"/>
      <w:spacing w:line="300" w:lineRule="auto"/>
      <w:ind w:firstLine="920"/>
    </w:pPr>
    <w:rPr>
      <w:sz w:val="32"/>
    </w:rPr>
  </w:style>
  <w:style w:type="paragraph" w:customStyle="1" w:styleId="FR4">
    <w:name w:val="FR4"/>
    <w:qFormat/>
    <w:rsid w:val="00940627"/>
    <w:pPr>
      <w:widowControl w:val="0"/>
      <w:autoSpaceDE w:val="0"/>
      <w:autoSpaceDN w:val="0"/>
      <w:adjustRightInd w:val="0"/>
      <w:spacing w:line="259" w:lineRule="auto"/>
      <w:ind w:left="40" w:firstLine="680"/>
    </w:pPr>
    <w:rPr>
      <w:sz w:val="28"/>
      <w:szCs w:val="28"/>
    </w:rPr>
  </w:style>
  <w:style w:type="paragraph" w:customStyle="1" w:styleId="Normalunindented">
    <w:name w:val="Normal unindented"/>
    <w:qFormat/>
    <w:rsid w:val="00940627"/>
    <w:pPr>
      <w:spacing w:before="120" w:after="120" w:line="276" w:lineRule="auto"/>
      <w:jc w:val="both"/>
    </w:pPr>
    <w:rPr>
      <w:sz w:val="22"/>
      <w:szCs w:val="22"/>
    </w:rPr>
  </w:style>
  <w:style w:type="paragraph" w:customStyle="1" w:styleId="affffffffff5">
    <w:name w:val="Знак Знак Знак Знак Знак Знак Знак Знак Знак Знак Знак Знак Знак Знак Знак Знак Знак Знак Знак"/>
    <w:basedOn w:val="a4"/>
    <w:qFormat/>
    <w:rsid w:val="00940627"/>
    <w:pPr>
      <w:spacing w:before="100" w:beforeAutospacing="1" w:after="100" w:afterAutospacing="1"/>
      <w:ind w:firstLine="0"/>
      <w:jc w:val="left"/>
    </w:pPr>
    <w:rPr>
      <w:rFonts w:ascii="Tahoma" w:hAnsi="Tahoma"/>
      <w:sz w:val="20"/>
      <w:lang w:val="en-US" w:eastAsia="en-US"/>
    </w:rPr>
  </w:style>
  <w:style w:type="paragraph" w:customStyle="1" w:styleId="affffffffff6">
    <w:name w:val="Обычны"/>
    <w:basedOn w:val="4"/>
    <w:qFormat/>
    <w:rsid w:val="00940627"/>
    <w:pPr>
      <w:suppressAutoHyphens/>
      <w:snapToGrid w:val="0"/>
      <w:spacing w:before="0" w:after="0"/>
      <w:ind w:left="864" w:hanging="864"/>
      <w:jc w:val="left"/>
    </w:pPr>
    <w:rPr>
      <w:b w:val="0"/>
      <w:bCs w:val="0"/>
      <w:kern w:val="2"/>
      <w:sz w:val="20"/>
      <w:szCs w:val="20"/>
      <w:lang w:val="x-none" w:eastAsia="ar-SA"/>
    </w:rPr>
  </w:style>
  <w:style w:type="paragraph" w:customStyle="1" w:styleId="-5">
    <w:name w:val="Êîíòðàêò-ïóíêò"/>
    <w:basedOn w:val="a4"/>
    <w:qFormat/>
    <w:rsid w:val="00940627"/>
    <w:pPr>
      <w:widowControl w:val="0"/>
      <w:tabs>
        <w:tab w:val="left" w:pos="1931"/>
      </w:tabs>
      <w:suppressAutoHyphens/>
      <w:ind w:left="513" w:firstLine="567"/>
    </w:pPr>
    <w:rPr>
      <w:rFonts w:ascii="Times New Roman" w:hAnsi="Times New Roman"/>
      <w:szCs w:val="24"/>
      <w:lang w:eastAsia="ar-SA"/>
    </w:rPr>
  </w:style>
  <w:style w:type="paragraph" w:customStyle="1" w:styleId="-">
    <w:name w:val="Êîíòðàêò-ðàçäåë"/>
    <w:basedOn w:val="a4"/>
    <w:next w:val="-5"/>
    <w:qFormat/>
    <w:rsid w:val="00940627"/>
    <w:pPr>
      <w:keepNext/>
      <w:widowControl w:val="0"/>
      <w:numPr>
        <w:ilvl w:val="1"/>
        <w:numId w:val="11"/>
      </w:numPr>
      <w:tabs>
        <w:tab w:val="left" w:pos="1209"/>
      </w:tabs>
      <w:suppressAutoHyphens/>
      <w:spacing w:before="360" w:after="120"/>
      <w:ind w:left="1209"/>
      <w:jc w:val="center"/>
      <w:outlineLvl w:val="1"/>
    </w:pPr>
    <w:rPr>
      <w:rFonts w:ascii="Times New Roman" w:hAnsi="Times New Roman"/>
      <w:b/>
      <w:bCs/>
      <w:caps/>
      <w:szCs w:val="24"/>
      <w:lang w:eastAsia="ar-SA"/>
    </w:rPr>
  </w:style>
  <w:style w:type="paragraph" w:customStyle="1" w:styleId="-6">
    <w:name w:val="Êîíòðàêò-ïîäïîäïóíêò"/>
    <w:basedOn w:val="a4"/>
    <w:qFormat/>
    <w:rsid w:val="00940627"/>
    <w:pPr>
      <w:widowControl w:val="0"/>
      <w:tabs>
        <w:tab w:val="left" w:pos="720"/>
      </w:tabs>
      <w:suppressAutoHyphens/>
      <w:ind w:left="720" w:hanging="720"/>
    </w:pPr>
    <w:rPr>
      <w:rFonts w:ascii="Times New Roman" w:hAnsi="Times New Roman"/>
      <w:szCs w:val="24"/>
      <w:lang w:eastAsia="ar-SA"/>
    </w:rPr>
  </w:style>
  <w:style w:type="paragraph" w:customStyle="1" w:styleId="affffffffff7">
    <w:name w:val="Обычный + Черный"/>
    <w:basedOn w:val="a4"/>
    <w:qFormat/>
    <w:rsid w:val="00940627"/>
    <w:pPr>
      <w:ind w:firstLine="708"/>
      <w:jc w:val="left"/>
    </w:pPr>
    <w:rPr>
      <w:rFonts w:ascii="Times New Roman" w:hAnsi="Times New Roman"/>
      <w:color w:val="000000"/>
      <w:szCs w:val="24"/>
    </w:rPr>
  </w:style>
  <w:style w:type="paragraph" w:customStyle="1" w:styleId="affffffffff8">
    <w:name w:val="Знак Знак Знак Знак Знак Знак Знак Знак Знак Знак Знак Знак"/>
    <w:basedOn w:val="a4"/>
    <w:qFormat/>
    <w:rsid w:val="00940627"/>
    <w:pPr>
      <w:spacing w:after="160" w:line="240" w:lineRule="exact"/>
      <w:ind w:firstLine="0"/>
      <w:jc w:val="left"/>
    </w:pPr>
    <w:rPr>
      <w:rFonts w:ascii="Verdana" w:hAnsi="Verdana"/>
      <w:sz w:val="20"/>
      <w:lang w:val="en-US" w:eastAsia="en-US"/>
    </w:rPr>
  </w:style>
  <w:style w:type="paragraph" w:customStyle="1" w:styleId="1ffff1">
    <w:name w:val="Знак Знак Знак Знак1"/>
    <w:basedOn w:val="a4"/>
    <w:qFormat/>
    <w:rsid w:val="00940627"/>
    <w:pPr>
      <w:spacing w:before="100" w:beforeAutospacing="1" w:after="100" w:afterAutospacing="1"/>
      <w:ind w:firstLine="0"/>
      <w:jc w:val="left"/>
    </w:pPr>
    <w:rPr>
      <w:rFonts w:ascii="Tahoma" w:hAnsi="Tahoma"/>
      <w:sz w:val="20"/>
      <w:lang w:val="en-US" w:eastAsia="en-US"/>
    </w:rPr>
  </w:style>
  <w:style w:type="paragraph" w:customStyle="1" w:styleId="affffffffff9">
    <w:name w:val="Текст в заданном формате"/>
    <w:basedOn w:val="a4"/>
    <w:qFormat/>
    <w:rsid w:val="00940627"/>
    <w:pPr>
      <w:suppressAutoHyphens/>
      <w:ind w:firstLine="0"/>
      <w:jc w:val="left"/>
    </w:pPr>
    <w:rPr>
      <w:rFonts w:ascii="Times New Roman" w:hAnsi="Times New Roman"/>
      <w:sz w:val="20"/>
    </w:rPr>
  </w:style>
  <w:style w:type="paragraph" w:customStyle="1" w:styleId="affffffffffa">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4"/>
    <w:qFormat/>
    <w:rsid w:val="00940627"/>
    <w:pPr>
      <w:widowControl w:val="0"/>
      <w:ind w:firstLine="0"/>
    </w:pPr>
    <w:rPr>
      <w:rFonts w:ascii="Tahoma" w:eastAsia="SimSun" w:hAnsi="Tahoma" w:cs="Tahoma"/>
      <w:kern w:val="2"/>
      <w:szCs w:val="24"/>
      <w:lang w:val="en-US" w:eastAsia="zh-CN"/>
    </w:rPr>
  </w:style>
  <w:style w:type="paragraph" w:customStyle="1" w:styleId="heading1normal">
    <w:name w:val="heading 1 normal"/>
    <w:basedOn w:val="a4"/>
    <w:next w:val="a4"/>
    <w:qFormat/>
    <w:rsid w:val="00940627"/>
    <w:pPr>
      <w:tabs>
        <w:tab w:val="num" w:pos="360"/>
      </w:tabs>
      <w:spacing w:before="120" w:after="120" w:line="276" w:lineRule="auto"/>
      <w:ind w:left="360" w:hanging="360"/>
      <w:outlineLvl w:val="0"/>
    </w:pPr>
    <w:rPr>
      <w:rFonts w:ascii="Times New Roman" w:hAnsi="Times New Roman"/>
      <w:sz w:val="22"/>
      <w:szCs w:val="22"/>
    </w:rPr>
  </w:style>
  <w:style w:type="paragraph" w:customStyle="1" w:styleId="Warning">
    <w:name w:val="Warning"/>
    <w:basedOn w:val="a4"/>
    <w:next w:val="a4"/>
    <w:uiPriority w:val="29"/>
    <w:qFormat/>
    <w:rsid w:val="00940627"/>
    <w:pPr>
      <w:spacing w:before="120" w:after="120" w:line="276" w:lineRule="auto"/>
      <w:ind w:firstLine="708"/>
    </w:pPr>
    <w:rPr>
      <w:rFonts w:ascii="Times New Roman" w:hAnsi="Times New Roman"/>
      <w:i/>
      <w:iCs/>
      <w:color w:val="E36C0A"/>
      <w:sz w:val="22"/>
      <w:szCs w:val="22"/>
    </w:rPr>
  </w:style>
  <w:style w:type="paragraph" w:customStyle="1" w:styleId="Pa12">
    <w:name w:val="Pa12"/>
    <w:basedOn w:val="a4"/>
    <w:next w:val="a4"/>
    <w:qFormat/>
    <w:rsid w:val="00940627"/>
    <w:pPr>
      <w:widowControl w:val="0"/>
      <w:autoSpaceDE w:val="0"/>
      <w:autoSpaceDN w:val="0"/>
      <w:adjustRightInd w:val="0"/>
      <w:spacing w:line="161" w:lineRule="atLeast"/>
      <w:ind w:firstLine="0"/>
      <w:jc w:val="left"/>
    </w:pPr>
    <w:rPr>
      <w:rFonts w:ascii="Officina Sans C" w:eastAsia="Calibri" w:hAnsi="Officina Sans C"/>
      <w:sz w:val="20"/>
      <w:szCs w:val="24"/>
    </w:rPr>
  </w:style>
  <w:style w:type="paragraph" w:customStyle="1" w:styleId="1ffff2">
    <w:name w:val="Цитата1"/>
    <w:basedOn w:val="a4"/>
    <w:qFormat/>
    <w:rsid w:val="00940627"/>
    <w:pPr>
      <w:shd w:val="clear" w:color="auto" w:fill="FFFFFF"/>
      <w:suppressAutoHyphens/>
      <w:spacing w:line="274" w:lineRule="exact"/>
      <w:ind w:left="2078" w:right="1063" w:hanging="818"/>
      <w:jc w:val="center"/>
    </w:pPr>
    <w:rPr>
      <w:rFonts w:ascii="Times New Roman" w:hAnsi="Times New Roman"/>
      <w:color w:val="000000"/>
      <w:spacing w:val="-1"/>
      <w:szCs w:val="24"/>
      <w:lang w:eastAsia="ar-SA"/>
    </w:rPr>
  </w:style>
  <w:style w:type="paragraph" w:customStyle="1" w:styleId="31a">
    <w:name w:val="31"/>
    <w:basedOn w:val="a4"/>
    <w:qFormat/>
    <w:rsid w:val="00940627"/>
    <w:pPr>
      <w:spacing w:before="100" w:beforeAutospacing="1" w:after="100" w:afterAutospacing="1"/>
      <w:ind w:firstLine="0"/>
      <w:jc w:val="left"/>
    </w:pPr>
    <w:rPr>
      <w:rFonts w:ascii="Times New Roman" w:eastAsia="Calibri" w:hAnsi="Times New Roman"/>
      <w:szCs w:val="24"/>
    </w:rPr>
  </w:style>
  <w:style w:type="character" w:customStyle="1" w:styleId="4e">
    <w:name w:val="Основной текст (4)_"/>
    <w:link w:val="4f"/>
    <w:locked/>
    <w:rsid w:val="00940627"/>
    <w:rPr>
      <w:rFonts w:ascii="Arial" w:hAnsi="Arial" w:cs="Arial"/>
      <w:b/>
      <w:bCs/>
      <w:sz w:val="17"/>
      <w:szCs w:val="17"/>
      <w:shd w:val="clear" w:color="auto" w:fill="FFFFFF"/>
    </w:rPr>
  </w:style>
  <w:style w:type="paragraph" w:customStyle="1" w:styleId="4f">
    <w:name w:val="Основной текст (4)"/>
    <w:basedOn w:val="a4"/>
    <w:link w:val="4e"/>
    <w:qFormat/>
    <w:rsid w:val="00940627"/>
    <w:pPr>
      <w:shd w:val="clear" w:color="auto" w:fill="FFFFFF"/>
      <w:spacing w:line="240" w:lineRule="atLeast"/>
      <w:ind w:firstLine="0"/>
    </w:pPr>
    <w:rPr>
      <w:rFonts w:ascii="Arial" w:hAnsi="Arial" w:cs="Arial"/>
      <w:b/>
      <w:bCs/>
      <w:sz w:val="17"/>
      <w:szCs w:val="17"/>
    </w:rPr>
  </w:style>
  <w:style w:type="paragraph" w:customStyle="1" w:styleId="414">
    <w:name w:val="Основной текст (4)1"/>
    <w:basedOn w:val="a4"/>
    <w:qFormat/>
    <w:rsid w:val="00940627"/>
    <w:pPr>
      <w:shd w:val="clear" w:color="auto" w:fill="FFFFFF"/>
      <w:spacing w:line="240" w:lineRule="atLeast"/>
      <w:ind w:firstLine="0"/>
    </w:pPr>
    <w:rPr>
      <w:rFonts w:ascii="Arial" w:hAnsi="Arial" w:cs="Arial"/>
      <w:b/>
      <w:bCs/>
      <w:sz w:val="19"/>
      <w:szCs w:val="19"/>
    </w:rPr>
  </w:style>
  <w:style w:type="paragraph" w:customStyle="1" w:styleId="p6">
    <w:name w:val="p6"/>
    <w:basedOn w:val="a4"/>
    <w:qFormat/>
    <w:rsid w:val="00940627"/>
    <w:pPr>
      <w:spacing w:before="100" w:beforeAutospacing="1" w:after="100" w:afterAutospacing="1"/>
      <w:ind w:firstLine="0"/>
      <w:jc w:val="left"/>
    </w:pPr>
    <w:rPr>
      <w:rFonts w:ascii="Times New Roman" w:hAnsi="Times New Roman"/>
      <w:szCs w:val="24"/>
    </w:rPr>
  </w:style>
  <w:style w:type="paragraph" w:customStyle="1" w:styleId="p11">
    <w:name w:val="p11"/>
    <w:basedOn w:val="a4"/>
    <w:qFormat/>
    <w:rsid w:val="00940627"/>
    <w:pPr>
      <w:spacing w:before="100" w:beforeAutospacing="1" w:after="100" w:afterAutospacing="1"/>
      <w:ind w:firstLine="0"/>
      <w:jc w:val="left"/>
    </w:pPr>
    <w:rPr>
      <w:rFonts w:ascii="Times New Roman" w:hAnsi="Times New Roman"/>
      <w:szCs w:val="24"/>
    </w:rPr>
  </w:style>
  <w:style w:type="paragraph" w:customStyle="1" w:styleId="p13">
    <w:name w:val="p13"/>
    <w:basedOn w:val="a4"/>
    <w:qFormat/>
    <w:rsid w:val="00940627"/>
    <w:pPr>
      <w:spacing w:before="100" w:beforeAutospacing="1" w:after="100" w:afterAutospacing="1"/>
      <w:ind w:firstLine="0"/>
      <w:jc w:val="left"/>
    </w:pPr>
    <w:rPr>
      <w:rFonts w:ascii="Times New Roman" w:hAnsi="Times New Roman"/>
      <w:szCs w:val="24"/>
    </w:rPr>
  </w:style>
  <w:style w:type="paragraph" w:customStyle="1" w:styleId="p14">
    <w:name w:val="p14"/>
    <w:basedOn w:val="a4"/>
    <w:qFormat/>
    <w:rsid w:val="00940627"/>
    <w:pPr>
      <w:spacing w:before="100" w:beforeAutospacing="1" w:after="100" w:afterAutospacing="1"/>
      <w:ind w:firstLine="0"/>
      <w:jc w:val="left"/>
    </w:pPr>
    <w:rPr>
      <w:rFonts w:ascii="Times New Roman" w:hAnsi="Times New Roman"/>
      <w:szCs w:val="24"/>
    </w:rPr>
  </w:style>
  <w:style w:type="paragraph" w:customStyle="1" w:styleId="p4">
    <w:name w:val="p4"/>
    <w:basedOn w:val="a4"/>
    <w:qFormat/>
    <w:rsid w:val="00940627"/>
    <w:pPr>
      <w:spacing w:before="100" w:beforeAutospacing="1" w:after="100" w:afterAutospacing="1"/>
      <w:ind w:firstLine="0"/>
      <w:jc w:val="left"/>
    </w:pPr>
    <w:rPr>
      <w:rFonts w:ascii="Times New Roman" w:hAnsi="Times New Roman"/>
      <w:szCs w:val="24"/>
    </w:rPr>
  </w:style>
  <w:style w:type="paragraph" w:customStyle="1" w:styleId="p16">
    <w:name w:val="p16"/>
    <w:basedOn w:val="a4"/>
    <w:qFormat/>
    <w:rsid w:val="00940627"/>
    <w:pPr>
      <w:spacing w:before="100" w:beforeAutospacing="1" w:after="100" w:afterAutospacing="1"/>
      <w:ind w:firstLine="0"/>
      <w:jc w:val="left"/>
    </w:pPr>
    <w:rPr>
      <w:rFonts w:ascii="Times New Roman" w:hAnsi="Times New Roman"/>
      <w:szCs w:val="24"/>
    </w:rPr>
  </w:style>
  <w:style w:type="paragraph" w:customStyle="1" w:styleId="p3">
    <w:name w:val="p3"/>
    <w:basedOn w:val="a4"/>
    <w:qFormat/>
    <w:rsid w:val="00940627"/>
    <w:pPr>
      <w:spacing w:before="100" w:beforeAutospacing="1" w:after="100" w:afterAutospacing="1"/>
      <w:ind w:firstLine="0"/>
      <w:jc w:val="left"/>
    </w:pPr>
    <w:rPr>
      <w:rFonts w:ascii="Times New Roman" w:hAnsi="Times New Roman"/>
      <w:szCs w:val="24"/>
    </w:rPr>
  </w:style>
  <w:style w:type="paragraph" w:customStyle="1" w:styleId="p17">
    <w:name w:val="p17"/>
    <w:basedOn w:val="a4"/>
    <w:qFormat/>
    <w:rsid w:val="00940627"/>
    <w:pPr>
      <w:spacing w:before="100" w:beforeAutospacing="1" w:after="100" w:afterAutospacing="1"/>
      <w:ind w:firstLine="0"/>
      <w:jc w:val="left"/>
    </w:pPr>
    <w:rPr>
      <w:rFonts w:ascii="Times New Roman" w:hAnsi="Times New Roman"/>
      <w:szCs w:val="24"/>
    </w:rPr>
  </w:style>
  <w:style w:type="paragraph" w:customStyle="1" w:styleId="p18">
    <w:name w:val="p18"/>
    <w:basedOn w:val="a4"/>
    <w:qFormat/>
    <w:rsid w:val="00940627"/>
    <w:pPr>
      <w:spacing w:before="100" w:beforeAutospacing="1" w:after="100" w:afterAutospacing="1"/>
      <w:ind w:firstLine="0"/>
      <w:jc w:val="left"/>
    </w:pPr>
    <w:rPr>
      <w:rFonts w:ascii="Times New Roman" w:hAnsi="Times New Roman"/>
      <w:szCs w:val="24"/>
    </w:rPr>
  </w:style>
  <w:style w:type="paragraph" w:customStyle="1" w:styleId="p19">
    <w:name w:val="p19"/>
    <w:basedOn w:val="a4"/>
    <w:qFormat/>
    <w:rsid w:val="00940627"/>
    <w:pPr>
      <w:spacing w:before="100" w:beforeAutospacing="1" w:after="100" w:afterAutospacing="1"/>
      <w:ind w:firstLine="0"/>
      <w:jc w:val="left"/>
    </w:pPr>
    <w:rPr>
      <w:rFonts w:ascii="Times New Roman" w:hAnsi="Times New Roman"/>
      <w:szCs w:val="24"/>
    </w:rPr>
  </w:style>
  <w:style w:type="paragraph" w:customStyle="1" w:styleId="p12">
    <w:name w:val="p12"/>
    <w:basedOn w:val="a4"/>
    <w:qFormat/>
    <w:rsid w:val="00940627"/>
    <w:pPr>
      <w:spacing w:before="100" w:beforeAutospacing="1" w:after="100" w:afterAutospacing="1"/>
      <w:ind w:firstLine="0"/>
      <w:jc w:val="left"/>
    </w:pPr>
    <w:rPr>
      <w:rFonts w:ascii="Times New Roman" w:hAnsi="Times New Roman"/>
      <w:szCs w:val="24"/>
    </w:rPr>
  </w:style>
  <w:style w:type="paragraph" w:customStyle="1" w:styleId="p22">
    <w:name w:val="p22"/>
    <w:basedOn w:val="a4"/>
    <w:qFormat/>
    <w:rsid w:val="00940627"/>
    <w:pPr>
      <w:spacing w:before="100" w:beforeAutospacing="1" w:after="100" w:afterAutospacing="1"/>
      <w:ind w:firstLine="0"/>
      <w:jc w:val="left"/>
    </w:pPr>
    <w:rPr>
      <w:rFonts w:ascii="Times New Roman" w:hAnsi="Times New Roman"/>
      <w:szCs w:val="24"/>
    </w:rPr>
  </w:style>
  <w:style w:type="paragraph" w:customStyle="1" w:styleId="p23">
    <w:name w:val="p23"/>
    <w:basedOn w:val="a4"/>
    <w:qFormat/>
    <w:rsid w:val="00940627"/>
    <w:pPr>
      <w:spacing w:before="100" w:beforeAutospacing="1" w:after="100" w:afterAutospacing="1"/>
      <w:ind w:firstLine="0"/>
      <w:jc w:val="left"/>
    </w:pPr>
    <w:rPr>
      <w:rFonts w:ascii="Times New Roman" w:hAnsi="Times New Roman"/>
      <w:szCs w:val="24"/>
    </w:rPr>
  </w:style>
  <w:style w:type="paragraph" w:customStyle="1" w:styleId="p24">
    <w:name w:val="p24"/>
    <w:basedOn w:val="a4"/>
    <w:qFormat/>
    <w:rsid w:val="00940627"/>
    <w:pPr>
      <w:spacing w:before="100" w:beforeAutospacing="1" w:after="100" w:afterAutospacing="1"/>
      <w:ind w:firstLine="0"/>
      <w:jc w:val="left"/>
    </w:pPr>
    <w:rPr>
      <w:rFonts w:ascii="Times New Roman" w:hAnsi="Times New Roman"/>
      <w:szCs w:val="24"/>
    </w:rPr>
  </w:style>
  <w:style w:type="paragraph" w:customStyle="1" w:styleId="p29">
    <w:name w:val="p29"/>
    <w:basedOn w:val="a4"/>
    <w:qFormat/>
    <w:rsid w:val="00940627"/>
    <w:pPr>
      <w:spacing w:before="100" w:beforeAutospacing="1" w:after="100" w:afterAutospacing="1"/>
      <w:ind w:firstLine="0"/>
      <w:jc w:val="left"/>
    </w:pPr>
    <w:rPr>
      <w:rFonts w:ascii="Times New Roman" w:hAnsi="Times New Roman"/>
      <w:szCs w:val="24"/>
    </w:rPr>
  </w:style>
  <w:style w:type="paragraph" w:customStyle="1" w:styleId="p38">
    <w:name w:val="p38"/>
    <w:basedOn w:val="a4"/>
    <w:qFormat/>
    <w:rsid w:val="00940627"/>
    <w:pPr>
      <w:spacing w:before="100" w:beforeAutospacing="1" w:after="100" w:afterAutospacing="1"/>
      <w:ind w:firstLine="0"/>
      <w:jc w:val="left"/>
    </w:pPr>
    <w:rPr>
      <w:rFonts w:ascii="Times New Roman" w:hAnsi="Times New Roman"/>
      <w:szCs w:val="24"/>
    </w:rPr>
  </w:style>
  <w:style w:type="paragraph" w:customStyle="1" w:styleId="p41">
    <w:name w:val="p41"/>
    <w:basedOn w:val="a4"/>
    <w:qFormat/>
    <w:rsid w:val="00940627"/>
    <w:pPr>
      <w:spacing w:before="100" w:beforeAutospacing="1" w:after="100" w:afterAutospacing="1"/>
      <w:ind w:firstLine="0"/>
      <w:jc w:val="left"/>
    </w:pPr>
    <w:rPr>
      <w:rFonts w:ascii="Times New Roman" w:hAnsi="Times New Roman"/>
      <w:szCs w:val="24"/>
    </w:rPr>
  </w:style>
  <w:style w:type="paragraph" w:customStyle="1" w:styleId="p15">
    <w:name w:val="p15"/>
    <w:basedOn w:val="a4"/>
    <w:qFormat/>
    <w:rsid w:val="00940627"/>
    <w:pPr>
      <w:spacing w:before="100" w:beforeAutospacing="1" w:after="100" w:afterAutospacing="1"/>
      <w:ind w:firstLine="0"/>
      <w:jc w:val="left"/>
    </w:pPr>
    <w:rPr>
      <w:rFonts w:ascii="Times New Roman" w:hAnsi="Times New Roman"/>
      <w:szCs w:val="24"/>
    </w:rPr>
  </w:style>
  <w:style w:type="paragraph" w:customStyle="1" w:styleId="p49">
    <w:name w:val="p49"/>
    <w:basedOn w:val="a4"/>
    <w:qFormat/>
    <w:rsid w:val="00940627"/>
    <w:pPr>
      <w:spacing w:before="100" w:beforeAutospacing="1" w:after="100" w:afterAutospacing="1"/>
      <w:ind w:firstLine="0"/>
      <w:jc w:val="left"/>
    </w:pPr>
    <w:rPr>
      <w:rFonts w:ascii="Times New Roman" w:hAnsi="Times New Roman"/>
      <w:szCs w:val="24"/>
    </w:rPr>
  </w:style>
  <w:style w:type="paragraph" w:customStyle="1" w:styleId="DefaultText">
    <w:name w:val="Default Text"/>
    <w:qFormat/>
    <w:rsid w:val="00940627"/>
    <w:pPr>
      <w:widowControl w:val="0"/>
      <w:snapToGrid w:val="0"/>
    </w:pPr>
    <w:rPr>
      <w:rFonts w:eastAsia="Calibri" w:cs="Calibri"/>
      <w:kern w:val="2"/>
      <w:lang w:eastAsia="ar-SA"/>
    </w:rPr>
  </w:style>
  <w:style w:type="paragraph" w:customStyle="1" w:styleId="Style200">
    <w:name w:val="Style20"/>
    <w:basedOn w:val="a4"/>
    <w:uiPriority w:val="99"/>
    <w:qFormat/>
    <w:rsid w:val="00940627"/>
    <w:pPr>
      <w:widowControl w:val="0"/>
      <w:autoSpaceDE w:val="0"/>
      <w:autoSpaceDN w:val="0"/>
      <w:adjustRightInd w:val="0"/>
      <w:spacing w:line="264" w:lineRule="exact"/>
      <w:ind w:firstLine="667"/>
    </w:pPr>
    <w:rPr>
      <w:rFonts w:ascii="Times New Roman" w:hAnsi="Times New Roman"/>
      <w:szCs w:val="24"/>
    </w:rPr>
  </w:style>
  <w:style w:type="paragraph" w:customStyle="1" w:styleId="Style9">
    <w:name w:val="Style9"/>
    <w:basedOn w:val="a4"/>
    <w:uiPriority w:val="99"/>
    <w:qFormat/>
    <w:rsid w:val="00940627"/>
    <w:pPr>
      <w:widowControl w:val="0"/>
      <w:autoSpaceDE w:val="0"/>
      <w:autoSpaceDN w:val="0"/>
      <w:adjustRightInd w:val="0"/>
      <w:ind w:firstLine="0"/>
      <w:jc w:val="left"/>
    </w:pPr>
    <w:rPr>
      <w:rFonts w:ascii="Times New Roman" w:hAnsi="Times New Roman"/>
      <w:szCs w:val="24"/>
    </w:rPr>
  </w:style>
  <w:style w:type="paragraph" w:customStyle="1" w:styleId="Style52">
    <w:name w:val="Style52"/>
    <w:basedOn w:val="a4"/>
    <w:uiPriority w:val="99"/>
    <w:qFormat/>
    <w:rsid w:val="00940627"/>
    <w:pPr>
      <w:widowControl w:val="0"/>
      <w:autoSpaceDE w:val="0"/>
      <w:autoSpaceDN w:val="0"/>
      <w:adjustRightInd w:val="0"/>
      <w:ind w:firstLine="0"/>
      <w:jc w:val="center"/>
    </w:pPr>
    <w:rPr>
      <w:rFonts w:ascii="Times New Roman" w:hAnsi="Times New Roman"/>
      <w:szCs w:val="24"/>
    </w:rPr>
  </w:style>
  <w:style w:type="paragraph" w:customStyle="1" w:styleId="Style48">
    <w:name w:val="Style48"/>
    <w:basedOn w:val="a4"/>
    <w:uiPriority w:val="99"/>
    <w:qFormat/>
    <w:rsid w:val="00940627"/>
    <w:pPr>
      <w:widowControl w:val="0"/>
      <w:autoSpaceDE w:val="0"/>
      <w:autoSpaceDN w:val="0"/>
      <w:adjustRightInd w:val="0"/>
      <w:spacing w:line="264" w:lineRule="exact"/>
      <w:ind w:firstLine="235"/>
      <w:jc w:val="left"/>
    </w:pPr>
    <w:rPr>
      <w:rFonts w:ascii="Times New Roman" w:hAnsi="Times New Roman"/>
      <w:szCs w:val="24"/>
    </w:rPr>
  </w:style>
  <w:style w:type="paragraph" w:customStyle="1" w:styleId="u">
    <w:name w:val="u"/>
    <w:basedOn w:val="a4"/>
    <w:uiPriority w:val="99"/>
    <w:qFormat/>
    <w:rsid w:val="00940627"/>
    <w:pPr>
      <w:suppressAutoHyphens/>
      <w:ind w:firstLine="390"/>
    </w:pPr>
    <w:rPr>
      <w:rFonts w:ascii="Times New Roman" w:hAnsi="Times New Roman"/>
      <w:color w:val="000000"/>
      <w:kern w:val="2"/>
      <w:szCs w:val="24"/>
      <w:lang w:eastAsia="ar-SA"/>
    </w:rPr>
  </w:style>
  <w:style w:type="paragraph" w:customStyle="1" w:styleId="xl160">
    <w:name w:val="xl160"/>
    <w:basedOn w:val="a4"/>
    <w:qFormat/>
    <w:rsid w:val="00940627"/>
    <w:pPr>
      <w:pBdr>
        <w:top w:val="single" w:sz="8" w:space="0" w:color="auto"/>
        <w:bottom w:val="single" w:sz="4" w:space="0" w:color="auto"/>
      </w:pBdr>
      <w:spacing w:before="100" w:beforeAutospacing="1" w:after="100" w:afterAutospacing="1"/>
      <w:ind w:firstLine="0"/>
      <w:jc w:val="center"/>
    </w:pPr>
    <w:rPr>
      <w:rFonts w:ascii="Times New Roman" w:hAnsi="Times New Roman"/>
      <w:b/>
      <w:bCs/>
      <w:szCs w:val="24"/>
    </w:rPr>
  </w:style>
  <w:style w:type="paragraph" w:customStyle="1" w:styleId="xl161">
    <w:name w:val="xl161"/>
    <w:basedOn w:val="a4"/>
    <w:qFormat/>
    <w:rsid w:val="00940627"/>
    <w:pPr>
      <w:pBdr>
        <w:top w:val="single" w:sz="8" w:space="0" w:color="auto"/>
        <w:bottom w:val="single" w:sz="4" w:space="0" w:color="auto"/>
        <w:right w:val="single" w:sz="8" w:space="0" w:color="auto"/>
      </w:pBdr>
      <w:spacing w:before="100" w:beforeAutospacing="1" w:after="100" w:afterAutospacing="1"/>
      <w:ind w:firstLine="0"/>
      <w:jc w:val="center"/>
    </w:pPr>
    <w:rPr>
      <w:rFonts w:ascii="Times New Roman" w:hAnsi="Times New Roman"/>
      <w:b/>
      <w:bCs/>
      <w:szCs w:val="24"/>
    </w:rPr>
  </w:style>
  <w:style w:type="paragraph" w:customStyle="1" w:styleId="xl162">
    <w:name w:val="xl162"/>
    <w:basedOn w:val="a4"/>
    <w:qFormat/>
    <w:rsid w:val="00940627"/>
    <w:pPr>
      <w:pBdr>
        <w:top w:val="single" w:sz="8" w:space="0" w:color="auto"/>
        <w:bottom w:val="single" w:sz="4" w:space="0" w:color="auto"/>
        <w:right w:val="single" w:sz="4" w:space="0" w:color="auto"/>
      </w:pBdr>
      <w:spacing w:before="100" w:beforeAutospacing="1" w:after="100" w:afterAutospacing="1"/>
      <w:ind w:firstLine="0"/>
      <w:jc w:val="center"/>
    </w:pPr>
    <w:rPr>
      <w:rFonts w:ascii="Times New Roman" w:hAnsi="Times New Roman"/>
      <w:b/>
      <w:bCs/>
      <w:szCs w:val="24"/>
    </w:rPr>
  </w:style>
  <w:style w:type="paragraph" w:customStyle="1" w:styleId="xl163">
    <w:name w:val="xl163"/>
    <w:basedOn w:val="a4"/>
    <w:qFormat/>
    <w:rsid w:val="00940627"/>
    <w:pPr>
      <w:pBdr>
        <w:top w:val="single" w:sz="4" w:space="0" w:color="auto"/>
        <w:bottom w:val="single" w:sz="4" w:space="0" w:color="auto"/>
      </w:pBdr>
      <w:spacing w:before="100" w:beforeAutospacing="1" w:after="100" w:afterAutospacing="1"/>
      <w:ind w:firstLine="0"/>
      <w:jc w:val="right"/>
    </w:pPr>
    <w:rPr>
      <w:rFonts w:ascii="Times New Roman" w:hAnsi="Times New Roman"/>
      <w:szCs w:val="24"/>
    </w:rPr>
  </w:style>
  <w:style w:type="paragraph" w:customStyle="1" w:styleId="xl164">
    <w:name w:val="xl164"/>
    <w:basedOn w:val="a4"/>
    <w:qFormat/>
    <w:rsid w:val="00940627"/>
    <w:pPr>
      <w:pBdr>
        <w:top w:val="single" w:sz="4" w:space="0" w:color="auto"/>
        <w:bottom w:val="single" w:sz="4" w:space="0" w:color="auto"/>
        <w:right w:val="single" w:sz="8" w:space="0" w:color="auto"/>
      </w:pBdr>
      <w:spacing w:before="100" w:beforeAutospacing="1" w:after="100" w:afterAutospacing="1"/>
      <w:ind w:firstLine="0"/>
      <w:jc w:val="right"/>
    </w:pPr>
    <w:rPr>
      <w:rFonts w:ascii="Times New Roman" w:hAnsi="Times New Roman"/>
      <w:szCs w:val="24"/>
    </w:rPr>
  </w:style>
  <w:style w:type="paragraph" w:customStyle="1" w:styleId="xl165">
    <w:name w:val="xl165"/>
    <w:basedOn w:val="a4"/>
    <w:qFormat/>
    <w:rsid w:val="00940627"/>
    <w:pPr>
      <w:pBdr>
        <w:top w:val="single" w:sz="4" w:space="0" w:color="auto"/>
        <w:left w:val="single" w:sz="8" w:space="0" w:color="auto"/>
        <w:bottom w:val="single" w:sz="4" w:space="0" w:color="auto"/>
      </w:pBdr>
      <w:spacing w:before="100" w:beforeAutospacing="1" w:after="100" w:afterAutospacing="1"/>
      <w:ind w:firstLine="0"/>
      <w:jc w:val="right"/>
    </w:pPr>
    <w:rPr>
      <w:rFonts w:ascii="Times New Roman" w:hAnsi="Times New Roman"/>
      <w:szCs w:val="24"/>
    </w:rPr>
  </w:style>
  <w:style w:type="paragraph" w:customStyle="1" w:styleId="xl166">
    <w:name w:val="xl166"/>
    <w:basedOn w:val="a4"/>
    <w:qFormat/>
    <w:rsid w:val="00940627"/>
    <w:pPr>
      <w:pBdr>
        <w:top w:val="single" w:sz="4" w:space="0" w:color="auto"/>
        <w:bottom w:val="single" w:sz="4" w:space="0" w:color="auto"/>
      </w:pBdr>
      <w:spacing w:before="100" w:beforeAutospacing="1" w:after="100" w:afterAutospacing="1"/>
      <w:ind w:firstLine="0"/>
      <w:jc w:val="right"/>
    </w:pPr>
    <w:rPr>
      <w:rFonts w:ascii="Times New Roman" w:hAnsi="Times New Roman"/>
      <w:szCs w:val="24"/>
    </w:rPr>
  </w:style>
  <w:style w:type="paragraph" w:customStyle="1" w:styleId="xl167">
    <w:name w:val="xl167"/>
    <w:basedOn w:val="a4"/>
    <w:qFormat/>
    <w:rsid w:val="00940627"/>
    <w:pPr>
      <w:pBdr>
        <w:top w:val="single" w:sz="4" w:space="0" w:color="auto"/>
        <w:bottom w:val="single" w:sz="4" w:space="0" w:color="auto"/>
        <w:right w:val="single" w:sz="8" w:space="0" w:color="auto"/>
      </w:pBdr>
      <w:spacing w:before="100" w:beforeAutospacing="1" w:after="100" w:afterAutospacing="1"/>
      <w:ind w:firstLine="0"/>
      <w:jc w:val="right"/>
    </w:pPr>
    <w:rPr>
      <w:rFonts w:ascii="Times New Roman" w:hAnsi="Times New Roman"/>
      <w:szCs w:val="24"/>
    </w:rPr>
  </w:style>
  <w:style w:type="paragraph" w:customStyle="1" w:styleId="xl168">
    <w:name w:val="xl168"/>
    <w:basedOn w:val="a4"/>
    <w:qFormat/>
    <w:rsid w:val="00940627"/>
    <w:pPr>
      <w:pBdr>
        <w:top w:val="single" w:sz="8" w:space="0" w:color="auto"/>
        <w:left w:val="single" w:sz="4" w:space="0" w:color="auto"/>
        <w:bottom w:val="single" w:sz="4" w:space="0" w:color="auto"/>
      </w:pBdr>
      <w:spacing w:before="100" w:beforeAutospacing="1" w:after="100" w:afterAutospacing="1"/>
      <w:ind w:firstLine="0"/>
      <w:jc w:val="center"/>
    </w:pPr>
    <w:rPr>
      <w:rFonts w:ascii="Times New Roman" w:hAnsi="Times New Roman"/>
      <w:b/>
      <w:bCs/>
      <w:szCs w:val="24"/>
    </w:rPr>
  </w:style>
  <w:style w:type="paragraph" w:customStyle="1" w:styleId="xl169">
    <w:name w:val="xl169"/>
    <w:basedOn w:val="a4"/>
    <w:qFormat/>
    <w:rsid w:val="00940627"/>
    <w:pPr>
      <w:spacing w:before="100" w:beforeAutospacing="1" w:after="100" w:afterAutospacing="1"/>
      <w:ind w:firstLine="0"/>
      <w:jc w:val="center"/>
    </w:pPr>
    <w:rPr>
      <w:rFonts w:ascii="Times New Roman" w:hAnsi="Times New Roman"/>
      <w:szCs w:val="24"/>
    </w:rPr>
  </w:style>
  <w:style w:type="paragraph" w:customStyle="1" w:styleId="xl170">
    <w:name w:val="xl170"/>
    <w:basedOn w:val="a4"/>
    <w:qFormat/>
    <w:rsid w:val="00940627"/>
    <w:pPr>
      <w:pBdr>
        <w:top w:val="single" w:sz="4" w:space="0" w:color="auto"/>
        <w:bottom w:val="single" w:sz="4" w:space="0" w:color="auto"/>
        <w:right w:val="single" w:sz="8" w:space="0" w:color="auto"/>
      </w:pBdr>
      <w:spacing w:before="100" w:beforeAutospacing="1" w:after="100" w:afterAutospacing="1"/>
      <w:ind w:firstLine="0"/>
      <w:jc w:val="right"/>
    </w:pPr>
    <w:rPr>
      <w:rFonts w:ascii="Times New Roman" w:hAnsi="Times New Roman"/>
      <w:szCs w:val="24"/>
    </w:rPr>
  </w:style>
  <w:style w:type="paragraph" w:customStyle="1" w:styleId="11b">
    <w:name w:val="Обычный11"/>
    <w:qFormat/>
    <w:rsid w:val="00940627"/>
    <w:pPr>
      <w:suppressAutoHyphens/>
      <w:autoSpaceDE w:val="0"/>
    </w:pPr>
    <w:rPr>
      <w:rFonts w:eastAsia="Arial"/>
      <w:kern w:val="2"/>
      <w:lang w:eastAsia="ar-SA"/>
    </w:rPr>
  </w:style>
  <w:style w:type="character" w:customStyle="1" w:styleId="affffffffffb">
    <w:name w:val="Основной стиль текста Знак"/>
    <w:link w:val="affffffffffc"/>
    <w:locked/>
    <w:rsid w:val="00940627"/>
    <w:rPr>
      <w:rFonts w:ascii="MS Mincho" w:eastAsia="MS Mincho" w:hAnsi="MS Mincho"/>
      <w:sz w:val="24"/>
      <w:szCs w:val="24"/>
    </w:rPr>
  </w:style>
  <w:style w:type="paragraph" w:customStyle="1" w:styleId="affffffffffc">
    <w:name w:val="Основной стиль текста"/>
    <w:link w:val="affffffffffb"/>
    <w:autoRedefine/>
    <w:qFormat/>
    <w:rsid w:val="00940627"/>
    <w:pPr>
      <w:widowControl w:val="0"/>
      <w:tabs>
        <w:tab w:val="num" w:pos="0"/>
      </w:tabs>
      <w:snapToGrid w:val="0"/>
    </w:pPr>
    <w:rPr>
      <w:rFonts w:ascii="MS Mincho" w:eastAsia="MS Mincho" w:hAnsi="MS Mincho"/>
      <w:sz w:val="24"/>
      <w:szCs w:val="24"/>
    </w:rPr>
  </w:style>
  <w:style w:type="character" w:customStyle="1" w:styleId="FontStyle25">
    <w:name w:val="Font Style25"/>
    <w:rsid w:val="00940627"/>
    <w:rPr>
      <w:rFonts w:ascii="Times New Roman" w:hAnsi="Times New Roman" w:cs="Times New Roman" w:hint="default"/>
      <w:sz w:val="24"/>
      <w:szCs w:val="24"/>
    </w:rPr>
  </w:style>
  <w:style w:type="character" w:customStyle="1" w:styleId="TitleChar">
    <w:name w:val="Title Char"/>
    <w:locked/>
    <w:rsid w:val="00940627"/>
    <w:rPr>
      <w:rFonts w:ascii="Times New Roman" w:hAnsi="Times New Roman" w:cs="Times New Roman" w:hint="default"/>
      <w:b/>
      <w:bCs w:val="0"/>
      <w:sz w:val="20"/>
      <w:szCs w:val="20"/>
      <w:lang w:eastAsia="ru-RU"/>
    </w:rPr>
  </w:style>
  <w:style w:type="character" w:customStyle="1" w:styleId="backlink">
    <w:name w:val="backlink"/>
    <w:rsid w:val="00940627"/>
  </w:style>
  <w:style w:type="character" w:customStyle="1" w:styleId="affffffffffd">
    <w:name w:val="Заголовок сообщения (текст)"/>
    <w:rsid w:val="00940627"/>
    <w:rPr>
      <w:b/>
      <w:bCs w:val="0"/>
      <w:sz w:val="18"/>
    </w:rPr>
  </w:style>
  <w:style w:type="character" w:customStyle="1" w:styleId="labeltextlot21">
    <w:name w:val="label_text_lot_21"/>
    <w:rsid w:val="00940627"/>
    <w:rPr>
      <w:color w:val="0000FF"/>
      <w:sz w:val="20"/>
      <w:szCs w:val="20"/>
    </w:rPr>
  </w:style>
  <w:style w:type="character" w:customStyle="1" w:styleId="tagfieldsvalue">
    <w:name w:val="tagfields_value"/>
    <w:rsid w:val="00940627"/>
    <w:rPr>
      <w:rFonts w:ascii="Times New Roman" w:hAnsi="Times New Roman" w:cs="Times New Roman" w:hint="default"/>
    </w:rPr>
  </w:style>
  <w:style w:type="character" w:customStyle="1" w:styleId="FontStyle73">
    <w:name w:val="Font Style73"/>
    <w:rsid w:val="00940627"/>
    <w:rPr>
      <w:rFonts w:ascii="Times New Roman" w:hAnsi="Times New Roman" w:cs="Times New Roman" w:hint="default"/>
      <w:sz w:val="26"/>
      <w:szCs w:val="26"/>
    </w:rPr>
  </w:style>
  <w:style w:type="character" w:customStyle="1" w:styleId="225">
    <w:name w:val="Основной текст (2)2"/>
    <w:rsid w:val="00940627"/>
    <w:rPr>
      <w:rFonts w:ascii="Times New Roman" w:eastAsia="Times New Roman" w:hAnsi="Times New Roman" w:cs="Times New Roman" w:hint="default"/>
      <w:b/>
      <w:bCs/>
      <w:color w:val="000000"/>
      <w:sz w:val="15"/>
      <w:szCs w:val="15"/>
      <w:u w:val="single"/>
      <w:lang w:val="ru-RU" w:eastAsia="ru-RU"/>
    </w:rPr>
  </w:style>
  <w:style w:type="character" w:customStyle="1" w:styleId="textspanview">
    <w:name w:val="textspanview"/>
    <w:rsid w:val="00940627"/>
  </w:style>
  <w:style w:type="character" w:customStyle="1" w:styleId="text1">
    <w:name w:val="text1"/>
    <w:rsid w:val="00940627"/>
  </w:style>
  <w:style w:type="character" w:customStyle="1" w:styleId="postbody1">
    <w:name w:val="postbody1"/>
    <w:rsid w:val="00940627"/>
    <w:rPr>
      <w:sz w:val="18"/>
    </w:rPr>
  </w:style>
  <w:style w:type="character" w:customStyle="1" w:styleId="titledepartment">
    <w:name w:val="titledepartment"/>
    <w:rsid w:val="00940627"/>
  </w:style>
  <w:style w:type="character" w:customStyle="1" w:styleId="1ffff3">
    <w:name w:val="Гиперссылка1"/>
    <w:rsid w:val="00940627"/>
    <w:rPr>
      <w:color w:val="0000FF"/>
      <w:u w:val="single"/>
    </w:rPr>
  </w:style>
  <w:style w:type="character" w:customStyle="1" w:styleId="FontStyle52">
    <w:name w:val="Font Style52"/>
    <w:rsid w:val="00940627"/>
    <w:rPr>
      <w:rFonts w:ascii="Times New Roman" w:hAnsi="Times New Roman" w:cs="Times New Roman" w:hint="default"/>
      <w:sz w:val="24"/>
      <w:szCs w:val="24"/>
    </w:rPr>
  </w:style>
  <w:style w:type="character" w:customStyle="1" w:styleId="A60">
    <w:name w:val="A6"/>
    <w:rsid w:val="00940627"/>
    <w:rPr>
      <w:rFonts w:ascii="Century Schoolbook" w:hAnsi="Century Schoolbook" w:cs="Century Schoolbook" w:hint="default"/>
      <w:color w:val="000000"/>
      <w:sz w:val="20"/>
      <w:szCs w:val="20"/>
    </w:rPr>
  </w:style>
  <w:style w:type="character" w:customStyle="1" w:styleId="A70">
    <w:name w:val="A7"/>
    <w:rsid w:val="00940627"/>
    <w:rPr>
      <w:rFonts w:ascii="Century Schoolbook" w:hAnsi="Century Schoolbook" w:cs="Century Schoolbook" w:hint="default"/>
      <w:color w:val="000000"/>
      <w:sz w:val="18"/>
      <w:szCs w:val="18"/>
    </w:rPr>
  </w:style>
  <w:style w:type="character" w:customStyle="1" w:styleId="affffffffffe">
    <w:name w:val="êîììåíò"/>
    <w:rsid w:val="00940627"/>
    <w:rPr>
      <w:rFonts w:ascii="Times New Roman" w:hAnsi="Times New Roman" w:cs="Times New Roman" w:hint="default"/>
      <w:i/>
      <w:iCs/>
      <w:u w:val="single"/>
    </w:rPr>
  </w:style>
  <w:style w:type="character" w:customStyle="1" w:styleId="5pt">
    <w:name w:val="Основной текст + 5 pt"/>
    <w:uiPriority w:val="99"/>
    <w:rsid w:val="00940627"/>
    <w:rPr>
      <w:rFonts w:ascii="Arial" w:hAnsi="Arial" w:cs="Arial" w:hint="default"/>
      <w:spacing w:val="0"/>
      <w:sz w:val="10"/>
      <w:szCs w:val="10"/>
      <w:lang w:val="en-US" w:eastAsia="en-US"/>
    </w:rPr>
  </w:style>
  <w:style w:type="character" w:customStyle="1" w:styleId="article">
    <w:name w:val="article"/>
    <w:uiPriority w:val="99"/>
    <w:rsid w:val="00940627"/>
    <w:rPr>
      <w:rFonts w:ascii="Times New Roman" w:hAnsi="Times New Roman" w:cs="Times New Roman" w:hint="default"/>
    </w:rPr>
  </w:style>
  <w:style w:type="character" w:customStyle="1" w:styleId="s3">
    <w:name w:val="s3"/>
    <w:rsid w:val="00940627"/>
  </w:style>
  <w:style w:type="character" w:customStyle="1" w:styleId="s4">
    <w:name w:val="s4"/>
    <w:rsid w:val="00940627"/>
  </w:style>
  <w:style w:type="character" w:customStyle="1" w:styleId="s8">
    <w:name w:val="s8"/>
    <w:rsid w:val="00940627"/>
  </w:style>
  <w:style w:type="character" w:customStyle="1" w:styleId="s9">
    <w:name w:val="s9"/>
    <w:rsid w:val="00940627"/>
  </w:style>
  <w:style w:type="character" w:customStyle="1" w:styleId="j22">
    <w:name w:val="j22"/>
    <w:rsid w:val="00940627"/>
  </w:style>
  <w:style w:type="character" w:customStyle="1" w:styleId="name">
    <w:name w:val="name"/>
    <w:rsid w:val="00940627"/>
  </w:style>
  <w:style w:type="character" w:customStyle="1" w:styleId="4f0">
    <w:name w:val="Основной шрифт абзаца4"/>
    <w:rsid w:val="00940627"/>
  </w:style>
  <w:style w:type="character" w:customStyle="1" w:styleId="FontStyle63">
    <w:name w:val="Font Style63"/>
    <w:uiPriority w:val="99"/>
    <w:rsid w:val="00940627"/>
    <w:rPr>
      <w:rFonts w:ascii="Times New Roman" w:hAnsi="Times New Roman" w:cs="Times New Roman" w:hint="default"/>
      <w:sz w:val="20"/>
      <w:szCs w:val="20"/>
    </w:rPr>
  </w:style>
  <w:style w:type="character" w:customStyle="1" w:styleId="FontStyle64">
    <w:name w:val="Font Style64"/>
    <w:uiPriority w:val="99"/>
    <w:rsid w:val="00940627"/>
    <w:rPr>
      <w:rFonts w:ascii="Times New Roman" w:hAnsi="Times New Roman" w:cs="Times New Roman" w:hint="default"/>
      <w:b/>
      <w:bCs/>
      <w:sz w:val="20"/>
      <w:szCs w:val="20"/>
    </w:rPr>
  </w:style>
  <w:style w:type="character" w:customStyle="1" w:styleId="iceouttxt1">
    <w:name w:val="iceouttxt1"/>
    <w:rsid w:val="00940627"/>
    <w:rPr>
      <w:rFonts w:ascii="Arial" w:hAnsi="Arial" w:cs="Arial" w:hint="default"/>
      <w:color w:val="666666"/>
      <w:sz w:val="17"/>
      <w:szCs w:val="17"/>
    </w:rPr>
  </w:style>
  <w:style w:type="paragraph" w:customStyle="1" w:styleId="Text0">
    <w:name w:val="Text"/>
    <w:basedOn w:val="a4"/>
    <w:rsid w:val="00940627"/>
    <w:pPr>
      <w:spacing w:after="240"/>
      <w:ind w:firstLine="0"/>
      <w:jc w:val="left"/>
    </w:pPr>
    <w:rPr>
      <w:rFonts w:ascii="Times New Roman" w:hAnsi="Times New Roman"/>
      <w:lang w:val="en-US" w:eastAsia="en-US"/>
    </w:rPr>
  </w:style>
  <w:style w:type="table" w:customStyle="1" w:styleId="340">
    <w:name w:val="Сетка таблицы34"/>
    <w:basedOn w:val="a6"/>
    <w:next w:val="ab"/>
    <w:uiPriority w:val="59"/>
    <w:rsid w:val="0094062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0">
    <w:name w:val="Сетка таблицы35"/>
    <w:basedOn w:val="a6"/>
    <w:next w:val="ab"/>
    <w:uiPriority w:val="59"/>
    <w:rsid w:val="0094062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0">
    <w:name w:val="Font Style20"/>
    <w:rsid w:val="00940627"/>
    <w:rPr>
      <w:rFonts w:ascii="Arial" w:hAnsi="Arial" w:cs="Arial"/>
      <w:sz w:val="20"/>
      <w:szCs w:val="20"/>
    </w:rPr>
  </w:style>
  <w:style w:type="paragraph" w:customStyle="1" w:styleId="Style100">
    <w:name w:val="Style10"/>
    <w:basedOn w:val="a4"/>
    <w:uiPriority w:val="99"/>
    <w:rsid w:val="00940627"/>
    <w:pPr>
      <w:widowControl w:val="0"/>
      <w:autoSpaceDE w:val="0"/>
      <w:autoSpaceDN w:val="0"/>
      <w:adjustRightInd w:val="0"/>
      <w:spacing w:line="254" w:lineRule="exact"/>
      <w:ind w:firstLine="0"/>
    </w:pPr>
    <w:rPr>
      <w:rFonts w:ascii="Arial" w:hAnsi="Arial" w:cs="Arial"/>
      <w:szCs w:val="24"/>
    </w:rPr>
  </w:style>
  <w:style w:type="character" w:customStyle="1" w:styleId="afffffffffff">
    <w:name w:val="Сноска_"/>
    <w:link w:val="afffffffffff0"/>
    <w:rsid w:val="00940627"/>
    <w:rPr>
      <w:rFonts w:ascii="Sylfaen" w:eastAsia="Sylfaen" w:hAnsi="Sylfaen" w:cs="Sylfaen"/>
      <w:sz w:val="19"/>
      <w:szCs w:val="19"/>
      <w:shd w:val="clear" w:color="auto" w:fill="FFFFFF"/>
    </w:rPr>
  </w:style>
  <w:style w:type="paragraph" w:customStyle="1" w:styleId="afffffffffff0">
    <w:name w:val="Сноска"/>
    <w:basedOn w:val="a4"/>
    <w:link w:val="afffffffffff"/>
    <w:rsid w:val="00940627"/>
    <w:pPr>
      <w:shd w:val="clear" w:color="auto" w:fill="FFFFFF"/>
      <w:spacing w:line="235" w:lineRule="exact"/>
      <w:ind w:firstLine="700"/>
    </w:pPr>
    <w:rPr>
      <w:rFonts w:ascii="Sylfaen" w:eastAsia="Sylfaen" w:hAnsi="Sylfaen" w:cs="Sylfaen"/>
      <w:sz w:val="19"/>
      <w:szCs w:val="19"/>
    </w:rPr>
  </w:style>
  <w:style w:type="paragraph" w:customStyle="1" w:styleId="pj">
    <w:name w:val="pj"/>
    <w:basedOn w:val="a4"/>
    <w:rsid w:val="00940627"/>
    <w:pPr>
      <w:spacing w:before="100" w:beforeAutospacing="1" w:after="100" w:afterAutospacing="1"/>
      <w:ind w:firstLine="0"/>
      <w:jc w:val="left"/>
    </w:pPr>
    <w:rPr>
      <w:rFonts w:ascii="Times New Roman" w:hAnsi="Times New Roman"/>
      <w:szCs w:val="24"/>
    </w:rPr>
  </w:style>
  <w:style w:type="table" w:customStyle="1" w:styleId="360">
    <w:name w:val="Сетка таблицы36"/>
    <w:basedOn w:val="a6"/>
    <w:next w:val="ab"/>
    <w:uiPriority w:val="39"/>
    <w:rsid w:val="00DE3EF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7"/>
    <w:uiPriority w:val="99"/>
    <w:semiHidden/>
    <w:unhideWhenUsed/>
    <w:rsid w:val="00DC17DF"/>
  </w:style>
  <w:style w:type="numbering" w:customStyle="1" w:styleId="161">
    <w:name w:val="Нет списка16"/>
    <w:next w:val="a7"/>
    <w:uiPriority w:val="99"/>
    <w:semiHidden/>
    <w:unhideWhenUsed/>
    <w:rsid w:val="00090BDF"/>
  </w:style>
  <w:style w:type="numbering" w:customStyle="1" w:styleId="172">
    <w:name w:val="Нет списка17"/>
    <w:next w:val="a7"/>
    <w:uiPriority w:val="99"/>
    <w:semiHidden/>
    <w:unhideWhenUsed/>
    <w:rsid w:val="00FF5C6E"/>
  </w:style>
  <w:style w:type="numbering" w:customStyle="1" w:styleId="181">
    <w:name w:val="Нет списка18"/>
    <w:next w:val="a7"/>
    <w:uiPriority w:val="99"/>
    <w:semiHidden/>
    <w:unhideWhenUsed/>
    <w:rsid w:val="000251FC"/>
  </w:style>
  <w:style w:type="numbering" w:customStyle="1" w:styleId="191">
    <w:name w:val="Нет списка19"/>
    <w:next w:val="a7"/>
    <w:uiPriority w:val="99"/>
    <w:semiHidden/>
    <w:unhideWhenUsed/>
    <w:rsid w:val="008F7F62"/>
  </w:style>
  <w:style w:type="paragraph" w:customStyle="1" w:styleId="afffffffffff1">
    <w:name w:val="письмо"/>
    <w:basedOn w:val="a4"/>
    <w:rsid w:val="001B6B42"/>
    <w:pPr>
      <w:ind w:firstLine="720"/>
    </w:pPr>
    <w:rPr>
      <w:rFonts w:ascii="Times New Roman" w:hAnsi="Times New Roman"/>
      <w:sz w:val="28"/>
    </w:rPr>
  </w:style>
  <w:style w:type="character" w:customStyle="1" w:styleId="pinkbg">
    <w:name w:val="pinkbg"/>
    <w:rsid w:val="00E97431"/>
  </w:style>
  <w:style w:type="character" w:customStyle="1" w:styleId="n-product-specname-inner">
    <w:name w:val="n-product-spec__name-inner"/>
    <w:rsid w:val="005A27C6"/>
  </w:style>
  <w:style w:type="character" w:customStyle="1" w:styleId="paramtitle">
    <w:name w:val="param__title"/>
    <w:rsid w:val="005A27C6"/>
  </w:style>
  <w:style w:type="character" w:customStyle="1" w:styleId="product-specificationspec-listvalue">
    <w:name w:val="product-specification__spec-list__value"/>
    <w:rsid w:val="005A27C6"/>
  </w:style>
  <w:style w:type="character" w:customStyle="1" w:styleId="chars-valuevalue-min-val">
    <w:name w:val="chars-value__value-min-val"/>
    <w:basedOn w:val="a5"/>
    <w:rsid w:val="0077211A"/>
  </w:style>
  <w:style w:type="character" w:customStyle="1" w:styleId="chars-valuevalue-text-desc">
    <w:name w:val="chars-value__value-text-desc"/>
    <w:basedOn w:val="a5"/>
    <w:rsid w:val="0077211A"/>
  </w:style>
  <w:style w:type="character" w:customStyle="1" w:styleId="chars-valuevalue-max-val">
    <w:name w:val="chars-value__value-max-val"/>
    <w:basedOn w:val="a5"/>
    <w:rsid w:val="0077211A"/>
  </w:style>
  <w:style w:type="character" w:customStyle="1" w:styleId="chars-valuevalue">
    <w:name w:val="chars-value__value"/>
    <w:basedOn w:val="a5"/>
    <w:rsid w:val="0079559D"/>
  </w:style>
  <w:style w:type="numbering" w:customStyle="1" w:styleId="201">
    <w:name w:val="Нет списка20"/>
    <w:next w:val="a7"/>
    <w:uiPriority w:val="99"/>
    <w:semiHidden/>
    <w:unhideWhenUsed/>
    <w:rsid w:val="005F2EB0"/>
  </w:style>
  <w:style w:type="numbering" w:customStyle="1" w:styleId="1102">
    <w:name w:val="Нет списка110"/>
    <w:next w:val="a7"/>
    <w:uiPriority w:val="99"/>
    <w:semiHidden/>
    <w:unhideWhenUsed/>
    <w:rsid w:val="005F2EB0"/>
  </w:style>
  <w:style w:type="paragraph" w:customStyle="1" w:styleId="variable">
    <w:name w:val="variable"/>
    <w:basedOn w:val="a4"/>
    <w:uiPriority w:val="99"/>
    <w:rsid w:val="005F2EB0"/>
    <w:pPr>
      <w:suppressAutoHyphens/>
      <w:ind w:firstLine="0"/>
      <w:jc w:val="left"/>
    </w:pPr>
    <w:rPr>
      <w:rFonts w:ascii="Times New Roman" w:hAnsi="Times New Roman"/>
      <w:b/>
      <w:szCs w:val="24"/>
      <w:lang w:eastAsia="ar-SA"/>
    </w:rPr>
  </w:style>
  <w:style w:type="paragraph" w:customStyle="1" w:styleId="afffffffffff2">
    <w:name w:val="Горизонтальная линия"/>
    <w:basedOn w:val="a4"/>
    <w:next w:val="af3"/>
    <w:uiPriority w:val="99"/>
    <w:rsid w:val="005F2EB0"/>
    <w:pPr>
      <w:suppressLineNumbers/>
      <w:pBdr>
        <w:bottom w:val="double" w:sz="2" w:space="0" w:color="808080"/>
      </w:pBdr>
      <w:suppressAutoHyphens/>
      <w:spacing w:after="283"/>
      <w:ind w:firstLine="0"/>
      <w:jc w:val="left"/>
    </w:pPr>
    <w:rPr>
      <w:rFonts w:ascii="Times New Roman" w:hAnsi="Times New Roman"/>
      <w:sz w:val="12"/>
      <w:szCs w:val="12"/>
      <w:lang w:eastAsia="ar-SA"/>
    </w:rPr>
  </w:style>
  <w:style w:type="paragraph" w:customStyle="1" w:styleId="afffffffffff3">
    <w:name w:val="СОтступомПоЛевомуКраю"/>
    <w:basedOn w:val="a4"/>
    <w:uiPriority w:val="99"/>
    <w:rsid w:val="005F2EB0"/>
    <w:pPr>
      <w:suppressAutoHyphens/>
      <w:ind w:firstLine="705"/>
      <w:jc w:val="left"/>
    </w:pPr>
    <w:rPr>
      <w:rFonts w:ascii="Times New Roman" w:hAnsi="Times New Roman"/>
      <w:szCs w:val="24"/>
      <w:lang w:eastAsia="ar-SA"/>
    </w:rPr>
  </w:style>
  <w:style w:type="paragraph" w:customStyle="1" w:styleId="afffffffffff4">
    <w:name w:val="Содержимое списка"/>
    <w:basedOn w:val="a4"/>
    <w:uiPriority w:val="99"/>
    <w:rsid w:val="005F2EB0"/>
    <w:pPr>
      <w:suppressAutoHyphens/>
      <w:ind w:left="567" w:firstLine="0"/>
      <w:jc w:val="left"/>
    </w:pPr>
    <w:rPr>
      <w:rFonts w:ascii="Times New Roman" w:hAnsi="Times New Roman"/>
      <w:szCs w:val="24"/>
      <w:lang w:eastAsia="ar-SA"/>
    </w:rPr>
  </w:style>
  <w:style w:type="paragraph" w:customStyle="1" w:styleId="21c">
    <w:name w:val="Продолжение списка 21"/>
    <w:basedOn w:val="a4"/>
    <w:uiPriority w:val="99"/>
    <w:rsid w:val="005F2EB0"/>
    <w:pPr>
      <w:widowControl w:val="0"/>
      <w:tabs>
        <w:tab w:val="left" w:pos="9982"/>
      </w:tabs>
      <w:suppressAutoHyphens/>
      <w:spacing w:after="120" w:line="300" w:lineRule="auto"/>
      <w:ind w:left="566" w:firstLine="0"/>
      <w:jc w:val="left"/>
    </w:pPr>
    <w:rPr>
      <w:rFonts w:ascii="Times New Roman" w:hAnsi="Times New Roman"/>
      <w:sz w:val="22"/>
      <w:szCs w:val="22"/>
      <w:lang w:eastAsia="zh-CN"/>
    </w:rPr>
  </w:style>
  <w:style w:type="paragraph" w:customStyle="1" w:styleId="11c">
    <w:name w:val="заголовок 11"/>
    <w:basedOn w:val="a4"/>
    <w:next w:val="a4"/>
    <w:uiPriority w:val="99"/>
    <w:rsid w:val="005F2EB0"/>
    <w:pPr>
      <w:keepNext/>
      <w:suppressAutoHyphens/>
      <w:ind w:firstLine="0"/>
      <w:jc w:val="center"/>
    </w:pPr>
    <w:rPr>
      <w:rFonts w:ascii="Times New Roman" w:hAnsi="Times New Roman"/>
      <w:szCs w:val="24"/>
      <w:lang w:eastAsia="zh-CN"/>
    </w:rPr>
  </w:style>
  <w:style w:type="paragraph" w:customStyle="1" w:styleId="afffffffffff5">
    <w:name w:val="......."/>
    <w:basedOn w:val="11"/>
    <w:next w:val="11"/>
    <w:uiPriority w:val="99"/>
    <w:rsid w:val="005F2EB0"/>
    <w:pPr>
      <w:suppressAutoHyphens/>
      <w:autoSpaceDE w:val="0"/>
    </w:pPr>
    <w:rPr>
      <w:snapToGrid/>
      <w:sz w:val="24"/>
      <w:szCs w:val="24"/>
      <w:lang w:eastAsia="zh-CN"/>
    </w:rPr>
  </w:style>
  <w:style w:type="paragraph" w:customStyle="1" w:styleId="PlainText1">
    <w:name w:val="Plain Text1"/>
    <w:basedOn w:val="11"/>
    <w:next w:val="11"/>
    <w:uiPriority w:val="99"/>
    <w:rsid w:val="005F2EB0"/>
    <w:pPr>
      <w:suppressAutoHyphens/>
      <w:autoSpaceDE w:val="0"/>
    </w:pPr>
    <w:rPr>
      <w:snapToGrid/>
      <w:sz w:val="24"/>
      <w:szCs w:val="24"/>
      <w:lang w:eastAsia="zh-CN"/>
    </w:rPr>
  </w:style>
  <w:style w:type="paragraph" w:customStyle="1" w:styleId="afffffffffff6">
    <w:name w:val="....... (...)"/>
    <w:basedOn w:val="11"/>
    <w:next w:val="11"/>
    <w:uiPriority w:val="99"/>
    <w:rsid w:val="005F2EB0"/>
    <w:pPr>
      <w:suppressAutoHyphens/>
      <w:autoSpaceDE w:val="0"/>
    </w:pPr>
    <w:rPr>
      <w:snapToGrid/>
      <w:sz w:val="24"/>
      <w:szCs w:val="24"/>
      <w:lang w:eastAsia="zh-CN"/>
    </w:rPr>
  </w:style>
  <w:style w:type="paragraph" w:customStyle="1" w:styleId="1-3">
    <w:name w:val="Текст1-3"/>
    <w:basedOn w:val="a4"/>
    <w:uiPriority w:val="99"/>
    <w:rsid w:val="005F2EB0"/>
    <w:pPr>
      <w:spacing w:after="60" w:line="288" w:lineRule="auto"/>
    </w:pPr>
    <w:rPr>
      <w:rFonts w:ascii="Times New Roman CYR" w:hAnsi="Times New Roman CYR" w:cs="Times New Roman CYR"/>
      <w:lang w:eastAsia="zh-CN"/>
    </w:rPr>
  </w:style>
  <w:style w:type="paragraph" w:customStyle="1" w:styleId="321">
    <w:name w:val="Основной текст с отступом 32"/>
    <w:basedOn w:val="a4"/>
    <w:uiPriority w:val="99"/>
    <w:rsid w:val="005F2EB0"/>
    <w:pPr>
      <w:spacing w:after="120"/>
      <w:ind w:left="283" w:firstLine="0"/>
      <w:jc w:val="left"/>
    </w:pPr>
    <w:rPr>
      <w:rFonts w:ascii="Times New Roman" w:hAnsi="Times New Roman"/>
      <w:sz w:val="16"/>
      <w:szCs w:val="16"/>
      <w:lang w:eastAsia="zh-CN"/>
    </w:rPr>
  </w:style>
  <w:style w:type="paragraph" w:customStyle="1" w:styleId="WW-">
    <w:name w:val="WW-Текст"/>
    <w:basedOn w:val="a4"/>
    <w:uiPriority w:val="99"/>
    <w:rsid w:val="005F2EB0"/>
    <w:pPr>
      <w:ind w:firstLine="0"/>
      <w:jc w:val="left"/>
    </w:pPr>
    <w:rPr>
      <w:rFonts w:ascii="Courier New" w:hAnsi="Courier New" w:cs="Courier New"/>
      <w:sz w:val="20"/>
      <w:lang w:eastAsia="zh-CN"/>
    </w:rPr>
  </w:style>
  <w:style w:type="paragraph" w:customStyle="1" w:styleId="rvps5">
    <w:name w:val="rvps5"/>
    <w:basedOn w:val="a4"/>
    <w:uiPriority w:val="99"/>
    <w:rsid w:val="005F2EB0"/>
    <w:pPr>
      <w:spacing w:after="120"/>
      <w:ind w:firstLine="0"/>
    </w:pPr>
    <w:rPr>
      <w:rFonts w:ascii="Times New Roman" w:hAnsi="Times New Roman"/>
      <w:szCs w:val="24"/>
      <w:lang w:eastAsia="zh-CN"/>
    </w:rPr>
  </w:style>
  <w:style w:type="paragraph" w:customStyle="1" w:styleId="afffffffffff7">
    <w:name w:val="Адресат"/>
    <w:basedOn w:val="a4"/>
    <w:uiPriority w:val="99"/>
    <w:rsid w:val="005F2EB0"/>
    <w:pPr>
      <w:suppressAutoHyphens/>
      <w:spacing w:line="240" w:lineRule="exact"/>
      <w:ind w:firstLine="0"/>
      <w:jc w:val="left"/>
    </w:pPr>
    <w:rPr>
      <w:rFonts w:ascii="Times New Roman" w:hAnsi="Times New Roman"/>
      <w:sz w:val="28"/>
      <w:lang w:eastAsia="zh-CN"/>
    </w:rPr>
  </w:style>
  <w:style w:type="paragraph" w:customStyle="1" w:styleId="-30">
    <w:name w:val="Пункт-3"/>
    <w:basedOn w:val="a4"/>
    <w:uiPriority w:val="99"/>
    <w:rsid w:val="005F2EB0"/>
    <w:pPr>
      <w:tabs>
        <w:tab w:val="num" w:pos="360"/>
      </w:tabs>
      <w:spacing w:after="120"/>
      <w:ind w:firstLine="0"/>
      <w:outlineLvl w:val="2"/>
    </w:pPr>
    <w:rPr>
      <w:rFonts w:ascii="Times New Roman" w:hAnsi="Times New Roman"/>
      <w:sz w:val="22"/>
      <w:szCs w:val="24"/>
      <w:lang w:eastAsia="zh-CN"/>
    </w:rPr>
  </w:style>
  <w:style w:type="paragraph" w:customStyle="1" w:styleId="-40">
    <w:name w:val="Пункт-4"/>
    <w:basedOn w:val="a4"/>
    <w:uiPriority w:val="99"/>
    <w:rsid w:val="005F2EB0"/>
    <w:pPr>
      <w:tabs>
        <w:tab w:val="num" w:pos="1701"/>
      </w:tabs>
      <w:spacing w:after="120"/>
      <w:ind w:firstLine="567"/>
      <w:outlineLvl w:val="3"/>
    </w:pPr>
    <w:rPr>
      <w:rFonts w:ascii="Times New Roman" w:hAnsi="Times New Roman"/>
      <w:sz w:val="22"/>
      <w:szCs w:val="24"/>
      <w:lang w:eastAsia="zh-CN"/>
    </w:rPr>
  </w:style>
  <w:style w:type="paragraph" w:customStyle="1" w:styleId="-60">
    <w:name w:val="Пункт-6"/>
    <w:basedOn w:val="a4"/>
    <w:uiPriority w:val="99"/>
    <w:rsid w:val="005F2EB0"/>
    <w:pPr>
      <w:tabs>
        <w:tab w:val="num" w:pos="2034"/>
      </w:tabs>
      <w:spacing w:after="120"/>
      <w:ind w:left="333" w:firstLine="567"/>
      <w:outlineLvl w:val="5"/>
    </w:pPr>
    <w:rPr>
      <w:rFonts w:ascii="Times New Roman" w:hAnsi="Times New Roman"/>
      <w:sz w:val="22"/>
      <w:szCs w:val="24"/>
      <w:lang w:eastAsia="zh-CN"/>
    </w:rPr>
  </w:style>
  <w:style w:type="paragraph" w:customStyle="1" w:styleId="-7">
    <w:name w:val="Пункт-7"/>
    <w:basedOn w:val="a4"/>
    <w:uiPriority w:val="99"/>
    <w:rsid w:val="005F2EB0"/>
    <w:pPr>
      <w:tabs>
        <w:tab w:val="num" w:pos="1701"/>
      </w:tabs>
      <w:spacing w:after="120"/>
      <w:ind w:firstLine="567"/>
      <w:outlineLvl w:val="6"/>
    </w:pPr>
    <w:rPr>
      <w:rFonts w:ascii="Times New Roman" w:hAnsi="Times New Roman"/>
      <w:sz w:val="22"/>
      <w:szCs w:val="24"/>
      <w:lang w:eastAsia="zh-CN"/>
    </w:rPr>
  </w:style>
  <w:style w:type="paragraph" w:customStyle="1" w:styleId="afffffffffff8">
    <w:name w:val="Заголовок к тексту"/>
    <w:basedOn w:val="a4"/>
    <w:next w:val="af3"/>
    <w:uiPriority w:val="99"/>
    <w:rsid w:val="005F2EB0"/>
    <w:pPr>
      <w:suppressAutoHyphens/>
      <w:spacing w:after="480" w:line="240" w:lineRule="exact"/>
      <w:ind w:firstLine="0"/>
      <w:jc w:val="left"/>
    </w:pPr>
    <w:rPr>
      <w:rFonts w:ascii="Times New Roman" w:hAnsi="Times New Roman"/>
      <w:b/>
      <w:sz w:val="28"/>
      <w:lang w:eastAsia="zh-CN"/>
    </w:rPr>
  </w:style>
  <w:style w:type="paragraph" w:customStyle="1" w:styleId="5b">
    <w:name w:val="Стиль5"/>
    <w:basedOn w:val="1"/>
    <w:uiPriority w:val="99"/>
    <w:rsid w:val="005F2EB0"/>
    <w:pPr>
      <w:tabs>
        <w:tab w:val="left" w:pos="851"/>
      </w:tabs>
      <w:suppressAutoHyphens/>
      <w:spacing w:before="120" w:after="120"/>
      <w:jc w:val="both"/>
    </w:pPr>
    <w:rPr>
      <w:b w:val="0"/>
      <w:kern w:val="2"/>
      <w:sz w:val="22"/>
      <w:szCs w:val="22"/>
      <w:lang w:eastAsia="zh-CN"/>
    </w:rPr>
  </w:style>
  <w:style w:type="paragraph" w:customStyle="1" w:styleId="1166">
    <w:name w:val="Стиль 11 пт полужирный По ширине Перед:  6 пт После:  6 пт"/>
    <w:basedOn w:val="1"/>
    <w:uiPriority w:val="99"/>
    <w:rsid w:val="005F2EB0"/>
    <w:pPr>
      <w:suppressAutoHyphens/>
      <w:spacing w:before="120" w:after="120"/>
      <w:jc w:val="both"/>
    </w:pPr>
    <w:rPr>
      <w:b w:val="0"/>
      <w:bCs w:val="0"/>
      <w:kern w:val="2"/>
      <w:sz w:val="22"/>
      <w:szCs w:val="20"/>
      <w:lang w:eastAsia="zh-CN"/>
    </w:rPr>
  </w:style>
  <w:style w:type="paragraph" w:customStyle="1" w:styleId="6">
    <w:name w:val="Стиль6"/>
    <w:basedOn w:val="2"/>
    <w:uiPriority w:val="99"/>
    <w:rsid w:val="005F2EB0"/>
    <w:pPr>
      <w:numPr>
        <w:numId w:val="16"/>
      </w:numPr>
      <w:tabs>
        <w:tab w:val="clear" w:pos="360"/>
        <w:tab w:val="num" w:pos="432"/>
        <w:tab w:val="left" w:pos="567"/>
      </w:tabs>
      <w:suppressAutoHyphens/>
      <w:spacing w:before="240" w:after="60"/>
      <w:ind w:left="0" w:firstLine="0"/>
    </w:pPr>
    <w:rPr>
      <w:rFonts w:ascii="Cambria" w:hAnsi="Cambria" w:cs="Cambria"/>
      <w:bCs/>
      <w:i/>
      <w:iCs/>
      <w:szCs w:val="28"/>
      <w:lang w:eastAsia="zh-CN"/>
    </w:rPr>
  </w:style>
  <w:style w:type="paragraph" w:customStyle="1" w:styleId="76">
    <w:name w:val="Стиль7"/>
    <w:basedOn w:val="5b"/>
    <w:next w:val="2"/>
    <w:uiPriority w:val="99"/>
    <w:rsid w:val="005F2EB0"/>
    <w:pPr>
      <w:tabs>
        <w:tab w:val="clear" w:pos="851"/>
        <w:tab w:val="num" w:pos="360"/>
        <w:tab w:val="left" w:pos="567"/>
      </w:tabs>
    </w:pPr>
    <w:rPr>
      <w:b/>
    </w:rPr>
  </w:style>
  <w:style w:type="paragraph" w:customStyle="1" w:styleId="default1">
    <w:name w:val="default"/>
    <w:basedOn w:val="a4"/>
    <w:uiPriority w:val="99"/>
    <w:rsid w:val="005F2EB0"/>
    <w:pPr>
      <w:spacing w:before="280" w:after="280"/>
      <w:ind w:firstLine="0"/>
      <w:jc w:val="left"/>
    </w:pPr>
    <w:rPr>
      <w:rFonts w:ascii="Times New Roman" w:hAnsi="Times New Roman"/>
      <w:szCs w:val="24"/>
      <w:lang w:eastAsia="zh-CN"/>
    </w:rPr>
  </w:style>
  <w:style w:type="paragraph" w:customStyle="1" w:styleId="302">
    <w:name w:val="30"/>
    <w:basedOn w:val="a4"/>
    <w:uiPriority w:val="99"/>
    <w:rsid w:val="005F2EB0"/>
    <w:pPr>
      <w:spacing w:before="280" w:after="280"/>
      <w:ind w:firstLine="0"/>
      <w:jc w:val="left"/>
    </w:pPr>
    <w:rPr>
      <w:rFonts w:ascii="Times New Roman" w:hAnsi="Times New Roman"/>
      <w:szCs w:val="24"/>
      <w:lang w:eastAsia="zh-CN"/>
    </w:rPr>
  </w:style>
  <w:style w:type="paragraph" w:customStyle="1" w:styleId="1TimesNewRoman11">
    <w:name w:val="Стиль Заголовок 1 + (латиница) Times New Roman 11 пт не полужирный"/>
    <w:basedOn w:val="a4"/>
    <w:uiPriority w:val="99"/>
    <w:rsid w:val="005F2EB0"/>
    <w:pPr>
      <w:suppressAutoHyphens/>
      <w:ind w:firstLine="0"/>
      <w:jc w:val="left"/>
    </w:pPr>
    <w:rPr>
      <w:rFonts w:ascii="Times New Roman" w:hAnsi="Times New Roman"/>
      <w:b/>
      <w:bCs/>
      <w:kern w:val="2"/>
      <w:sz w:val="22"/>
      <w:szCs w:val="24"/>
      <w:lang w:eastAsia="zh-CN"/>
    </w:rPr>
  </w:style>
  <w:style w:type="paragraph" w:customStyle="1" w:styleId="31b">
    <w:name w:val="аголовок 31"/>
    <w:basedOn w:val="a4"/>
    <w:next w:val="a4"/>
    <w:uiPriority w:val="99"/>
    <w:rsid w:val="005F2EB0"/>
    <w:pPr>
      <w:keepNext/>
      <w:snapToGrid w:val="0"/>
      <w:ind w:firstLine="0"/>
    </w:pPr>
    <w:rPr>
      <w:rFonts w:ascii="Times New Roman" w:hAnsi="Times New Roman"/>
      <w:lang w:eastAsia="zh-CN"/>
    </w:rPr>
  </w:style>
  <w:style w:type="paragraph" w:customStyle="1" w:styleId="Iauiue">
    <w:name w:val="Iau?iue"/>
    <w:uiPriority w:val="99"/>
    <w:rsid w:val="005F2EB0"/>
    <w:pPr>
      <w:suppressAutoHyphens/>
      <w:overflowPunct w:val="0"/>
      <w:autoSpaceDE w:val="0"/>
    </w:pPr>
    <w:rPr>
      <w:lang w:eastAsia="zh-CN"/>
    </w:rPr>
  </w:style>
  <w:style w:type="paragraph" w:customStyle="1" w:styleId="12pt0">
    <w:name w:val="Основной текст с отступом + 12 pt"/>
    <w:basedOn w:val="a8"/>
    <w:uiPriority w:val="99"/>
    <w:rsid w:val="005F2EB0"/>
    <w:pPr>
      <w:tabs>
        <w:tab w:val="left" w:pos="7242"/>
      </w:tabs>
      <w:ind w:left="426" w:hanging="426"/>
      <w:jc w:val="both"/>
    </w:pPr>
    <w:rPr>
      <w:sz w:val="22"/>
      <w:lang w:eastAsia="zh-CN"/>
    </w:rPr>
  </w:style>
  <w:style w:type="paragraph" w:customStyle="1" w:styleId="TimesNewRoman">
    <w:name w:val="Обычный + Times New Roman"/>
    <w:aliases w:val="вправо"/>
    <w:basedOn w:val="a4"/>
    <w:uiPriority w:val="99"/>
    <w:rsid w:val="005F2EB0"/>
    <w:pPr>
      <w:spacing w:after="200" w:line="276" w:lineRule="auto"/>
      <w:ind w:firstLine="0"/>
      <w:jc w:val="right"/>
    </w:pPr>
    <w:rPr>
      <w:rFonts w:ascii="Times New Roman" w:hAnsi="Times New Roman"/>
      <w:sz w:val="22"/>
      <w:szCs w:val="22"/>
      <w:lang w:eastAsia="en-US"/>
    </w:rPr>
  </w:style>
  <w:style w:type="paragraph" w:customStyle="1" w:styleId="afffffffffff9">
    <w:name w:val="Обычный + полужирный"/>
    <w:basedOn w:val="a4"/>
    <w:uiPriority w:val="99"/>
    <w:rsid w:val="005F2EB0"/>
    <w:pPr>
      <w:widowControl w:val="0"/>
      <w:autoSpaceDE w:val="0"/>
      <w:autoSpaceDN w:val="0"/>
      <w:adjustRightInd w:val="0"/>
      <w:ind w:firstLine="0"/>
      <w:jc w:val="left"/>
    </w:pPr>
    <w:rPr>
      <w:rFonts w:ascii="Times New Roman" w:hAnsi="Times New Roman"/>
      <w:b/>
      <w:szCs w:val="24"/>
    </w:rPr>
  </w:style>
  <w:style w:type="paragraph" w:customStyle="1" w:styleId="afffffffffffa">
    <w:name w:val="А_обычный"/>
    <w:basedOn w:val="a4"/>
    <w:uiPriority w:val="99"/>
    <w:rsid w:val="005F2EB0"/>
    <w:rPr>
      <w:rFonts w:ascii="Times New Roman" w:hAnsi="Times New Roman"/>
      <w:szCs w:val="24"/>
    </w:rPr>
  </w:style>
  <w:style w:type="paragraph" w:customStyle="1" w:styleId="3fc">
    <w:name w:val="Обычный3"/>
    <w:uiPriority w:val="99"/>
    <w:rsid w:val="005F2EB0"/>
    <w:pPr>
      <w:suppressAutoHyphens/>
    </w:pPr>
    <w:rPr>
      <w:lang w:eastAsia="zh-CN"/>
    </w:rPr>
  </w:style>
  <w:style w:type="character" w:customStyle="1" w:styleId="publication">
    <w:name w:val="publication"/>
    <w:rsid w:val="005F2EB0"/>
    <w:rPr>
      <w:rFonts w:ascii="Arial" w:hAnsi="Arial" w:cs="Arial" w:hint="default"/>
      <w:color w:val="FFFFFF"/>
      <w:sz w:val="22"/>
      <w:szCs w:val="22"/>
      <w:shd w:val="clear" w:color="auto" w:fill="000000"/>
      <w:lang w:val="en-US"/>
    </w:rPr>
  </w:style>
  <w:style w:type="character" w:customStyle="1" w:styleId="afffffffffffb">
    <w:name w:val="Маркеры списка"/>
    <w:rsid w:val="005F2EB0"/>
    <w:rPr>
      <w:rFonts w:ascii="OpenSymbol" w:eastAsia="OpenSymbol" w:hAnsi="OpenSymbol" w:cs="OpenSymbol" w:hint="default"/>
    </w:rPr>
  </w:style>
  <w:style w:type="character" w:customStyle="1" w:styleId="WW8Num7z1">
    <w:name w:val="WW8Num7z1"/>
    <w:rsid w:val="005F2EB0"/>
    <w:rPr>
      <w:rFonts w:ascii="Courier New" w:hAnsi="Courier New" w:cs="Courier New" w:hint="default"/>
    </w:rPr>
  </w:style>
  <w:style w:type="character" w:customStyle="1" w:styleId="WW8Num8z0">
    <w:name w:val="WW8Num8z0"/>
    <w:rsid w:val="005F2EB0"/>
  </w:style>
  <w:style w:type="character" w:customStyle="1" w:styleId="WW8Num10z0">
    <w:name w:val="WW8Num10z0"/>
    <w:rsid w:val="005F2EB0"/>
    <w:rPr>
      <w:rFonts w:ascii="Wingdings" w:hAnsi="Wingdings" w:hint="default"/>
      <w:sz w:val="22"/>
    </w:rPr>
  </w:style>
  <w:style w:type="character" w:customStyle="1" w:styleId="WW8Num10z1">
    <w:name w:val="WW8Num10z1"/>
    <w:rsid w:val="005F2EB0"/>
    <w:rPr>
      <w:sz w:val="22"/>
    </w:rPr>
  </w:style>
  <w:style w:type="character" w:customStyle="1" w:styleId="WW8Num10z2">
    <w:name w:val="WW8Num10z2"/>
    <w:rsid w:val="005F2EB0"/>
    <w:rPr>
      <w:rFonts w:ascii="Wingdings" w:hAnsi="Wingdings" w:hint="default"/>
    </w:rPr>
  </w:style>
  <w:style w:type="character" w:customStyle="1" w:styleId="WW8Num10z3">
    <w:name w:val="WW8Num10z3"/>
    <w:rsid w:val="005F2EB0"/>
    <w:rPr>
      <w:rFonts w:ascii="Symbol" w:hAnsi="Symbol" w:hint="default"/>
    </w:rPr>
  </w:style>
  <w:style w:type="character" w:customStyle="1" w:styleId="WW8Num10z4">
    <w:name w:val="WW8Num10z4"/>
    <w:rsid w:val="005F2EB0"/>
    <w:rPr>
      <w:rFonts w:ascii="Courier New" w:hAnsi="Courier New" w:cs="Courier New" w:hint="default"/>
    </w:rPr>
  </w:style>
  <w:style w:type="character" w:customStyle="1" w:styleId="WW8Num12z1">
    <w:name w:val="WW8Num12z1"/>
    <w:rsid w:val="005F2EB0"/>
    <w:rPr>
      <w:rFonts w:ascii="Symbol" w:hAnsi="Symbol" w:hint="default"/>
    </w:rPr>
  </w:style>
  <w:style w:type="character" w:customStyle="1" w:styleId="WW8Num12z2">
    <w:name w:val="WW8Num12z2"/>
    <w:rsid w:val="005F2EB0"/>
    <w:rPr>
      <w:rFonts w:ascii="Wingdings" w:hAnsi="Wingdings" w:hint="default"/>
    </w:rPr>
  </w:style>
  <w:style w:type="character" w:customStyle="1" w:styleId="WW8Num12z4">
    <w:name w:val="WW8Num12z4"/>
    <w:rsid w:val="005F2EB0"/>
    <w:rPr>
      <w:rFonts w:ascii="Courier New" w:hAnsi="Courier New" w:cs="Courier New" w:hint="default"/>
    </w:rPr>
  </w:style>
  <w:style w:type="character" w:customStyle="1" w:styleId="WW8Num13z0">
    <w:name w:val="WW8Num13z0"/>
    <w:rsid w:val="005F2EB0"/>
    <w:rPr>
      <w:color w:val="auto"/>
      <w:sz w:val="22"/>
    </w:rPr>
  </w:style>
  <w:style w:type="character" w:customStyle="1" w:styleId="WW8Num14z1">
    <w:name w:val="WW8Num14z1"/>
    <w:rsid w:val="005F2EB0"/>
    <w:rPr>
      <w:rFonts w:ascii="Symbol" w:hAnsi="Symbol" w:hint="default"/>
    </w:rPr>
  </w:style>
  <w:style w:type="character" w:customStyle="1" w:styleId="WW8Num14z2">
    <w:name w:val="WW8Num14z2"/>
    <w:rsid w:val="005F2EB0"/>
    <w:rPr>
      <w:rFonts w:ascii="Wingdings" w:hAnsi="Wingdings" w:hint="default"/>
    </w:rPr>
  </w:style>
  <w:style w:type="character" w:customStyle="1" w:styleId="WW8Num14z4">
    <w:name w:val="WW8Num14z4"/>
    <w:rsid w:val="005F2EB0"/>
    <w:rPr>
      <w:rFonts w:ascii="Courier New" w:hAnsi="Courier New" w:cs="Courier New" w:hint="default"/>
    </w:rPr>
  </w:style>
  <w:style w:type="character" w:customStyle="1" w:styleId="WW8Num15z0">
    <w:name w:val="WW8Num15z0"/>
    <w:rsid w:val="005F2EB0"/>
    <w:rPr>
      <w:color w:val="000000"/>
    </w:rPr>
  </w:style>
  <w:style w:type="character" w:customStyle="1" w:styleId="WW8Num16z0">
    <w:name w:val="WW8Num16z0"/>
    <w:rsid w:val="005F2EB0"/>
    <w:rPr>
      <w:rFonts w:ascii="Times New Roman" w:eastAsia="Times New Roman" w:hAnsi="Times New Roman" w:cs="Times New Roman" w:hint="default"/>
    </w:rPr>
  </w:style>
  <w:style w:type="character" w:customStyle="1" w:styleId="WW8Num16z2">
    <w:name w:val="WW8Num16z2"/>
    <w:rsid w:val="005F2EB0"/>
    <w:rPr>
      <w:rFonts w:ascii="Wingdings" w:hAnsi="Wingdings" w:hint="default"/>
    </w:rPr>
  </w:style>
  <w:style w:type="character" w:customStyle="1" w:styleId="WW8Num16z3">
    <w:name w:val="WW8Num16z3"/>
    <w:rsid w:val="005F2EB0"/>
    <w:rPr>
      <w:rFonts w:ascii="Symbol" w:hAnsi="Symbol" w:hint="default"/>
    </w:rPr>
  </w:style>
  <w:style w:type="character" w:customStyle="1" w:styleId="WW8Num16z4">
    <w:name w:val="WW8Num16z4"/>
    <w:rsid w:val="005F2EB0"/>
    <w:rPr>
      <w:rFonts w:ascii="Courier New" w:hAnsi="Courier New" w:cs="Courier New" w:hint="default"/>
    </w:rPr>
  </w:style>
  <w:style w:type="character" w:customStyle="1" w:styleId="WW8Num17z0">
    <w:name w:val="WW8Num17z0"/>
    <w:rsid w:val="005F2EB0"/>
    <w:rPr>
      <w:color w:val="000000"/>
    </w:rPr>
  </w:style>
  <w:style w:type="character" w:customStyle="1" w:styleId="WW8Num18z0">
    <w:name w:val="WW8Num18z0"/>
    <w:rsid w:val="005F2EB0"/>
    <w:rPr>
      <w:rFonts w:ascii="Times New Roman" w:hAnsi="Times New Roman" w:cs="Times New Roman" w:hint="default"/>
      <w:b/>
      <w:bCs w:val="0"/>
      <w:strike w:val="0"/>
      <w:dstrike w:val="0"/>
      <w:spacing w:val="0"/>
      <w:kern w:val="2"/>
      <w:position w:val="0"/>
      <w:sz w:val="24"/>
      <w:u w:val="none"/>
      <w:effect w:val="none"/>
      <w:vertAlign w:val="baseline"/>
      <w:em w:val="none"/>
    </w:rPr>
  </w:style>
  <w:style w:type="character" w:customStyle="1" w:styleId="WW8Num18z1">
    <w:name w:val="WW8Num18z1"/>
    <w:rsid w:val="005F2EB0"/>
    <w:rPr>
      <w:rFonts w:ascii="Times New Roman" w:hAnsi="Times New Roman" w:cs="Times New Roman" w:hint="default"/>
      <w:strike w:val="0"/>
      <w:dstrike w:val="0"/>
      <w:color w:val="auto"/>
      <w:spacing w:val="0"/>
      <w:w w:val="100"/>
      <w:kern w:val="2"/>
      <w:position w:val="0"/>
      <w:sz w:val="22"/>
      <w:u w:val="none"/>
      <w:effect w:val="none"/>
      <w:vertAlign w:val="baseline"/>
    </w:rPr>
  </w:style>
  <w:style w:type="character" w:customStyle="1" w:styleId="WW8Num18z3">
    <w:name w:val="WW8Num18z3"/>
    <w:rsid w:val="005F2EB0"/>
    <w:rPr>
      <w:strike w:val="0"/>
      <w:dstrike w:val="0"/>
      <w:color w:val="auto"/>
      <w:spacing w:val="0"/>
      <w:w w:val="100"/>
      <w:kern w:val="2"/>
      <w:position w:val="0"/>
      <w:sz w:val="28"/>
      <w:u w:val="none"/>
      <w:effect w:val="none"/>
      <w:vertAlign w:val="baseline"/>
    </w:rPr>
  </w:style>
  <w:style w:type="character" w:customStyle="1" w:styleId="WW8Num18z4">
    <w:name w:val="WW8Num18z4"/>
    <w:rsid w:val="005F2EB0"/>
  </w:style>
  <w:style w:type="character" w:customStyle="1" w:styleId="WW8Num18z5">
    <w:name w:val="WW8Num18z5"/>
    <w:rsid w:val="005F2EB0"/>
  </w:style>
  <w:style w:type="character" w:customStyle="1" w:styleId="WW8Num18z7">
    <w:name w:val="WW8Num18z7"/>
    <w:rsid w:val="005F2EB0"/>
    <w:rPr>
      <w:rFonts w:ascii="Symbol" w:hAnsi="Symbol" w:hint="default"/>
      <w:color w:val="auto"/>
    </w:rPr>
  </w:style>
  <w:style w:type="character" w:customStyle="1" w:styleId="WW8Num19z0">
    <w:name w:val="WW8Num19z0"/>
    <w:rsid w:val="005F2EB0"/>
    <w:rPr>
      <w:rFonts w:ascii="Symbol" w:hAnsi="Symbol" w:hint="default"/>
    </w:rPr>
  </w:style>
  <w:style w:type="character" w:customStyle="1" w:styleId="WW8Num19z1">
    <w:name w:val="WW8Num19z1"/>
    <w:rsid w:val="005F2EB0"/>
    <w:rPr>
      <w:rFonts w:ascii="Courier New" w:hAnsi="Courier New" w:cs="Courier New" w:hint="default"/>
    </w:rPr>
  </w:style>
  <w:style w:type="character" w:customStyle="1" w:styleId="WW8Num19z2">
    <w:name w:val="WW8Num19z2"/>
    <w:rsid w:val="005F2EB0"/>
    <w:rPr>
      <w:rFonts w:ascii="Wingdings" w:hAnsi="Wingdings" w:hint="default"/>
    </w:rPr>
  </w:style>
  <w:style w:type="character" w:customStyle="1" w:styleId="WW8Num20z1">
    <w:name w:val="WW8Num20z1"/>
    <w:rsid w:val="005F2EB0"/>
    <w:rPr>
      <w:rFonts w:ascii="Courier New" w:hAnsi="Courier New" w:cs="Courier New" w:hint="default"/>
    </w:rPr>
  </w:style>
  <w:style w:type="character" w:customStyle="1" w:styleId="WW8Num20z2">
    <w:name w:val="WW8Num20z2"/>
    <w:rsid w:val="005F2EB0"/>
    <w:rPr>
      <w:rFonts w:ascii="Wingdings" w:hAnsi="Wingdings" w:hint="default"/>
    </w:rPr>
  </w:style>
  <w:style w:type="character" w:customStyle="1" w:styleId="WW8Num20z3">
    <w:name w:val="WW8Num20z3"/>
    <w:rsid w:val="005F2EB0"/>
    <w:rPr>
      <w:rFonts w:ascii="Symbol" w:hAnsi="Symbol" w:hint="default"/>
    </w:rPr>
  </w:style>
  <w:style w:type="character" w:customStyle="1" w:styleId="WW8Num21z0">
    <w:name w:val="WW8Num21z0"/>
    <w:rsid w:val="005F2EB0"/>
    <w:rPr>
      <w:rFonts w:ascii="Symbol" w:hAnsi="Symbol" w:hint="default"/>
    </w:rPr>
  </w:style>
  <w:style w:type="character" w:customStyle="1" w:styleId="WW8Num21z1">
    <w:name w:val="WW8Num21z1"/>
    <w:rsid w:val="005F2EB0"/>
    <w:rPr>
      <w:rFonts w:ascii="Courier New" w:hAnsi="Courier New" w:cs="Courier New" w:hint="default"/>
    </w:rPr>
  </w:style>
  <w:style w:type="character" w:customStyle="1" w:styleId="WW8Num21z2">
    <w:name w:val="WW8Num21z2"/>
    <w:rsid w:val="005F2EB0"/>
    <w:rPr>
      <w:rFonts w:ascii="Wingdings" w:hAnsi="Wingdings" w:hint="default"/>
    </w:rPr>
  </w:style>
  <w:style w:type="character" w:customStyle="1" w:styleId="WW8Num22z0">
    <w:name w:val="WW8Num22z0"/>
    <w:rsid w:val="005F2EB0"/>
    <w:rPr>
      <w:b/>
      <w:bCs w:val="0"/>
    </w:rPr>
  </w:style>
  <w:style w:type="character" w:customStyle="1" w:styleId="WW8Num22z2">
    <w:name w:val="WW8Num22z2"/>
    <w:rsid w:val="005F2EB0"/>
    <w:rPr>
      <w:sz w:val="20"/>
    </w:rPr>
  </w:style>
  <w:style w:type="character" w:customStyle="1" w:styleId="WW8Num23z0">
    <w:name w:val="WW8Num23z0"/>
    <w:rsid w:val="005F2EB0"/>
    <w:rPr>
      <w:b/>
      <w:bCs w:val="0"/>
    </w:rPr>
  </w:style>
  <w:style w:type="character" w:customStyle="1" w:styleId="WW8Num23z2">
    <w:name w:val="WW8Num23z2"/>
    <w:rsid w:val="005F2EB0"/>
  </w:style>
  <w:style w:type="character" w:customStyle="1" w:styleId="WW8Num24z0">
    <w:name w:val="WW8Num24z0"/>
    <w:rsid w:val="005F2EB0"/>
    <w:rPr>
      <w:rFonts w:ascii="Symbol" w:hAnsi="Symbol" w:hint="default"/>
    </w:rPr>
  </w:style>
  <w:style w:type="character" w:customStyle="1" w:styleId="WW8Num24z1">
    <w:name w:val="WW8Num24z1"/>
    <w:rsid w:val="005F2EB0"/>
    <w:rPr>
      <w:rFonts w:ascii="Courier New" w:hAnsi="Courier New" w:cs="Courier New" w:hint="default"/>
    </w:rPr>
  </w:style>
  <w:style w:type="character" w:customStyle="1" w:styleId="WW8Num24z2">
    <w:name w:val="WW8Num24z2"/>
    <w:rsid w:val="005F2EB0"/>
    <w:rPr>
      <w:rFonts w:ascii="Wingdings" w:hAnsi="Wingdings" w:hint="default"/>
    </w:rPr>
  </w:style>
  <w:style w:type="character" w:customStyle="1" w:styleId="WW8Num5z1">
    <w:name w:val="WW8Num5z1"/>
    <w:rsid w:val="005F2EB0"/>
    <w:rPr>
      <w:rFonts w:ascii="Courier New" w:hAnsi="Courier New" w:cs="Courier New" w:hint="default"/>
    </w:rPr>
  </w:style>
  <w:style w:type="character" w:customStyle="1" w:styleId="WW8Num6z1">
    <w:name w:val="WW8Num6z1"/>
    <w:rsid w:val="005F2EB0"/>
    <w:rPr>
      <w:rFonts w:ascii="Courier New" w:hAnsi="Courier New" w:cs="Courier New" w:hint="default"/>
    </w:rPr>
  </w:style>
  <w:style w:type="character" w:customStyle="1" w:styleId="WW-Absatz-Standardschriftart11111111">
    <w:name w:val="WW-Absatz-Standardschriftart11111111"/>
    <w:rsid w:val="005F2EB0"/>
  </w:style>
  <w:style w:type="character" w:customStyle="1" w:styleId="WW-Absatz-Standardschriftart111111111">
    <w:name w:val="WW-Absatz-Standardschriftart111111111"/>
    <w:rsid w:val="005F2EB0"/>
  </w:style>
  <w:style w:type="character" w:customStyle="1" w:styleId="WW-Absatz-Standardschriftart1111111111">
    <w:name w:val="WW-Absatz-Standardschriftart1111111111"/>
    <w:rsid w:val="005F2EB0"/>
  </w:style>
  <w:style w:type="character" w:customStyle="1" w:styleId="WW-Absatz-Standardschriftart11111111111">
    <w:name w:val="WW-Absatz-Standardschriftart11111111111"/>
    <w:rsid w:val="005F2EB0"/>
  </w:style>
  <w:style w:type="character" w:customStyle="1" w:styleId="WW-Absatz-Standardschriftart111111111111">
    <w:name w:val="WW-Absatz-Standardschriftart111111111111"/>
    <w:rsid w:val="005F2EB0"/>
  </w:style>
  <w:style w:type="character" w:customStyle="1" w:styleId="WW8Num5z2">
    <w:name w:val="WW8Num5z2"/>
    <w:rsid w:val="005F2EB0"/>
    <w:rPr>
      <w:rFonts w:ascii="Wingdings" w:hAnsi="Wingdings" w:hint="default"/>
    </w:rPr>
  </w:style>
  <w:style w:type="character" w:customStyle="1" w:styleId="WW8Num6z2">
    <w:name w:val="WW8Num6z2"/>
    <w:rsid w:val="005F2EB0"/>
    <w:rPr>
      <w:rFonts w:ascii="Wingdings" w:hAnsi="Wingdings" w:hint="default"/>
    </w:rPr>
  </w:style>
  <w:style w:type="character" w:customStyle="1" w:styleId="WW8Num7z0">
    <w:name w:val="WW8Num7z0"/>
    <w:rsid w:val="005F2EB0"/>
    <w:rPr>
      <w:rFonts w:ascii="Symbol" w:hAnsi="Symbol" w:hint="default"/>
    </w:rPr>
  </w:style>
  <w:style w:type="character" w:customStyle="1" w:styleId="WW8Num7z2">
    <w:name w:val="WW8Num7z2"/>
    <w:rsid w:val="005F2EB0"/>
    <w:rPr>
      <w:rFonts w:ascii="Wingdings" w:hAnsi="Wingdings" w:hint="default"/>
    </w:rPr>
  </w:style>
  <w:style w:type="character" w:customStyle="1" w:styleId="postbody">
    <w:name w:val="postbody"/>
    <w:rsid w:val="005F2EB0"/>
    <w:rPr>
      <w:rFonts w:ascii="Times New Roman" w:hAnsi="Times New Roman" w:cs="Times New Roman" w:hint="default"/>
    </w:rPr>
  </w:style>
  <w:style w:type="character" w:customStyle="1" w:styleId="3fd">
    <w:name w:val="Знак Знак3"/>
    <w:rsid w:val="005F2EB0"/>
    <w:rPr>
      <w:sz w:val="24"/>
    </w:rPr>
  </w:style>
  <w:style w:type="character" w:customStyle="1" w:styleId="1ffff4">
    <w:name w:val="Замещающий текст1"/>
    <w:rsid w:val="005F2EB0"/>
    <w:rPr>
      <w:color w:val="808080"/>
    </w:rPr>
  </w:style>
  <w:style w:type="character" w:customStyle="1" w:styleId="rvts9">
    <w:name w:val="rvts9"/>
    <w:rsid w:val="005F2EB0"/>
    <w:rPr>
      <w:rFonts w:ascii="Times New Roman" w:hAnsi="Times New Roman" w:cs="Times New Roman" w:hint="default"/>
      <w:sz w:val="24"/>
    </w:rPr>
  </w:style>
  <w:style w:type="character" w:customStyle="1" w:styleId="Italic">
    <w:name w:val="Italic Знак"/>
    <w:rsid w:val="005F2EB0"/>
    <w:rPr>
      <w:i/>
      <w:iCs w:val="0"/>
      <w:sz w:val="22"/>
    </w:rPr>
  </w:style>
  <w:style w:type="character" w:customStyle="1" w:styleId="84">
    <w:name w:val="Знак Знак8"/>
    <w:rsid w:val="005F2EB0"/>
    <w:rPr>
      <w:rFonts w:ascii="Arial" w:hAnsi="Arial" w:cs="Arial" w:hint="default"/>
    </w:rPr>
  </w:style>
  <w:style w:type="character" w:customStyle="1" w:styleId="Notinuse">
    <w:name w:val="Not in use Знак Знак"/>
    <w:rsid w:val="005F2EB0"/>
    <w:rPr>
      <w:rFonts w:ascii="Arial" w:hAnsi="Arial" w:cs="Arial" w:hint="default"/>
      <w:b/>
      <w:bCs w:val="0"/>
      <w:i/>
      <w:iCs w:val="0"/>
      <w:sz w:val="18"/>
    </w:rPr>
  </w:style>
  <w:style w:type="character" w:customStyle="1" w:styleId="65">
    <w:name w:val="Знак Знак6"/>
    <w:rsid w:val="005F2EB0"/>
    <w:rPr>
      <w:rFonts w:ascii="Times New Roman" w:hAnsi="Times New Roman" w:cs="Times New Roman" w:hint="default"/>
      <w:sz w:val="24"/>
      <w:szCs w:val="24"/>
    </w:rPr>
  </w:style>
  <w:style w:type="character" w:customStyle="1" w:styleId="b-serp-urlitem1">
    <w:name w:val="b-serp-url__item1"/>
    <w:rsid w:val="005F2EB0"/>
    <w:rPr>
      <w:rFonts w:ascii="Times New Roman" w:hAnsi="Times New Roman" w:cs="Times New Roman" w:hint="default"/>
    </w:rPr>
  </w:style>
  <w:style w:type="character" w:customStyle="1" w:styleId="iceouttxtviewinfo">
    <w:name w:val="iceouttxt viewinfo"/>
    <w:basedOn w:val="a5"/>
    <w:rsid w:val="005F2EB0"/>
  </w:style>
  <w:style w:type="character" w:customStyle="1" w:styleId="WW8Num3z0">
    <w:name w:val="WW8Num3z0"/>
    <w:rsid w:val="005F2EB0"/>
    <w:rPr>
      <w:rFonts w:ascii="Symbol" w:hAnsi="Symbol" w:hint="default"/>
    </w:rPr>
  </w:style>
  <w:style w:type="table" w:customStyle="1" w:styleId="370">
    <w:name w:val="Сетка таблицы37"/>
    <w:basedOn w:val="a6"/>
    <w:next w:val="ab"/>
    <w:rsid w:val="005F2E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0">
    <w:name w:val="Сетка таблицы38"/>
    <w:basedOn w:val="a6"/>
    <w:uiPriority w:val="59"/>
    <w:rsid w:val="005F2EB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5">
    <w:name w:val="Сетка таблицы125"/>
    <w:basedOn w:val="a6"/>
    <w:uiPriority w:val="39"/>
    <w:rsid w:val="005F2EB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5F2EB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character" w:customStyle="1" w:styleId="hikashopproductnamemain">
    <w:name w:val="hikashop_product_name_main"/>
    <w:basedOn w:val="a5"/>
    <w:rsid w:val="005F2EB0"/>
  </w:style>
  <w:style w:type="paragraph" w:customStyle="1" w:styleId="1ffff5">
    <w:name w:val="Заголовок1"/>
    <w:basedOn w:val="a4"/>
    <w:next w:val="af3"/>
    <w:uiPriority w:val="99"/>
    <w:qFormat/>
    <w:rsid w:val="001F4EDE"/>
    <w:pPr>
      <w:keepNext/>
      <w:widowControl w:val="0"/>
      <w:suppressAutoHyphens/>
      <w:spacing w:before="240" w:after="120"/>
      <w:ind w:firstLine="0"/>
      <w:jc w:val="left"/>
      <w:textAlignment w:val="baseline"/>
    </w:pPr>
    <w:rPr>
      <w:rFonts w:ascii="Arial" w:eastAsia="Microsoft YaHei" w:hAnsi="Arial" w:cs="Mangal"/>
      <w:kern w:val="1"/>
      <w:sz w:val="28"/>
      <w:szCs w:val="28"/>
      <w:lang w:eastAsia="hi-IN" w:bidi="hi-IN"/>
    </w:rPr>
  </w:style>
  <w:style w:type="character" w:customStyle="1" w:styleId="value">
    <w:name w:val="value"/>
    <w:basedOn w:val="a5"/>
    <w:rsid w:val="001F4ED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semiHidden="0" w:uiPriority="99" w:unhideWhenUsed="0" w:qFormat="1"/>
    <w:lsdException w:name="heading 4" w:semiHidden="0" w:uiPriority="99" w:unhideWhenUsed="0" w:qFormat="1"/>
    <w:lsdException w:name="heading 5" w:semiHidden="0" w:uiPriority="99" w:unhideWhenUsed="0" w:qFormat="1"/>
    <w:lsdException w:name="heading 6" w:semiHidden="0" w:uiPriority="99" w:unhideWhenUsed="0" w:qFormat="1"/>
    <w:lsdException w:name="heading 7" w:uiPriority="99" w:qFormat="1"/>
    <w:lsdException w:name="heading 8" w:uiPriority="99" w:qFormat="1"/>
    <w:lsdException w:name="heading 9" w:uiPriority="99" w:qFormat="1"/>
    <w:lsdException w:name="toc 3" w:uiPriority="39"/>
    <w:lsdException w:name="toc 4" w:uiPriority="99"/>
    <w:lsdException w:name="toc 5" w:uiPriority="39"/>
    <w:lsdException w:name="toc 6" w:uiPriority="39"/>
    <w:lsdException w:name="toc 7" w:uiPriority="39"/>
    <w:lsdException w:name="toc 8" w:uiPriority="39"/>
    <w:lsdException w:name="toc 9" w:uiPriority="39"/>
    <w:lsdException w:name="footnote text" w:uiPriority="99" w:qFormat="1"/>
    <w:lsdException w:name="header" w:qFormat="1"/>
    <w:lsdException w:name="footer" w:uiPriority="99"/>
    <w:lsdException w:name="caption" w:qFormat="1"/>
    <w:lsdException w:name="footnote reference" w:uiPriority="99"/>
    <w:lsdException w:name="line number" w:uiPriority="99"/>
    <w:lsdException w:name="page number" w:uiPriority="99" w:qFormat="1"/>
    <w:lsdException w:name="List Number" w:semiHidden="0" w:unhideWhenUsed="0"/>
    <w:lsdException w:name="List 4" w:semiHidden="0" w:unhideWhenUsed="0"/>
    <w:lsdException w:name="List 5" w:semiHidden="0" w:unhideWhenUsed="0"/>
    <w:lsdException w:name="Title" w:semiHidden="0" w:unhideWhenUsed="0" w:qFormat="1"/>
    <w:lsdException w:name="Body Text" w:qFormat="1"/>
    <w:lsdException w:name="Subtitle" w:semiHidden="0" w:uiPriority="99" w:unhideWhenUsed="0" w:qFormat="1"/>
    <w:lsdException w:name="Salutation" w:semiHidden="0" w:unhideWhenUsed="0"/>
    <w:lsdException w:name="Date" w:semiHidden="0" w:unhideWhenUsed="0"/>
    <w:lsdException w:name="Body Text First Indent" w:semiHidden="0" w:unhideWhenUsed="0"/>
    <w:lsdException w:name="Note Heading" w:semiHidden="0" w:unhideWhenUsed="0"/>
    <w:lsdException w:name="Hyperlink" w:uiPriority="99"/>
    <w:lsdException w:name="FollowedHyperlink" w:uiPriority="99"/>
    <w:lsdException w:name="Strong" w:semiHidden="0" w:uiPriority="22" w:unhideWhenUsed="0" w:qFormat="1"/>
    <w:lsdException w:name="Emphasis" w:semiHidden="0" w:uiPriority="99" w:unhideWhenUsed="0" w:qFormat="1"/>
    <w:lsdException w:name="Plain Text" w:uiPriority="99" w:qFormat="1"/>
    <w:lsdException w:name="Normal (Web)" w:qFormat="1"/>
    <w:lsdException w:name="HTML Acronym" w:uiPriority="99"/>
    <w:lsdException w:name="HTML Cite" w:uiPriority="99"/>
    <w:lsdException w:name="HTML Code" w:uiPriority="99"/>
    <w:lsdException w:name="HTML Definition" w:uiPriority="99"/>
    <w:lsdException w:name="HTML Sample" w:uiPriority="99"/>
    <w:lsdException w:name="HTML Typewriter" w:uiPriority="99"/>
    <w:lsdException w:name="HTML Variable" w:uiPriority="99"/>
    <w:lsdException w:name="No List" w:uiPriority="99"/>
    <w:lsdException w:name="Table Subtle 1" w:uiPriority="99"/>
    <w:lsdException w:name="Balloon Text" w:uiPriority="99"/>
    <w:lsdException w:name="Table Grid" w:semiHidden="0" w:uiPriority="3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9879FA"/>
    <w:pPr>
      <w:ind w:firstLine="709"/>
      <w:jc w:val="both"/>
    </w:pPr>
    <w:rPr>
      <w:rFonts w:ascii="Baltica" w:hAnsi="Baltica"/>
      <w:sz w:val="24"/>
    </w:rPr>
  </w:style>
  <w:style w:type="paragraph" w:styleId="1">
    <w:name w:val="heading 1"/>
    <w:aliases w:val="Document Header1,H1,Заголовок 1 Знак Знак Знак Знак,Заголовок 1 Знак Знак Знак1,Заголовок 1 Знак Знак1 Знак Знак,Заголовок 1 Знак Знак2 Знак,Заголовок 1 Знак1 Знак Знак,Заголовок 1 Знак1 Знак1,Заголовок 1 Знак2 Знак"/>
    <w:basedOn w:val="a4"/>
    <w:next w:val="a4"/>
    <w:link w:val="10"/>
    <w:uiPriority w:val="99"/>
    <w:qFormat/>
    <w:rsid w:val="00812D53"/>
    <w:pPr>
      <w:keepNext/>
      <w:ind w:firstLine="0"/>
      <w:jc w:val="center"/>
      <w:outlineLvl w:val="0"/>
    </w:pPr>
    <w:rPr>
      <w:rFonts w:ascii="Times New Roman" w:hAnsi="Times New Roman"/>
      <w:b/>
      <w:bCs/>
      <w:sz w:val="28"/>
      <w:szCs w:val="24"/>
    </w:rPr>
  </w:style>
  <w:style w:type="paragraph" w:styleId="2">
    <w:name w:val="heading 2"/>
    <w:aliases w:val="H2"/>
    <w:basedOn w:val="a4"/>
    <w:next w:val="a4"/>
    <w:link w:val="20"/>
    <w:uiPriority w:val="99"/>
    <w:qFormat/>
    <w:rsid w:val="00812D53"/>
    <w:pPr>
      <w:keepNext/>
      <w:ind w:firstLine="0"/>
      <w:jc w:val="left"/>
      <w:outlineLvl w:val="1"/>
    </w:pPr>
    <w:rPr>
      <w:rFonts w:ascii="Times New Roman" w:hAnsi="Times New Roman"/>
      <w:sz w:val="28"/>
      <w:szCs w:val="24"/>
    </w:rPr>
  </w:style>
  <w:style w:type="paragraph" w:styleId="30">
    <w:name w:val="heading 3"/>
    <w:aliases w:val="H3"/>
    <w:basedOn w:val="a4"/>
    <w:next w:val="a4"/>
    <w:link w:val="31"/>
    <w:uiPriority w:val="99"/>
    <w:qFormat/>
    <w:rsid w:val="00812D53"/>
    <w:pPr>
      <w:keepNext/>
      <w:spacing w:before="240" w:after="60"/>
      <w:outlineLvl w:val="2"/>
    </w:pPr>
    <w:rPr>
      <w:rFonts w:ascii="Arial" w:hAnsi="Arial"/>
      <w:b/>
      <w:bCs/>
      <w:sz w:val="26"/>
      <w:szCs w:val="26"/>
    </w:rPr>
  </w:style>
  <w:style w:type="paragraph" w:styleId="4">
    <w:name w:val="heading 4"/>
    <w:aliases w:val="H4"/>
    <w:basedOn w:val="a4"/>
    <w:next w:val="a4"/>
    <w:link w:val="40"/>
    <w:uiPriority w:val="99"/>
    <w:qFormat/>
    <w:rsid w:val="00003B40"/>
    <w:pPr>
      <w:keepNext/>
      <w:spacing w:before="240" w:after="60"/>
      <w:outlineLvl w:val="3"/>
    </w:pPr>
    <w:rPr>
      <w:rFonts w:ascii="Times New Roman" w:hAnsi="Times New Roman"/>
      <w:b/>
      <w:bCs/>
      <w:sz w:val="28"/>
      <w:szCs w:val="28"/>
    </w:rPr>
  </w:style>
  <w:style w:type="paragraph" w:styleId="5">
    <w:name w:val="heading 5"/>
    <w:aliases w:val="H5"/>
    <w:basedOn w:val="a4"/>
    <w:next w:val="a4"/>
    <w:link w:val="50"/>
    <w:uiPriority w:val="99"/>
    <w:qFormat/>
    <w:rsid w:val="00003B40"/>
    <w:pPr>
      <w:spacing w:before="240" w:after="60"/>
      <w:outlineLvl w:val="4"/>
    </w:pPr>
    <w:rPr>
      <w:b/>
      <w:bCs/>
      <w:i/>
      <w:iCs/>
      <w:sz w:val="26"/>
      <w:szCs w:val="26"/>
    </w:rPr>
  </w:style>
  <w:style w:type="paragraph" w:styleId="60">
    <w:name w:val="heading 6"/>
    <w:basedOn w:val="a4"/>
    <w:next w:val="a4"/>
    <w:link w:val="61"/>
    <w:uiPriority w:val="99"/>
    <w:qFormat/>
    <w:rsid w:val="00812D53"/>
    <w:pPr>
      <w:spacing w:before="240" w:after="60"/>
      <w:outlineLvl w:val="5"/>
    </w:pPr>
    <w:rPr>
      <w:rFonts w:ascii="Calibri" w:hAnsi="Calibri"/>
      <w:b/>
      <w:bCs/>
      <w:sz w:val="22"/>
      <w:szCs w:val="22"/>
    </w:rPr>
  </w:style>
  <w:style w:type="paragraph" w:styleId="7">
    <w:name w:val="heading 7"/>
    <w:basedOn w:val="a4"/>
    <w:next w:val="a4"/>
    <w:link w:val="70"/>
    <w:uiPriority w:val="99"/>
    <w:qFormat/>
    <w:rsid w:val="00003B40"/>
    <w:pPr>
      <w:numPr>
        <w:ilvl w:val="6"/>
        <w:numId w:val="1"/>
      </w:numPr>
      <w:tabs>
        <w:tab w:val="num" w:pos="1296"/>
      </w:tabs>
      <w:spacing w:before="240" w:after="60"/>
      <w:ind w:left="1296" w:hanging="1296"/>
      <w:outlineLvl w:val="6"/>
    </w:pPr>
    <w:rPr>
      <w:rFonts w:ascii="Arial" w:hAnsi="Arial"/>
      <w:sz w:val="20"/>
    </w:rPr>
  </w:style>
  <w:style w:type="paragraph" w:styleId="8">
    <w:name w:val="heading 8"/>
    <w:basedOn w:val="a4"/>
    <w:next w:val="a4"/>
    <w:link w:val="80"/>
    <w:uiPriority w:val="99"/>
    <w:qFormat/>
    <w:rsid w:val="00003B40"/>
    <w:pPr>
      <w:numPr>
        <w:ilvl w:val="7"/>
        <w:numId w:val="1"/>
      </w:numPr>
      <w:tabs>
        <w:tab w:val="num" w:pos="1440"/>
      </w:tabs>
      <w:spacing w:before="240" w:after="60"/>
      <w:ind w:left="1440" w:hanging="1440"/>
      <w:outlineLvl w:val="7"/>
    </w:pPr>
    <w:rPr>
      <w:rFonts w:ascii="Arial" w:hAnsi="Arial"/>
      <w:i/>
      <w:sz w:val="20"/>
    </w:rPr>
  </w:style>
  <w:style w:type="paragraph" w:styleId="9">
    <w:name w:val="heading 9"/>
    <w:basedOn w:val="a4"/>
    <w:next w:val="a4"/>
    <w:link w:val="90"/>
    <w:uiPriority w:val="99"/>
    <w:qFormat/>
    <w:rsid w:val="00003B40"/>
    <w:pPr>
      <w:numPr>
        <w:ilvl w:val="8"/>
        <w:numId w:val="1"/>
      </w:numPr>
      <w:tabs>
        <w:tab w:val="num" w:pos="1584"/>
      </w:tabs>
      <w:spacing w:before="240" w:after="60"/>
      <w:ind w:left="1584" w:hanging="1584"/>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0">
    <w:name w:val="Заголовок 1 Знак"/>
    <w:aliases w:val="Document Header1 Знак,H1 Знак2,Заголовок 1 Знак Знак Знак Знак Знак2,Заголовок 1 Знак Знак Знак1 Знак,Заголовок 1 Знак Знак1 Знак Знак Знак2,Заголовок 1 Знак Знак2 Знак Знак2,Заголовок 1 Знак1 Знак Знак Знак2"/>
    <w:link w:val="1"/>
    <w:uiPriority w:val="99"/>
    <w:rsid w:val="00812D53"/>
    <w:rPr>
      <w:b/>
      <w:bCs/>
      <w:sz w:val="28"/>
      <w:szCs w:val="24"/>
    </w:rPr>
  </w:style>
  <w:style w:type="character" w:customStyle="1" w:styleId="20">
    <w:name w:val="Заголовок 2 Знак"/>
    <w:aliases w:val="H2 Знак"/>
    <w:link w:val="2"/>
    <w:uiPriority w:val="99"/>
    <w:rsid w:val="00812D53"/>
    <w:rPr>
      <w:sz w:val="28"/>
      <w:szCs w:val="24"/>
    </w:rPr>
  </w:style>
  <w:style w:type="character" w:customStyle="1" w:styleId="31">
    <w:name w:val="Заголовок 3 Знак"/>
    <w:aliases w:val="H3 Знак"/>
    <w:link w:val="30"/>
    <w:uiPriority w:val="99"/>
    <w:rsid w:val="00812D53"/>
    <w:rPr>
      <w:rFonts w:ascii="Arial" w:hAnsi="Arial" w:cs="Arial"/>
      <w:b/>
      <w:bCs/>
      <w:sz w:val="26"/>
      <w:szCs w:val="26"/>
    </w:rPr>
  </w:style>
  <w:style w:type="character" w:customStyle="1" w:styleId="40">
    <w:name w:val="Заголовок 4 Знак"/>
    <w:aliases w:val="H4 Знак"/>
    <w:link w:val="4"/>
    <w:uiPriority w:val="99"/>
    <w:rsid w:val="00003B40"/>
    <w:rPr>
      <w:b/>
      <w:bCs/>
      <w:sz w:val="28"/>
      <w:szCs w:val="28"/>
    </w:rPr>
  </w:style>
  <w:style w:type="character" w:customStyle="1" w:styleId="50">
    <w:name w:val="Заголовок 5 Знак"/>
    <w:aliases w:val="H5 Знак"/>
    <w:link w:val="5"/>
    <w:uiPriority w:val="99"/>
    <w:rsid w:val="00003B40"/>
    <w:rPr>
      <w:rFonts w:ascii="Baltica" w:hAnsi="Baltica"/>
      <w:b/>
      <w:bCs/>
      <w:i/>
      <w:iCs/>
      <w:sz w:val="26"/>
      <w:szCs w:val="26"/>
    </w:rPr>
  </w:style>
  <w:style w:type="character" w:customStyle="1" w:styleId="61">
    <w:name w:val="Заголовок 6 Знак"/>
    <w:link w:val="60"/>
    <w:uiPriority w:val="99"/>
    <w:rsid w:val="00812D53"/>
    <w:rPr>
      <w:rFonts w:ascii="Calibri" w:hAnsi="Calibri"/>
      <w:b/>
      <w:bCs/>
      <w:sz w:val="22"/>
      <w:szCs w:val="22"/>
    </w:rPr>
  </w:style>
  <w:style w:type="character" w:customStyle="1" w:styleId="70">
    <w:name w:val="Заголовок 7 Знак"/>
    <w:link w:val="7"/>
    <w:uiPriority w:val="99"/>
    <w:rsid w:val="00003B40"/>
    <w:rPr>
      <w:rFonts w:ascii="Arial" w:hAnsi="Arial"/>
    </w:rPr>
  </w:style>
  <w:style w:type="character" w:customStyle="1" w:styleId="80">
    <w:name w:val="Заголовок 8 Знак"/>
    <w:link w:val="8"/>
    <w:uiPriority w:val="99"/>
    <w:rsid w:val="00003B40"/>
    <w:rPr>
      <w:rFonts w:ascii="Arial" w:hAnsi="Arial"/>
      <w:i/>
    </w:rPr>
  </w:style>
  <w:style w:type="character" w:customStyle="1" w:styleId="90">
    <w:name w:val="Заголовок 9 Знак"/>
    <w:link w:val="9"/>
    <w:uiPriority w:val="99"/>
    <w:rsid w:val="00003B40"/>
    <w:rPr>
      <w:rFonts w:ascii="Arial" w:hAnsi="Arial"/>
      <w:b/>
      <w:i/>
      <w:sz w:val="18"/>
    </w:rPr>
  </w:style>
  <w:style w:type="paragraph" w:styleId="a8">
    <w:name w:val="Body Text Indent"/>
    <w:basedOn w:val="a4"/>
    <w:link w:val="a9"/>
    <w:rsid w:val="00812D53"/>
    <w:pPr>
      <w:ind w:left="5529" w:firstLine="0"/>
      <w:jc w:val="center"/>
    </w:pPr>
    <w:rPr>
      <w:rFonts w:ascii="Times New Roman" w:hAnsi="Times New Roman"/>
      <w:sz w:val="20"/>
    </w:rPr>
  </w:style>
  <w:style w:type="character" w:customStyle="1" w:styleId="a9">
    <w:name w:val="Основной текст с отступом Знак"/>
    <w:basedOn w:val="a5"/>
    <w:link w:val="a8"/>
    <w:rsid w:val="00812D53"/>
  </w:style>
  <w:style w:type="character" w:styleId="aa">
    <w:name w:val="Hyperlink"/>
    <w:uiPriority w:val="99"/>
    <w:rsid w:val="00812D53"/>
    <w:rPr>
      <w:color w:val="0000FF"/>
      <w:u w:val="single"/>
    </w:rPr>
  </w:style>
  <w:style w:type="table" w:styleId="ab">
    <w:name w:val="Table Grid"/>
    <w:basedOn w:val="a6"/>
    <w:uiPriority w:val="39"/>
    <w:rsid w:val="00812D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header"/>
    <w:aliases w:val="Header Char Знак,Знак Знак,Верхний колонтитул Знак1 Знак,Верхний колонтитул Знак Знак Знак,Верхний колонтитул Знак1 Знак Знак Знак,Верхний колонтитул Знак Знак Знак Знак Знак,Знак1 Знак Знак Знак1 Знак,Верхний колонтитул Знак Знак"/>
    <w:basedOn w:val="a4"/>
    <w:link w:val="ad"/>
    <w:qFormat/>
    <w:rsid w:val="00812D53"/>
    <w:pPr>
      <w:tabs>
        <w:tab w:val="center" w:pos="4677"/>
        <w:tab w:val="right" w:pos="9355"/>
      </w:tabs>
      <w:ind w:firstLine="0"/>
      <w:jc w:val="left"/>
    </w:pPr>
    <w:rPr>
      <w:rFonts w:ascii="Times New Roman" w:hAnsi="Times New Roman"/>
      <w:sz w:val="28"/>
      <w:szCs w:val="28"/>
    </w:rPr>
  </w:style>
  <w:style w:type="character" w:customStyle="1" w:styleId="ad">
    <w:name w:val="Верхний колонтитул Знак"/>
    <w:aliases w:val="Header Char Знак Знак,Знак Знак Знак1,Верхний колонтитул Знак1 Знак Знак1,Верхний колонтитул Знак Знак Знак Знак1,Верхний колонтитул Знак1 Знак Знак Знак Знак1,Верхний колонтитул Знак Знак Знак Знак Знак Знак1"/>
    <w:link w:val="ac"/>
    <w:rsid w:val="00812D53"/>
    <w:rPr>
      <w:sz w:val="28"/>
      <w:szCs w:val="28"/>
    </w:rPr>
  </w:style>
  <w:style w:type="character" w:styleId="ae">
    <w:name w:val="page number"/>
    <w:uiPriority w:val="99"/>
    <w:qFormat/>
    <w:rsid w:val="00812D53"/>
  </w:style>
  <w:style w:type="paragraph" w:customStyle="1" w:styleId="100">
    <w:name w:val="Обычный + 10 пт"/>
    <w:aliases w:val="Черный"/>
    <w:basedOn w:val="a4"/>
    <w:link w:val="101"/>
    <w:qFormat/>
    <w:rsid w:val="00812D53"/>
    <w:pPr>
      <w:ind w:firstLine="0"/>
    </w:pPr>
    <w:rPr>
      <w:rFonts w:ascii="Times New Roman" w:hAnsi="Times New Roman"/>
      <w:i/>
      <w:sz w:val="20"/>
    </w:rPr>
  </w:style>
  <w:style w:type="character" w:customStyle="1" w:styleId="101">
    <w:name w:val="Обычный + 10 пт Знак"/>
    <w:aliases w:val="Черный Знак"/>
    <w:link w:val="100"/>
    <w:rsid w:val="00812D53"/>
    <w:rPr>
      <w:i/>
    </w:rPr>
  </w:style>
  <w:style w:type="paragraph" w:customStyle="1" w:styleId="ConsPlusNormal">
    <w:name w:val="ConsPlusNormal"/>
    <w:link w:val="ConsPlusNormal0"/>
    <w:qFormat/>
    <w:rsid w:val="00812D53"/>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uiPriority w:val="99"/>
    <w:locked/>
    <w:rsid w:val="005D24A9"/>
    <w:rPr>
      <w:rFonts w:ascii="Arial" w:hAnsi="Arial" w:cs="Arial"/>
      <w:lang w:val="ru-RU" w:eastAsia="ru-RU" w:bidi="ar-SA"/>
    </w:rPr>
  </w:style>
  <w:style w:type="paragraph" w:styleId="af">
    <w:name w:val="No Spacing"/>
    <w:aliases w:val="No Spacing_0,Без интервала 111,Без интервала2,МОЙ,для таблиц,мой,Без интервала21"/>
    <w:link w:val="af0"/>
    <w:qFormat/>
    <w:rsid w:val="00812D53"/>
    <w:rPr>
      <w:rFonts w:ascii="Calibri" w:eastAsia="Calibri" w:hAnsi="Calibri"/>
      <w:sz w:val="22"/>
      <w:szCs w:val="22"/>
      <w:lang w:eastAsia="en-US"/>
    </w:rPr>
  </w:style>
  <w:style w:type="paragraph" w:customStyle="1" w:styleId="ConsNormal">
    <w:name w:val="ConsNormal"/>
    <w:link w:val="ConsNormal0"/>
    <w:qFormat/>
    <w:rsid w:val="00812D53"/>
    <w:pPr>
      <w:widowControl w:val="0"/>
      <w:autoSpaceDE w:val="0"/>
      <w:autoSpaceDN w:val="0"/>
      <w:adjustRightInd w:val="0"/>
      <w:ind w:firstLine="720"/>
    </w:pPr>
    <w:rPr>
      <w:rFonts w:ascii="Arial" w:hAnsi="Arial" w:cs="Arial"/>
    </w:rPr>
  </w:style>
  <w:style w:type="character" w:customStyle="1" w:styleId="ConsNormal0">
    <w:name w:val="ConsNormal Знак"/>
    <w:link w:val="ConsNormal"/>
    <w:rsid w:val="00812D53"/>
    <w:rPr>
      <w:rFonts w:ascii="Arial" w:hAnsi="Arial" w:cs="Arial"/>
      <w:lang w:val="ru-RU" w:eastAsia="ru-RU" w:bidi="ar-SA"/>
    </w:rPr>
  </w:style>
  <w:style w:type="paragraph" w:customStyle="1" w:styleId="11">
    <w:name w:val="Обычный1"/>
    <w:link w:val="Normal"/>
    <w:qFormat/>
    <w:rsid w:val="00812D53"/>
    <w:rPr>
      <w:snapToGrid w:val="0"/>
    </w:rPr>
  </w:style>
  <w:style w:type="character" w:customStyle="1" w:styleId="Normal">
    <w:name w:val="Normal Знак"/>
    <w:link w:val="11"/>
    <w:rsid w:val="00812D53"/>
    <w:rPr>
      <w:snapToGrid w:val="0"/>
      <w:lang w:val="ru-RU" w:eastAsia="ru-RU" w:bidi="ar-SA"/>
    </w:rPr>
  </w:style>
  <w:style w:type="paragraph" w:styleId="af1">
    <w:name w:val="List Bullet"/>
    <w:basedOn w:val="a4"/>
    <w:autoRedefine/>
    <w:rsid w:val="00812D53"/>
    <w:pPr>
      <w:widowControl w:val="0"/>
      <w:ind w:firstLine="567"/>
    </w:pPr>
    <w:rPr>
      <w:rFonts w:ascii="Times New Roman" w:hAnsi="Times New Roman"/>
      <w:color w:val="000000"/>
      <w:szCs w:val="24"/>
    </w:rPr>
  </w:style>
  <w:style w:type="paragraph" w:styleId="21">
    <w:name w:val="Body Text 2"/>
    <w:basedOn w:val="a4"/>
    <w:link w:val="22"/>
    <w:rsid w:val="00812D53"/>
    <w:pPr>
      <w:spacing w:after="120" w:line="480" w:lineRule="auto"/>
    </w:pPr>
  </w:style>
  <w:style w:type="character" w:customStyle="1" w:styleId="22">
    <w:name w:val="Основной текст 2 Знак"/>
    <w:link w:val="21"/>
    <w:rsid w:val="00812D53"/>
    <w:rPr>
      <w:rFonts w:ascii="Baltica" w:hAnsi="Baltica"/>
      <w:sz w:val="24"/>
    </w:rPr>
  </w:style>
  <w:style w:type="paragraph" w:styleId="32">
    <w:name w:val="Body Text 3"/>
    <w:basedOn w:val="a4"/>
    <w:link w:val="33"/>
    <w:rsid w:val="00812D53"/>
    <w:pPr>
      <w:spacing w:after="120"/>
    </w:pPr>
    <w:rPr>
      <w:sz w:val="16"/>
      <w:szCs w:val="16"/>
    </w:rPr>
  </w:style>
  <w:style w:type="character" w:customStyle="1" w:styleId="33">
    <w:name w:val="Основной текст 3 Знак"/>
    <w:link w:val="32"/>
    <w:rsid w:val="00812D53"/>
    <w:rPr>
      <w:rFonts w:ascii="Baltica" w:hAnsi="Baltica"/>
      <w:sz w:val="16"/>
      <w:szCs w:val="16"/>
    </w:rPr>
  </w:style>
  <w:style w:type="paragraph" w:styleId="af2">
    <w:name w:val="Normal (Web)"/>
    <w:aliases w:val="Знак Знак Знак,Знак Знак Знак Знак Знак,Знак Знак Знак1 Знак Знак,Знак Знак1,Знак Знак1 Знак,Знак Знак2,Обычный (веб) Знак,Обычный (веб) Знак Знак Знак,Обычный (веб) Знак Знак Знак Знак,Обычный (веб) Знак Знак Знак1,Обычный (Web), Знак2"/>
    <w:basedOn w:val="a4"/>
    <w:link w:val="12"/>
    <w:qFormat/>
    <w:rsid w:val="00812D53"/>
    <w:pPr>
      <w:ind w:firstLine="0"/>
      <w:jc w:val="left"/>
    </w:pPr>
    <w:rPr>
      <w:rFonts w:ascii="Times New Roman" w:hAnsi="Times New Roman"/>
      <w:szCs w:val="24"/>
      <w:lang w:val="en-GB"/>
    </w:rPr>
  </w:style>
  <w:style w:type="character" w:customStyle="1" w:styleId="12">
    <w:name w:val="Обычный (веб) Знак1"/>
    <w:aliases w:val="Знак Знак Знак Знак,Знак Знак Знак Знак Знак Знак,Знак Знак Знак1 Знак Знак Знак,Знак Знак1 Знак1,Знак Знак1 Знак Знак1,Знак Знак2 Знак,Обычный (веб) Знак Знак,Обычный (веб) Знак Знак Знак Знак1,Обычный (веб) Знак Знак Знак Знак Знак"/>
    <w:link w:val="af2"/>
    <w:locked/>
    <w:rsid w:val="00812D53"/>
    <w:rPr>
      <w:sz w:val="24"/>
      <w:szCs w:val="24"/>
      <w:lang w:val="en-GB"/>
    </w:rPr>
  </w:style>
  <w:style w:type="paragraph" w:styleId="af3">
    <w:name w:val="Body Text"/>
    <w:aliases w:val="Основной текст Знак Знак,body text,body text Знак Знак,bt,ändrad,body text1,bt1,body text2,bt2,body text11,bt11,body text3,bt3,paragraph 2,paragraph 21,EHPT,Body Text2,b,Body Text level 2, ändrad,Список 1 Знак,Список 1"/>
    <w:basedOn w:val="a4"/>
    <w:link w:val="af4"/>
    <w:qFormat/>
    <w:rsid w:val="00812D53"/>
    <w:pPr>
      <w:spacing w:after="120"/>
    </w:pPr>
  </w:style>
  <w:style w:type="character" w:customStyle="1" w:styleId="af4">
    <w:name w:val="Основной текст Знак"/>
    <w:aliases w:val="Основной текст Знак Знак Знак,body text Знак1,body text Знак Знак Знак,bt Знак,ändrad Знак,body text1 Знак,bt1 Знак,body text2 Знак,bt2 Знак,body text11 Знак,bt11 Знак,body text3 Знак,bt3 Знак,paragraph 2 Знак,paragraph 21 Знак"/>
    <w:link w:val="af3"/>
    <w:rsid w:val="00812D53"/>
    <w:rPr>
      <w:rFonts w:ascii="Baltica" w:hAnsi="Baltica"/>
      <w:sz w:val="24"/>
    </w:rPr>
  </w:style>
  <w:style w:type="paragraph" w:customStyle="1" w:styleId="13">
    <w:name w:val="Знак1"/>
    <w:basedOn w:val="a4"/>
    <w:qFormat/>
    <w:rsid w:val="00812D53"/>
    <w:pPr>
      <w:spacing w:before="100" w:beforeAutospacing="1" w:after="100" w:afterAutospacing="1"/>
      <w:ind w:firstLine="0"/>
      <w:jc w:val="left"/>
    </w:pPr>
    <w:rPr>
      <w:rFonts w:ascii="Tahoma" w:hAnsi="Tahoma"/>
      <w:sz w:val="20"/>
      <w:lang w:val="en-US" w:eastAsia="en-US"/>
    </w:rPr>
  </w:style>
  <w:style w:type="paragraph" w:customStyle="1" w:styleId="14">
    <w:name w:val="Знак1 Знак Знак Знак"/>
    <w:basedOn w:val="a4"/>
    <w:qFormat/>
    <w:rsid w:val="00812D53"/>
    <w:pPr>
      <w:spacing w:after="160" w:line="240" w:lineRule="exact"/>
      <w:ind w:firstLine="0"/>
      <w:jc w:val="left"/>
    </w:pPr>
    <w:rPr>
      <w:rFonts w:ascii="Verdana" w:hAnsi="Verdana"/>
      <w:szCs w:val="24"/>
      <w:lang w:val="en-US" w:eastAsia="en-US"/>
    </w:rPr>
  </w:style>
  <w:style w:type="paragraph" w:customStyle="1" w:styleId="23">
    <w:name w:val="Знак2 Знак Знак Знак"/>
    <w:basedOn w:val="a4"/>
    <w:qFormat/>
    <w:rsid w:val="00812D53"/>
    <w:pPr>
      <w:spacing w:after="160"/>
      <w:ind w:firstLine="0"/>
      <w:jc w:val="left"/>
    </w:pPr>
    <w:rPr>
      <w:rFonts w:ascii="Arial" w:hAnsi="Arial"/>
      <w:b/>
      <w:color w:val="FFFFFF"/>
      <w:sz w:val="32"/>
      <w:lang w:val="en-US" w:eastAsia="en-US"/>
    </w:rPr>
  </w:style>
  <w:style w:type="character" w:customStyle="1" w:styleId="af5">
    <w:name w:val="Текст выноски Знак"/>
    <w:link w:val="af6"/>
    <w:uiPriority w:val="99"/>
    <w:rsid w:val="00812D53"/>
  </w:style>
  <w:style w:type="paragraph" w:styleId="af6">
    <w:name w:val="Balloon Text"/>
    <w:basedOn w:val="a4"/>
    <w:link w:val="af5"/>
    <w:uiPriority w:val="99"/>
    <w:unhideWhenUsed/>
    <w:rsid w:val="00812D53"/>
    <w:pPr>
      <w:ind w:firstLine="0"/>
      <w:jc w:val="left"/>
    </w:pPr>
    <w:rPr>
      <w:rFonts w:ascii="Times New Roman" w:hAnsi="Times New Roman"/>
      <w:sz w:val="20"/>
    </w:rPr>
  </w:style>
  <w:style w:type="character" w:customStyle="1" w:styleId="15">
    <w:name w:val="Текст выноски Знак1"/>
    <w:rsid w:val="00812D53"/>
    <w:rPr>
      <w:rFonts w:ascii="Tahoma" w:hAnsi="Tahoma" w:cs="Tahoma"/>
      <w:sz w:val="16"/>
      <w:szCs w:val="16"/>
    </w:rPr>
  </w:style>
  <w:style w:type="character" w:customStyle="1" w:styleId="apple-style-span">
    <w:name w:val="apple-style-span"/>
    <w:rsid w:val="00812D53"/>
  </w:style>
  <w:style w:type="character" w:customStyle="1" w:styleId="apple-converted-space">
    <w:name w:val="apple-converted-space"/>
    <w:rsid w:val="00812D53"/>
  </w:style>
  <w:style w:type="character" w:customStyle="1" w:styleId="catbar-text">
    <w:name w:val="catbar-text"/>
    <w:rsid w:val="00812D53"/>
  </w:style>
  <w:style w:type="paragraph" w:styleId="24">
    <w:name w:val="Body Text Indent 2"/>
    <w:basedOn w:val="a4"/>
    <w:link w:val="25"/>
    <w:rsid w:val="00812D53"/>
    <w:pPr>
      <w:spacing w:after="120" w:line="480" w:lineRule="auto"/>
      <w:ind w:left="283"/>
    </w:pPr>
  </w:style>
  <w:style w:type="character" w:customStyle="1" w:styleId="25">
    <w:name w:val="Основной текст с отступом 2 Знак"/>
    <w:link w:val="24"/>
    <w:rsid w:val="00812D53"/>
    <w:rPr>
      <w:rFonts w:ascii="Baltica" w:hAnsi="Baltica"/>
      <w:sz w:val="24"/>
    </w:rPr>
  </w:style>
  <w:style w:type="paragraph" w:styleId="af7">
    <w:name w:val="Title"/>
    <w:basedOn w:val="a4"/>
    <w:link w:val="af8"/>
    <w:qFormat/>
    <w:rsid w:val="00812D53"/>
    <w:pPr>
      <w:ind w:firstLine="0"/>
      <w:jc w:val="center"/>
    </w:pPr>
    <w:rPr>
      <w:rFonts w:ascii="Times New Roman" w:hAnsi="Times New Roman"/>
      <w:b/>
    </w:rPr>
  </w:style>
  <w:style w:type="character" w:customStyle="1" w:styleId="af8">
    <w:name w:val="Название Знак"/>
    <w:link w:val="af7"/>
    <w:rsid w:val="00812D53"/>
    <w:rPr>
      <w:b/>
      <w:sz w:val="24"/>
    </w:rPr>
  </w:style>
  <w:style w:type="paragraph" w:styleId="34">
    <w:name w:val="Body Text Indent 3"/>
    <w:basedOn w:val="a4"/>
    <w:link w:val="35"/>
    <w:rsid w:val="00812D53"/>
    <w:pPr>
      <w:spacing w:after="120"/>
      <w:ind w:left="283"/>
    </w:pPr>
    <w:rPr>
      <w:sz w:val="16"/>
      <w:szCs w:val="16"/>
    </w:rPr>
  </w:style>
  <w:style w:type="character" w:customStyle="1" w:styleId="35">
    <w:name w:val="Основной текст с отступом 3 Знак"/>
    <w:link w:val="34"/>
    <w:rsid w:val="00812D53"/>
    <w:rPr>
      <w:rFonts w:ascii="Baltica" w:hAnsi="Baltica"/>
      <w:sz w:val="16"/>
      <w:szCs w:val="16"/>
    </w:rPr>
  </w:style>
  <w:style w:type="paragraph" w:customStyle="1" w:styleId="af9">
    <w:name w:val="Подраздел"/>
    <w:basedOn w:val="a4"/>
    <w:qFormat/>
    <w:rsid w:val="00812D53"/>
    <w:pPr>
      <w:suppressAutoHyphens/>
      <w:spacing w:before="240" w:after="120"/>
      <w:ind w:firstLine="0"/>
      <w:jc w:val="center"/>
    </w:pPr>
    <w:rPr>
      <w:rFonts w:ascii="TimesDL" w:hAnsi="TimesDL"/>
      <w:b/>
      <w:smallCaps/>
      <w:spacing w:val="-2"/>
    </w:rPr>
  </w:style>
  <w:style w:type="paragraph" w:customStyle="1" w:styleId="-0">
    <w:name w:val="Контракт-пункт"/>
    <w:basedOn w:val="a4"/>
    <w:qFormat/>
    <w:rsid w:val="00812D53"/>
    <w:pPr>
      <w:tabs>
        <w:tab w:val="num" w:pos="360"/>
      </w:tabs>
      <w:ind w:firstLine="0"/>
    </w:pPr>
    <w:rPr>
      <w:rFonts w:ascii="Times New Roman" w:hAnsi="Times New Roman"/>
      <w:szCs w:val="24"/>
    </w:rPr>
  </w:style>
  <w:style w:type="paragraph" w:customStyle="1" w:styleId="2-11">
    <w:name w:val="содержание2-11"/>
    <w:basedOn w:val="a4"/>
    <w:qFormat/>
    <w:rsid w:val="00812D53"/>
    <w:pPr>
      <w:spacing w:after="60"/>
      <w:ind w:firstLine="0"/>
    </w:pPr>
    <w:rPr>
      <w:rFonts w:ascii="Times New Roman" w:hAnsi="Times New Roman"/>
      <w:szCs w:val="24"/>
    </w:rPr>
  </w:style>
  <w:style w:type="paragraph" w:styleId="afa">
    <w:name w:val="footer"/>
    <w:basedOn w:val="a4"/>
    <w:link w:val="afb"/>
    <w:uiPriority w:val="99"/>
    <w:rsid w:val="00812D53"/>
    <w:pPr>
      <w:tabs>
        <w:tab w:val="center" w:pos="4677"/>
        <w:tab w:val="right" w:pos="9355"/>
      </w:tabs>
    </w:pPr>
  </w:style>
  <w:style w:type="character" w:customStyle="1" w:styleId="afb">
    <w:name w:val="Нижний колонтитул Знак"/>
    <w:link w:val="afa"/>
    <w:uiPriority w:val="99"/>
    <w:rsid w:val="00812D53"/>
    <w:rPr>
      <w:rFonts w:ascii="Baltica" w:hAnsi="Baltica"/>
      <w:sz w:val="24"/>
    </w:rPr>
  </w:style>
  <w:style w:type="paragraph" w:customStyle="1" w:styleId="36">
    <w:name w:val="Стиль3 Знак Знак"/>
    <w:basedOn w:val="a4"/>
    <w:next w:val="a4"/>
    <w:link w:val="37"/>
    <w:qFormat/>
    <w:rsid w:val="00812D53"/>
    <w:pPr>
      <w:widowControl w:val="0"/>
      <w:tabs>
        <w:tab w:val="num" w:pos="2160"/>
      </w:tabs>
      <w:ind w:left="2160" w:hanging="360"/>
    </w:pPr>
    <w:rPr>
      <w:rFonts w:ascii="Times New Roman" w:hAnsi="Times New Roman"/>
    </w:rPr>
  </w:style>
  <w:style w:type="paragraph" w:styleId="afc">
    <w:name w:val="Plain Text"/>
    <w:aliases w:val="Знак2 Знак Знак1,Знак2 Знак Знак1 Знак,Знак2 Знак1 Знак,Текст Знак Знак,Текст Знак Знак Знак,Текст Знак Знак1,Текст Знак Знак1 Знак Зна,Текст Знак Знак3,Текст Знак1 Знак,Текст Знак2,Текст Знак Знак1 Знак Знак, Знак2 Знак, Знак2 Знак Знак Знак"/>
    <w:basedOn w:val="a4"/>
    <w:link w:val="afd"/>
    <w:uiPriority w:val="99"/>
    <w:unhideWhenUsed/>
    <w:qFormat/>
    <w:rsid w:val="00812D53"/>
    <w:pPr>
      <w:ind w:firstLine="0"/>
      <w:jc w:val="left"/>
    </w:pPr>
    <w:rPr>
      <w:rFonts w:ascii="Courier New" w:hAnsi="Courier New"/>
      <w:sz w:val="20"/>
    </w:rPr>
  </w:style>
  <w:style w:type="character" w:customStyle="1" w:styleId="afd">
    <w:name w:val="Текст Знак"/>
    <w:aliases w:val="Знак2 Знак Знак1 Знак1,Знак2 Знак Знак1 Знак Знак,Знак2 Знак1 Знак Знак,Текст Знак Знак Знак1,Текст Знак Знак Знак Знак,Текст Знак Знак1 Знак,Текст Знак Знак1 Знак Зна Знак,Текст Знак Знак3 Знак,Текст Знак1 Знак Знак,Текст Знак2 Знак"/>
    <w:link w:val="afc"/>
    <w:uiPriority w:val="99"/>
    <w:rsid w:val="00812D53"/>
    <w:rPr>
      <w:rFonts w:ascii="Courier New" w:hAnsi="Courier New" w:cs="Courier New"/>
    </w:rPr>
  </w:style>
  <w:style w:type="paragraph" w:customStyle="1" w:styleId="16">
    <w:name w:val="Стиль1"/>
    <w:basedOn w:val="a4"/>
    <w:qFormat/>
    <w:rsid w:val="00812D53"/>
    <w:pPr>
      <w:suppressAutoHyphens/>
    </w:pPr>
    <w:rPr>
      <w:rFonts w:ascii="Times New Roman" w:hAnsi="Times New Roman"/>
      <w:sz w:val="26"/>
      <w:szCs w:val="24"/>
    </w:rPr>
  </w:style>
  <w:style w:type="paragraph" w:customStyle="1" w:styleId="Style3">
    <w:name w:val="Style3"/>
    <w:basedOn w:val="a4"/>
    <w:qFormat/>
    <w:rsid w:val="00812D53"/>
    <w:pPr>
      <w:widowControl w:val="0"/>
      <w:autoSpaceDE w:val="0"/>
      <w:autoSpaceDN w:val="0"/>
      <w:adjustRightInd w:val="0"/>
      <w:spacing w:line="226" w:lineRule="exact"/>
      <w:ind w:firstLine="0"/>
      <w:jc w:val="center"/>
    </w:pPr>
    <w:rPr>
      <w:rFonts w:ascii="Arial" w:hAnsi="Arial" w:cs="Arial"/>
      <w:szCs w:val="24"/>
    </w:rPr>
  </w:style>
  <w:style w:type="paragraph" w:customStyle="1" w:styleId="Style7">
    <w:name w:val="Style7"/>
    <w:basedOn w:val="a4"/>
    <w:uiPriority w:val="99"/>
    <w:qFormat/>
    <w:rsid w:val="00812D53"/>
    <w:pPr>
      <w:widowControl w:val="0"/>
      <w:autoSpaceDE w:val="0"/>
      <w:autoSpaceDN w:val="0"/>
      <w:adjustRightInd w:val="0"/>
      <w:spacing w:line="216" w:lineRule="exact"/>
      <w:ind w:firstLine="0"/>
      <w:jc w:val="left"/>
    </w:pPr>
    <w:rPr>
      <w:rFonts w:ascii="Arial" w:hAnsi="Arial" w:cs="Arial"/>
      <w:szCs w:val="24"/>
    </w:rPr>
  </w:style>
  <w:style w:type="paragraph" w:customStyle="1" w:styleId="Style8">
    <w:name w:val="Style8"/>
    <w:basedOn w:val="a4"/>
    <w:uiPriority w:val="99"/>
    <w:qFormat/>
    <w:rsid w:val="00812D53"/>
    <w:pPr>
      <w:widowControl w:val="0"/>
      <w:autoSpaceDE w:val="0"/>
      <w:autoSpaceDN w:val="0"/>
      <w:adjustRightInd w:val="0"/>
      <w:spacing w:line="202" w:lineRule="exact"/>
      <w:ind w:firstLine="0"/>
      <w:jc w:val="left"/>
    </w:pPr>
    <w:rPr>
      <w:rFonts w:ascii="Arial" w:hAnsi="Arial" w:cs="Arial"/>
      <w:szCs w:val="24"/>
    </w:rPr>
  </w:style>
  <w:style w:type="paragraph" w:customStyle="1" w:styleId="Style16">
    <w:name w:val="Style16"/>
    <w:basedOn w:val="a4"/>
    <w:uiPriority w:val="99"/>
    <w:qFormat/>
    <w:rsid w:val="00812D53"/>
    <w:pPr>
      <w:widowControl w:val="0"/>
      <w:autoSpaceDE w:val="0"/>
      <w:autoSpaceDN w:val="0"/>
      <w:adjustRightInd w:val="0"/>
      <w:ind w:firstLine="0"/>
      <w:jc w:val="left"/>
    </w:pPr>
    <w:rPr>
      <w:rFonts w:ascii="Arial" w:hAnsi="Arial" w:cs="Arial"/>
      <w:szCs w:val="24"/>
    </w:rPr>
  </w:style>
  <w:style w:type="paragraph" w:customStyle="1" w:styleId="Style17">
    <w:name w:val="Style17"/>
    <w:basedOn w:val="a4"/>
    <w:uiPriority w:val="99"/>
    <w:qFormat/>
    <w:rsid w:val="00812D53"/>
    <w:pPr>
      <w:widowControl w:val="0"/>
      <w:autoSpaceDE w:val="0"/>
      <w:autoSpaceDN w:val="0"/>
      <w:adjustRightInd w:val="0"/>
      <w:ind w:firstLine="0"/>
      <w:jc w:val="left"/>
    </w:pPr>
    <w:rPr>
      <w:rFonts w:ascii="Arial" w:hAnsi="Arial" w:cs="Arial"/>
      <w:szCs w:val="24"/>
    </w:rPr>
  </w:style>
  <w:style w:type="character" w:customStyle="1" w:styleId="FontStyle23">
    <w:name w:val="Font Style23"/>
    <w:uiPriority w:val="99"/>
    <w:rsid w:val="00812D53"/>
    <w:rPr>
      <w:rFonts w:ascii="Arial" w:hAnsi="Arial" w:cs="Arial" w:hint="default"/>
      <w:b/>
      <w:bCs/>
      <w:sz w:val="18"/>
      <w:szCs w:val="18"/>
    </w:rPr>
  </w:style>
  <w:style w:type="character" w:customStyle="1" w:styleId="FontStyle24">
    <w:name w:val="Font Style24"/>
    <w:uiPriority w:val="99"/>
    <w:rsid w:val="00812D53"/>
    <w:rPr>
      <w:rFonts w:ascii="Arial" w:hAnsi="Arial" w:cs="Arial" w:hint="default"/>
      <w:sz w:val="14"/>
      <w:szCs w:val="14"/>
    </w:rPr>
  </w:style>
  <w:style w:type="character" w:customStyle="1" w:styleId="FontStyle28">
    <w:name w:val="Font Style28"/>
    <w:uiPriority w:val="99"/>
    <w:rsid w:val="00812D53"/>
    <w:rPr>
      <w:rFonts w:ascii="Arial" w:hAnsi="Arial" w:cs="Arial" w:hint="default"/>
      <w:spacing w:val="10"/>
      <w:sz w:val="10"/>
      <w:szCs w:val="10"/>
    </w:rPr>
  </w:style>
  <w:style w:type="character" w:customStyle="1" w:styleId="FontStyle30">
    <w:name w:val="Font Style30"/>
    <w:uiPriority w:val="99"/>
    <w:rsid w:val="00812D53"/>
    <w:rPr>
      <w:rFonts w:ascii="Arial" w:hAnsi="Arial" w:cs="Arial" w:hint="default"/>
      <w:b/>
      <w:bCs/>
      <w:sz w:val="14"/>
      <w:szCs w:val="14"/>
    </w:rPr>
  </w:style>
  <w:style w:type="character" w:customStyle="1" w:styleId="110">
    <w:name w:val="Заголовок 1 Знак1"/>
    <w:aliases w:val="Document Header1 Знак2,H1 Знак1,Заголовок 1 Знак Знак Знак Знак Знак1,Заголовок 1 Знак Знак1 Знак Знак Знак1,Заголовок 1 Знак Знак2 Знак Знак1,Заголовок 1 Знак1 Знак Знак Знак1,Заголовок 1 Знак1 Знак1 Знак1,Заголовок 1 Знак2 Знак Знак1"/>
    <w:locked/>
    <w:rsid w:val="00003B40"/>
    <w:rPr>
      <w:b/>
      <w:bCs/>
      <w:sz w:val="28"/>
      <w:szCs w:val="24"/>
      <w:lang w:val="ru-RU" w:eastAsia="ru-RU" w:bidi="ar-SA"/>
    </w:rPr>
  </w:style>
  <w:style w:type="paragraph" w:customStyle="1" w:styleId="210">
    <w:name w:val="Основной текст 21"/>
    <w:basedOn w:val="a4"/>
    <w:qFormat/>
    <w:rsid w:val="00003B40"/>
    <w:pPr>
      <w:ind w:firstLine="567"/>
    </w:pPr>
    <w:rPr>
      <w:rFonts w:ascii="Times New Roman" w:hAnsi="Times New Roman"/>
    </w:rPr>
  </w:style>
  <w:style w:type="paragraph" w:styleId="26">
    <w:name w:val="List 2"/>
    <w:basedOn w:val="a4"/>
    <w:rsid w:val="00003B40"/>
    <w:pPr>
      <w:ind w:left="566" w:hanging="283"/>
      <w:jc w:val="left"/>
    </w:pPr>
    <w:rPr>
      <w:rFonts w:ascii="Times New Roman" w:hAnsi="Times New Roman"/>
      <w:szCs w:val="24"/>
    </w:rPr>
  </w:style>
  <w:style w:type="paragraph" w:customStyle="1" w:styleId="afe">
    <w:name w:val="Знак Знак Знак Знак Знак Знак Знак Знак Знак Знак"/>
    <w:basedOn w:val="a4"/>
    <w:qFormat/>
    <w:rsid w:val="00003B40"/>
    <w:pPr>
      <w:spacing w:after="160" w:line="240" w:lineRule="exact"/>
      <w:ind w:firstLine="0"/>
      <w:jc w:val="left"/>
    </w:pPr>
    <w:rPr>
      <w:rFonts w:ascii="Verdana" w:hAnsi="Verdana"/>
      <w:sz w:val="20"/>
      <w:lang w:val="en-US" w:eastAsia="en-US"/>
    </w:rPr>
  </w:style>
  <w:style w:type="paragraph" w:customStyle="1" w:styleId="0">
    <w:name w:val="Знак Знак Знак Знак Знак Знак Знак Знак Знак Знак_0"/>
    <w:basedOn w:val="a4"/>
    <w:qFormat/>
    <w:rsid w:val="00003B40"/>
    <w:pPr>
      <w:spacing w:after="160" w:line="240" w:lineRule="exact"/>
      <w:ind w:firstLine="0"/>
      <w:jc w:val="left"/>
    </w:pPr>
    <w:rPr>
      <w:rFonts w:ascii="Verdana" w:hAnsi="Verdana"/>
      <w:sz w:val="20"/>
      <w:lang w:val="en-US" w:eastAsia="en-US"/>
    </w:rPr>
  </w:style>
  <w:style w:type="paragraph" w:customStyle="1" w:styleId="17">
    <w:name w:val="Основной текст с отступом1"/>
    <w:basedOn w:val="a4"/>
    <w:qFormat/>
    <w:rsid w:val="00003B40"/>
    <w:pPr>
      <w:widowControl w:val="0"/>
      <w:spacing w:before="40"/>
      <w:ind w:firstLine="102"/>
    </w:pPr>
    <w:rPr>
      <w:rFonts w:cs="Baltica"/>
      <w:sz w:val="18"/>
      <w:szCs w:val="18"/>
    </w:rPr>
  </w:style>
  <w:style w:type="paragraph" w:customStyle="1" w:styleId="CharCharCarCarCharCharCarCarCharCharCarCarCharChar">
    <w:name w:val="Char Char Car Car Char Char Car Car Char Char Car Car Char Char"/>
    <w:basedOn w:val="a4"/>
    <w:qFormat/>
    <w:rsid w:val="00003B40"/>
    <w:pPr>
      <w:spacing w:after="160" w:line="240" w:lineRule="exact"/>
      <w:ind w:firstLine="0"/>
      <w:jc w:val="left"/>
    </w:pPr>
    <w:rPr>
      <w:rFonts w:ascii="Times New Roman" w:hAnsi="Times New Roman"/>
      <w:sz w:val="20"/>
    </w:rPr>
  </w:style>
  <w:style w:type="paragraph" w:customStyle="1" w:styleId="aff">
    <w:name w:val="Знак"/>
    <w:basedOn w:val="a4"/>
    <w:uiPriority w:val="99"/>
    <w:qFormat/>
    <w:rsid w:val="00003B40"/>
    <w:pPr>
      <w:spacing w:after="160" w:line="240" w:lineRule="exact"/>
      <w:ind w:firstLine="0"/>
      <w:jc w:val="left"/>
    </w:pPr>
    <w:rPr>
      <w:rFonts w:ascii="Verdana" w:hAnsi="Verdana"/>
      <w:szCs w:val="24"/>
      <w:lang w:val="en-US" w:eastAsia="en-US"/>
    </w:rPr>
  </w:style>
  <w:style w:type="character" w:styleId="aff0">
    <w:name w:val="Strong"/>
    <w:uiPriority w:val="22"/>
    <w:qFormat/>
    <w:rsid w:val="00003B40"/>
    <w:rPr>
      <w:b/>
      <w:bCs/>
    </w:rPr>
  </w:style>
  <w:style w:type="paragraph" w:customStyle="1" w:styleId="18">
    <w:name w:val="Знак Знак Знак Знак Знак Знак Знак1"/>
    <w:basedOn w:val="a4"/>
    <w:qFormat/>
    <w:rsid w:val="00003B40"/>
    <w:pPr>
      <w:spacing w:after="160" w:line="240" w:lineRule="exact"/>
      <w:ind w:firstLine="0"/>
      <w:jc w:val="left"/>
    </w:pPr>
    <w:rPr>
      <w:rFonts w:ascii="Verdana" w:hAnsi="Verdana"/>
      <w:szCs w:val="24"/>
      <w:lang w:val="en-US" w:eastAsia="en-US"/>
    </w:rPr>
  </w:style>
  <w:style w:type="paragraph" w:customStyle="1" w:styleId="00">
    <w:name w:val="Знак_0"/>
    <w:basedOn w:val="a4"/>
    <w:qFormat/>
    <w:rsid w:val="00003B40"/>
    <w:pPr>
      <w:spacing w:after="160" w:line="240" w:lineRule="exact"/>
      <w:ind w:firstLine="0"/>
      <w:jc w:val="left"/>
    </w:pPr>
    <w:rPr>
      <w:rFonts w:ascii="Verdana" w:hAnsi="Verdana"/>
      <w:szCs w:val="24"/>
      <w:lang w:val="en-US" w:eastAsia="en-US"/>
    </w:rPr>
  </w:style>
  <w:style w:type="paragraph" w:customStyle="1" w:styleId="38">
    <w:name w:val="заголовок 3"/>
    <w:basedOn w:val="a4"/>
    <w:next w:val="a4"/>
    <w:qFormat/>
    <w:rsid w:val="00003B40"/>
    <w:pPr>
      <w:keepNext/>
      <w:widowControl w:val="0"/>
      <w:overflowPunct w:val="0"/>
      <w:autoSpaceDE w:val="0"/>
      <w:autoSpaceDN w:val="0"/>
      <w:adjustRightInd w:val="0"/>
      <w:ind w:firstLine="0"/>
      <w:jc w:val="center"/>
      <w:textAlignment w:val="baseline"/>
    </w:pPr>
    <w:rPr>
      <w:rFonts w:ascii="Times New Roman" w:hAnsi="Times New Roman"/>
      <w:sz w:val="20"/>
    </w:rPr>
  </w:style>
  <w:style w:type="paragraph" w:customStyle="1" w:styleId="xl26">
    <w:name w:val="xl26"/>
    <w:basedOn w:val="a4"/>
    <w:qFormat/>
    <w:rsid w:val="00003B40"/>
    <w:pPr>
      <w:spacing w:before="100" w:beforeAutospacing="1" w:after="100" w:afterAutospacing="1"/>
      <w:ind w:firstLine="0"/>
      <w:jc w:val="right"/>
      <w:textAlignment w:val="top"/>
    </w:pPr>
    <w:rPr>
      <w:rFonts w:ascii="Times New Roman CYR" w:hAnsi="Times New Roman CYR" w:cs="Times New Roman CYR"/>
      <w:szCs w:val="24"/>
    </w:rPr>
  </w:style>
  <w:style w:type="paragraph" w:customStyle="1" w:styleId="NoSpacing1">
    <w:name w:val="No Spacing1"/>
    <w:qFormat/>
    <w:rsid w:val="00003B40"/>
    <w:rPr>
      <w:rFonts w:ascii="Calibri" w:eastAsia="Calibri" w:hAnsi="Calibri"/>
      <w:sz w:val="22"/>
      <w:szCs w:val="22"/>
      <w:lang w:eastAsia="en-US"/>
    </w:rPr>
  </w:style>
  <w:style w:type="paragraph" w:customStyle="1" w:styleId="19">
    <w:name w:val="1"/>
    <w:basedOn w:val="a4"/>
    <w:qFormat/>
    <w:rsid w:val="00003B40"/>
    <w:pPr>
      <w:spacing w:after="160" w:line="240" w:lineRule="exact"/>
      <w:ind w:firstLine="0"/>
      <w:jc w:val="left"/>
    </w:pPr>
    <w:rPr>
      <w:rFonts w:ascii="Times New Roman" w:hAnsi="Times New Roman"/>
      <w:sz w:val="20"/>
      <w:lang w:eastAsia="zh-CN"/>
    </w:rPr>
  </w:style>
  <w:style w:type="character" w:customStyle="1" w:styleId="BodyTextIndentChar">
    <w:name w:val="Body Text Indent Char"/>
    <w:locked/>
    <w:rsid w:val="00003B40"/>
    <w:rPr>
      <w:sz w:val="24"/>
      <w:lang w:val="ru-RU" w:eastAsia="ru-RU" w:bidi="ar-SA"/>
    </w:rPr>
  </w:style>
  <w:style w:type="paragraph" w:styleId="27">
    <w:name w:val="List Bullet 2"/>
    <w:basedOn w:val="a4"/>
    <w:autoRedefine/>
    <w:rsid w:val="00003B40"/>
    <w:pPr>
      <w:tabs>
        <w:tab w:val="num" w:pos="643"/>
      </w:tabs>
      <w:spacing w:after="60"/>
      <w:ind w:left="643" w:hanging="360"/>
    </w:pPr>
    <w:rPr>
      <w:rFonts w:ascii="Times New Roman" w:hAnsi="Times New Roman"/>
    </w:rPr>
  </w:style>
  <w:style w:type="paragraph" w:styleId="39">
    <w:name w:val="List Bullet 3"/>
    <w:basedOn w:val="a4"/>
    <w:autoRedefine/>
    <w:rsid w:val="00003B40"/>
    <w:pPr>
      <w:tabs>
        <w:tab w:val="num" w:pos="926"/>
      </w:tabs>
      <w:spacing w:after="60"/>
      <w:ind w:left="926" w:hanging="360"/>
    </w:pPr>
    <w:rPr>
      <w:rFonts w:ascii="Times New Roman" w:hAnsi="Times New Roman"/>
    </w:rPr>
  </w:style>
  <w:style w:type="paragraph" w:styleId="41">
    <w:name w:val="List Bullet 4"/>
    <w:basedOn w:val="a4"/>
    <w:autoRedefine/>
    <w:rsid w:val="00003B40"/>
    <w:pPr>
      <w:tabs>
        <w:tab w:val="num" w:pos="1209"/>
      </w:tabs>
      <w:spacing w:after="60"/>
      <w:ind w:left="1209" w:hanging="360"/>
    </w:pPr>
    <w:rPr>
      <w:rFonts w:ascii="Times New Roman" w:hAnsi="Times New Roman"/>
    </w:rPr>
  </w:style>
  <w:style w:type="paragraph" w:styleId="51">
    <w:name w:val="List Bullet 5"/>
    <w:basedOn w:val="a4"/>
    <w:autoRedefine/>
    <w:rsid w:val="00003B40"/>
    <w:pPr>
      <w:tabs>
        <w:tab w:val="num" w:pos="1492"/>
      </w:tabs>
      <w:spacing w:after="60"/>
      <w:ind w:left="1492" w:hanging="360"/>
    </w:pPr>
    <w:rPr>
      <w:rFonts w:ascii="Times New Roman" w:hAnsi="Times New Roman"/>
    </w:rPr>
  </w:style>
  <w:style w:type="paragraph" w:styleId="aff1">
    <w:name w:val="List Number"/>
    <w:basedOn w:val="a4"/>
    <w:rsid w:val="00003B40"/>
    <w:pPr>
      <w:tabs>
        <w:tab w:val="num" w:pos="360"/>
      </w:tabs>
      <w:spacing w:after="60"/>
      <w:ind w:left="360" w:hanging="360"/>
    </w:pPr>
    <w:rPr>
      <w:rFonts w:ascii="Times New Roman" w:hAnsi="Times New Roman"/>
    </w:rPr>
  </w:style>
  <w:style w:type="paragraph" w:styleId="28">
    <w:name w:val="List Number 2"/>
    <w:basedOn w:val="a4"/>
    <w:rsid w:val="00003B40"/>
    <w:pPr>
      <w:tabs>
        <w:tab w:val="num" w:pos="643"/>
      </w:tabs>
      <w:spacing w:after="60"/>
      <w:ind w:left="643" w:hanging="360"/>
    </w:pPr>
    <w:rPr>
      <w:rFonts w:ascii="Times New Roman" w:hAnsi="Times New Roman"/>
    </w:rPr>
  </w:style>
  <w:style w:type="paragraph" w:styleId="3a">
    <w:name w:val="List Number 3"/>
    <w:basedOn w:val="a4"/>
    <w:rsid w:val="00003B40"/>
    <w:pPr>
      <w:tabs>
        <w:tab w:val="num" w:pos="926"/>
      </w:tabs>
      <w:spacing w:after="60"/>
      <w:ind w:left="926" w:hanging="360"/>
    </w:pPr>
    <w:rPr>
      <w:rFonts w:ascii="Times New Roman" w:hAnsi="Times New Roman"/>
    </w:rPr>
  </w:style>
  <w:style w:type="paragraph" w:styleId="42">
    <w:name w:val="List Number 4"/>
    <w:basedOn w:val="a4"/>
    <w:rsid w:val="00003B40"/>
    <w:pPr>
      <w:tabs>
        <w:tab w:val="num" w:pos="1209"/>
      </w:tabs>
      <w:spacing w:after="60"/>
      <w:ind w:left="1209" w:hanging="360"/>
    </w:pPr>
    <w:rPr>
      <w:rFonts w:ascii="Times New Roman" w:hAnsi="Times New Roman"/>
    </w:rPr>
  </w:style>
  <w:style w:type="paragraph" w:styleId="aff2">
    <w:name w:val="Subtitle"/>
    <w:basedOn w:val="a4"/>
    <w:link w:val="aff3"/>
    <w:uiPriority w:val="99"/>
    <w:qFormat/>
    <w:rsid w:val="00003B40"/>
    <w:pPr>
      <w:spacing w:after="60"/>
      <w:ind w:firstLine="0"/>
      <w:jc w:val="center"/>
      <w:outlineLvl w:val="1"/>
    </w:pPr>
    <w:rPr>
      <w:rFonts w:ascii="Arial" w:hAnsi="Arial"/>
    </w:rPr>
  </w:style>
  <w:style w:type="character" w:customStyle="1" w:styleId="aff3">
    <w:name w:val="Подзаголовок Знак"/>
    <w:link w:val="aff2"/>
    <w:uiPriority w:val="99"/>
    <w:rsid w:val="00003B40"/>
    <w:rPr>
      <w:rFonts w:ascii="Arial" w:hAnsi="Arial"/>
      <w:sz w:val="24"/>
    </w:rPr>
  </w:style>
  <w:style w:type="paragraph" w:styleId="1a">
    <w:name w:val="toc 1"/>
    <w:basedOn w:val="a4"/>
    <w:next w:val="a4"/>
    <w:autoRedefine/>
    <w:rsid w:val="00003B40"/>
    <w:pPr>
      <w:tabs>
        <w:tab w:val="left" w:pos="720"/>
        <w:tab w:val="right" w:leader="dot" w:pos="10260"/>
      </w:tabs>
      <w:ind w:right="634" w:firstLine="0"/>
      <w:jc w:val="left"/>
    </w:pPr>
    <w:rPr>
      <w:rFonts w:ascii="Times New Roman" w:hAnsi="Times New Roman"/>
      <w:b/>
      <w:bCs/>
      <w:caps/>
      <w:noProof/>
      <w:sz w:val="20"/>
    </w:rPr>
  </w:style>
  <w:style w:type="paragraph" w:styleId="29">
    <w:name w:val="toc 2"/>
    <w:basedOn w:val="a4"/>
    <w:next w:val="a4"/>
    <w:autoRedefine/>
    <w:rsid w:val="00003B40"/>
    <w:pPr>
      <w:tabs>
        <w:tab w:val="left" w:pos="900"/>
        <w:tab w:val="right" w:leader="dot" w:pos="10260"/>
      </w:tabs>
      <w:ind w:left="900" w:right="360" w:hanging="540"/>
      <w:jc w:val="left"/>
    </w:pPr>
    <w:rPr>
      <w:rFonts w:ascii="Times New Roman" w:hAnsi="Times New Roman"/>
      <w:b/>
      <w:smallCaps/>
      <w:noProof/>
      <w:kern w:val="28"/>
      <w:sz w:val="20"/>
      <w:szCs w:val="28"/>
    </w:rPr>
  </w:style>
  <w:style w:type="paragraph" w:styleId="aff4">
    <w:name w:val="Block Text"/>
    <w:basedOn w:val="a4"/>
    <w:rsid w:val="00003B40"/>
    <w:pPr>
      <w:spacing w:after="120"/>
      <w:ind w:left="1440" w:right="1440" w:firstLine="0"/>
    </w:pPr>
    <w:rPr>
      <w:rFonts w:ascii="Times New Roman" w:hAnsi="Times New Roman"/>
    </w:rPr>
  </w:style>
  <w:style w:type="paragraph" w:customStyle="1" w:styleId="1b">
    <w:name w:val="Заголовок записки1"/>
    <w:basedOn w:val="a4"/>
    <w:next w:val="a4"/>
    <w:link w:val="aff5"/>
    <w:qFormat/>
    <w:rsid w:val="00003B40"/>
    <w:pPr>
      <w:spacing w:after="60"/>
      <w:ind w:firstLine="0"/>
    </w:pPr>
    <w:rPr>
      <w:rFonts w:ascii="Times New Roman" w:hAnsi="Times New Roman"/>
      <w:szCs w:val="24"/>
    </w:rPr>
  </w:style>
  <w:style w:type="character" w:customStyle="1" w:styleId="aff5">
    <w:name w:val="Заголовок записки Знак"/>
    <w:link w:val="1b"/>
    <w:rsid w:val="00003B40"/>
    <w:rPr>
      <w:sz w:val="24"/>
      <w:szCs w:val="24"/>
    </w:rPr>
  </w:style>
  <w:style w:type="paragraph" w:customStyle="1" w:styleId="2a">
    <w:name w:val="Стиль2"/>
    <w:basedOn w:val="28"/>
    <w:qFormat/>
    <w:rsid w:val="00003B40"/>
    <w:pPr>
      <w:keepNext/>
      <w:keepLines/>
      <w:widowControl w:val="0"/>
      <w:suppressLineNumbers/>
      <w:tabs>
        <w:tab w:val="clear" w:pos="643"/>
        <w:tab w:val="num" w:pos="1836"/>
      </w:tabs>
      <w:suppressAutoHyphens/>
      <w:ind w:left="1836" w:hanging="576"/>
    </w:pPr>
    <w:rPr>
      <w:b/>
    </w:rPr>
  </w:style>
  <w:style w:type="paragraph" w:customStyle="1" w:styleId="3b">
    <w:name w:val="Стиль3"/>
    <w:basedOn w:val="24"/>
    <w:qFormat/>
    <w:rsid w:val="00003B40"/>
    <w:pPr>
      <w:widowControl w:val="0"/>
      <w:tabs>
        <w:tab w:val="num" w:pos="1307"/>
      </w:tabs>
      <w:adjustRightInd w:val="0"/>
      <w:spacing w:after="0" w:line="240" w:lineRule="auto"/>
      <w:ind w:left="1080" w:firstLine="0"/>
      <w:textAlignment w:val="baseline"/>
    </w:pPr>
    <w:rPr>
      <w:rFonts w:ascii="Times New Roman" w:hAnsi="Times New Roman"/>
    </w:rPr>
  </w:style>
  <w:style w:type="paragraph" w:customStyle="1" w:styleId="aff6">
    <w:name w:val="Пункт"/>
    <w:basedOn w:val="a4"/>
    <w:qFormat/>
    <w:rsid w:val="00003B40"/>
    <w:pPr>
      <w:tabs>
        <w:tab w:val="num" w:pos="1980"/>
      </w:tabs>
      <w:ind w:left="1404" w:hanging="504"/>
    </w:pPr>
    <w:rPr>
      <w:rFonts w:ascii="Times New Roman" w:hAnsi="Times New Roman"/>
      <w:szCs w:val="28"/>
    </w:rPr>
  </w:style>
  <w:style w:type="paragraph" w:customStyle="1" w:styleId="aff7">
    <w:name w:val="Таблица шапка"/>
    <w:basedOn w:val="a4"/>
    <w:qFormat/>
    <w:rsid w:val="00003B40"/>
    <w:pPr>
      <w:keepNext/>
      <w:spacing w:before="40" w:after="40"/>
      <w:ind w:left="57" w:right="57" w:firstLine="0"/>
      <w:jc w:val="left"/>
    </w:pPr>
    <w:rPr>
      <w:rFonts w:ascii="Times New Roman" w:hAnsi="Times New Roman"/>
      <w:sz w:val="18"/>
      <w:szCs w:val="18"/>
    </w:rPr>
  </w:style>
  <w:style w:type="paragraph" w:customStyle="1" w:styleId="aff8">
    <w:name w:val="Таблица текст"/>
    <w:basedOn w:val="a4"/>
    <w:qFormat/>
    <w:rsid w:val="00003B40"/>
    <w:pPr>
      <w:spacing w:before="40" w:after="40"/>
      <w:ind w:left="57" w:right="57" w:firstLine="0"/>
      <w:jc w:val="left"/>
    </w:pPr>
    <w:rPr>
      <w:rFonts w:ascii="Times New Roman" w:hAnsi="Times New Roman"/>
      <w:sz w:val="22"/>
      <w:szCs w:val="22"/>
    </w:rPr>
  </w:style>
  <w:style w:type="paragraph" w:customStyle="1" w:styleId="aff9">
    <w:name w:val="пункт"/>
    <w:basedOn w:val="a4"/>
    <w:qFormat/>
    <w:rsid w:val="00003B40"/>
    <w:pPr>
      <w:tabs>
        <w:tab w:val="num" w:pos="1135"/>
      </w:tabs>
      <w:spacing w:before="60" w:after="60"/>
      <w:ind w:left="-283" w:firstLine="567"/>
      <w:jc w:val="left"/>
    </w:pPr>
    <w:rPr>
      <w:rFonts w:ascii="Times New Roman" w:hAnsi="Times New Roman"/>
      <w:szCs w:val="24"/>
    </w:rPr>
  </w:style>
  <w:style w:type="paragraph" w:styleId="affa">
    <w:name w:val="footnote text"/>
    <w:aliases w:val="Знак2,Знак21,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4"/>
    <w:link w:val="affb"/>
    <w:uiPriority w:val="99"/>
    <w:qFormat/>
    <w:rsid w:val="00003B40"/>
    <w:pPr>
      <w:spacing w:after="60"/>
      <w:ind w:firstLine="0"/>
    </w:pPr>
    <w:rPr>
      <w:rFonts w:ascii="Times New Roman" w:hAnsi="Times New Roman"/>
      <w:szCs w:val="24"/>
    </w:rPr>
  </w:style>
  <w:style w:type="character" w:customStyle="1" w:styleId="affb">
    <w:name w:val="Текст сноски Знак"/>
    <w:aliases w:val="Знак2 Знак,Знак21 Знак,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link w:val="affa"/>
    <w:uiPriority w:val="99"/>
    <w:rsid w:val="00003B40"/>
    <w:rPr>
      <w:sz w:val="24"/>
      <w:szCs w:val="24"/>
    </w:rPr>
  </w:style>
  <w:style w:type="paragraph" w:customStyle="1" w:styleId="ConsPlusNonformat">
    <w:name w:val="ConsPlusNonformat"/>
    <w:link w:val="ConsPlusNonformat0"/>
    <w:uiPriority w:val="99"/>
    <w:qFormat/>
    <w:rsid w:val="00003B40"/>
    <w:pPr>
      <w:autoSpaceDE w:val="0"/>
      <w:autoSpaceDN w:val="0"/>
      <w:adjustRightInd w:val="0"/>
    </w:pPr>
    <w:rPr>
      <w:rFonts w:ascii="Courier New" w:hAnsi="Courier New" w:cs="Courier New"/>
    </w:rPr>
  </w:style>
  <w:style w:type="paragraph" w:customStyle="1" w:styleId="230">
    <w:name w:val="Знак Знак23 Знак Знак Знак"/>
    <w:basedOn w:val="a4"/>
    <w:qFormat/>
    <w:rsid w:val="00003B40"/>
    <w:pPr>
      <w:spacing w:after="160" w:line="240" w:lineRule="exact"/>
      <w:ind w:firstLine="0"/>
      <w:jc w:val="left"/>
    </w:pPr>
    <w:rPr>
      <w:rFonts w:ascii="Times New Roman" w:hAnsi="Times New Roman"/>
      <w:sz w:val="20"/>
      <w:lang w:eastAsia="zh-CN"/>
    </w:rPr>
  </w:style>
  <w:style w:type="paragraph" w:customStyle="1" w:styleId="231">
    <w:name w:val="Знак Знак23 Знак Знак Знак Знак"/>
    <w:basedOn w:val="a4"/>
    <w:qFormat/>
    <w:rsid w:val="00003B40"/>
    <w:pPr>
      <w:spacing w:after="160" w:line="240" w:lineRule="exact"/>
      <w:ind w:firstLine="0"/>
      <w:jc w:val="left"/>
    </w:pPr>
    <w:rPr>
      <w:rFonts w:ascii="Times New Roman" w:hAnsi="Times New Roman"/>
      <w:sz w:val="20"/>
      <w:lang w:eastAsia="zh-CN"/>
    </w:rPr>
  </w:style>
  <w:style w:type="paragraph" w:customStyle="1" w:styleId="affc">
    <w:name w:val="Знак Знак Знак Знак Знак Знак Знак"/>
    <w:basedOn w:val="a4"/>
    <w:qFormat/>
    <w:rsid w:val="00003B40"/>
    <w:pPr>
      <w:spacing w:after="160" w:line="240" w:lineRule="exact"/>
      <w:ind w:firstLine="0"/>
      <w:jc w:val="left"/>
    </w:pPr>
    <w:rPr>
      <w:rFonts w:ascii="Times New Roman" w:hAnsi="Times New Roman"/>
      <w:sz w:val="20"/>
      <w:lang w:eastAsia="zh-CN"/>
    </w:rPr>
  </w:style>
  <w:style w:type="paragraph" w:customStyle="1" w:styleId="1c">
    <w:name w:val="Список многоуровневый 1"/>
    <w:basedOn w:val="a4"/>
    <w:qFormat/>
    <w:rsid w:val="00003B40"/>
    <w:pPr>
      <w:tabs>
        <w:tab w:val="num" w:pos="432"/>
      </w:tabs>
      <w:spacing w:after="60"/>
      <w:ind w:left="431" w:hanging="431"/>
    </w:pPr>
    <w:rPr>
      <w:rFonts w:ascii="Times New Roman" w:hAnsi="Times New Roman"/>
      <w:szCs w:val="24"/>
    </w:rPr>
  </w:style>
  <w:style w:type="paragraph" w:customStyle="1" w:styleId="2310">
    <w:name w:val="Знак Знак23 Знак Знак Знак Знак1"/>
    <w:basedOn w:val="a4"/>
    <w:autoRedefine/>
    <w:qFormat/>
    <w:rsid w:val="00003B40"/>
    <w:pPr>
      <w:spacing w:before="60" w:after="60"/>
      <w:ind w:firstLine="0"/>
      <w:jc w:val="left"/>
    </w:pPr>
    <w:rPr>
      <w:rFonts w:ascii="Times New Roman" w:hAnsi="Times New Roman"/>
      <w:sz w:val="20"/>
      <w:lang w:eastAsia="zh-CN"/>
    </w:rPr>
  </w:style>
  <w:style w:type="paragraph" w:styleId="HTML">
    <w:name w:val="HTML Address"/>
    <w:basedOn w:val="a4"/>
    <w:link w:val="HTML0"/>
    <w:rsid w:val="00003B40"/>
    <w:pPr>
      <w:spacing w:after="60"/>
      <w:ind w:firstLine="0"/>
    </w:pPr>
    <w:rPr>
      <w:rFonts w:ascii="Times New Roman" w:hAnsi="Times New Roman"/>
      <w:i/>
      <w:iCs/>
      <w:szCs w:val="24"/>
    </w:rPr>
  </w:style>
  <w:style w:type="character" w:customStyle="1" w:styleId="HTML0">
    <w:name w:val="Адрес HTML Знак"/>
    <w:link w:val="HTML"/>
    <w:rsid w:val="00003B40"/>
    <w:rPr>
      <w:i/>
      <w:iCs/>
      <w:sz w:val="24"/>
      <w:szCs w:val="24"/>
    </w:rPr>
  </w:style>
  <w:style w:type="paragraph" w:styleId="HTML1">
    <w:name w:val="HTML Preformatted"/>
    <w:basedOn w:val="a4"/>
    <w:link w:val="HTML2"/>
    <w:rsid w:val="00003B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0"/>
    </w:pPr>
    <w:rPr>
      <w:rFonts w:ascii="Courier New" w:hAnsi="Courier New"/>
      <w:sz w:val="20"/>
    </w:rPr>
  </w:style>
  <w:style w:type="character" w:customStyle="1" w:styleId="HTML2">
    <w:name w:val="Стандартный HTML Знак"/>
    <w:link w:val="HTML1"/>
    <w:rsid w:val="00003B40"/>
    <w:rPr>
      <w:rFonts w:ascii="Courier New" w:hAnsi="Courier New"/>
    </w:rPr>
  </w:style>
  <w:style w:type="paragraph" w:styleId="affd">
    <w:name w:val="Normal Indent"/>
    <w:basedOn w:val="a4"/>
    <w:rsid w:val="00003B40"/>
    <w:pPr>
      <w:spacing w:after="60"/>
      <w:ind w:left="708" w:firstLine="0"/>
    </w:pPr>
    <w:rPr>
      <w:rFonts w:ascii="Times New Roman" w:hAnsi="Times New Roman"/>
      <w:szCs w:val="24"/>
    </w:rPr>
  </w:style>
  <w:style w:type="paragraph" w:styleId="affe">
    <w:name w:val="envelope address"/>
    <w:basedOn w:val="a4"/>
    <w:rsid w:val="00003B40"/>
    <w:pPr>
      <w:framePr w:w="7920" w:h="1980" w:hSpace="180" w:wrap="auto" w:hAnchor="page" w:xAlign="center" w:yAlign="bottom"/>
      <w:spacing w:after="60"/>
      <w:ind w:left="2880" w:firstLine="0"/>
    </w:pPr>
    <w:rPr>
      <w:rFonts w:ascii="Arial" w:hAnsi="Arial" w:cs="Arial"/>
      <w:szCs w:val="24"/>
    </w:rPr>
  </w:style>
  <w:style w:type="paragraph" w:styleId="2b">
    <w:name w:val="envelope return"/>
    <w:basedOn w:val="a4"/>
    <w:rsid w:val="00003B40"/>
    <w:pPr>
      <w:spacing w:after="60"/>
      <w:ind w:firstLine="0"/>
    </w:pPr>
    <w:rPr>
      <w:rFonts w:ascii="Arial" w:hAnsi="Arial" w:cs="Arial"/>
      <w:sz w:val="20"/>
    </w:rPr>
  </w:style>
  <w:style w:type="paragraph" w:styleId="afff">
    <w:name w:val="List"/>
    <w:basedOn w:val="a4"/>
    <w:rsid w:val="00003B40"/>
    <w:pPr>
      <w:spacing w:after="60"/>
      <w:ind w:left="283" w:hanging="283"/>
    </w:pPr>
    <w:rPr>
      <w:rFonts w:ascii="Times New Roman" w:hAnsi="Times New Roman"/>
      <w:szCs w:val="24"/>
    </w:rPr>
  </w:style>
  <w:style w:type="paragraph" w:styleId="3c">
    <w:name w:val="List 3"/>
    <w:basedOn w:val="a4"/>
    <w:rsid w:val="00003B40"/>
    <w:pPr>
      <w:spacing w:after="60"/>
      <w:ind w:left="849" w:hanging="283"/>
    </w:pPr>
    <w:rPr>
      <w:rFonts w:ascii="Times New Roman" w:hAnsi="Times New Roman"/>
      <w:szCs w:val="24"/>
    </w:rPr>
  </w:style>
  <w:style w:type="paragraph" w:styleId="43">
    <w:name w:val="List 4"/>
    <w:basedOn w:val="a4"/>
    <w:rsid w:val="00003B40"/>
    <w:pPr>
      <w:spacing w:after="60"/>
      <w:ind w:left="1132" w:hanging="283"/>
    </w:pPr>
    <w:rPr>
      <w:rFonts w:ascii="Times New Roman" w:hAnsi="Times New Roman"/>
      <w:szCs w:val="24"/>
    </w:rPr>
  </w:style>
  <w:style w:type="paragraph" w:styleId="52">
    <w:name w:val="List 5"/>
    <w:basedOn w:val="a4"/>
    <w:rsid w:val="00003B40"/>
    <w:pPr>
      <w:spacing w:after="60"/>
      <w:ind w:left="1415" w:hanging="283"/>
    </w:pPr>
    <w:rPr>
      <w:rFonts w:ascii="Times New Roman" w:hAnsi="Times New Roman"/>
      <w:szCs w:val="24"/>
    </w:rPr>
  </w:style>
  <w:style w:type="paragraph" w:styleId="53">
    <w:name w:val="List Number 5"/>
    <w:basedOn w:val="a4"/>
    <w:rsid w:val="00003B40"/>
    <w:pPr>
      <w:tabs>
        <w:tab w:val="num" w:pos="1492"/>
      </w:tabs>
      <w:spacing w:after="60"/>
      <w:ind w:left="1492" w:hanging="360"/>
    </w:pPr>
    <w:rPr>
      <w:rFonts w:ascii="Times New Roman" w:hAnsi="Times New Roman"/>
      <w:szCs w:val="24"/>
    </w:rPr>
  </w:style>
  <w:style w:type="paragraph" w:styleId="afff0">
    <w:name w:val="Closing"/>
    <w:basedOn w:val="a4"/>
    <w:link w:val="afff1"/>
    <w:rsid w:val="00003B40"/>
    <w:pPr>
      <w:spacing w:after="60"/>
      <w:ind w:left="4252" w:firstLine="0"/>
    </w:pPr>
    <w:rPr>
      <w:rFonts w:ascii="Times New Roman" w:hAnsi="Times New Roman"/>
      <w:szCs w:val="24"/>
    </w:rPr>
  </w:style>
  <w:style w:type="character" w:customStyle="1" w:styleId="afff1">
    <w:name w:val="Прощание Знак"/>
    <w:link w:val="afff0"/>
    <w:rsid w:val="00003B40"/>
    <w:rPr>
      <w:sz w:val="24"/>
      <w:szCs w:val="24"/>
    </w:rPr>
  </w:style>
  <w:style w:type="paragraph" w:styleId="afff2">
    <w:name w:val="Signature"/>
    <w:basedOn w:val="a4"/>
    <w:link w:val="afff3"/>
    <w:rsid w:val="00003B40"/>
    <w:pPr>
      <w:spacing w:after="60"/>
      <w:ind w:left="4252" w:firstLine="0"/>
    </w:pPr>
    <w:rPr>
      <w:rFonts w:ascii="Times New Roman" w:hAnsi="Times New Roman"/>
      <w:szCs w:val="24"/>
    </w:rPr>
  </w:style>
  <w:style w:type="character" w:customStyle="1" w:styleId="afff3">
    <w:name w:val="Подпись Знак"/>
    <w:link w:val="afff2"/>
    <w:rsid w:val="00003B40"/>
    <w:rPr>
      <w:sz w:val="24"/>
      <w:szCs w:val="24"/>
    </w:rPr>
  </w:style>
  <w:style w:type="paragraph" w:styleId="afff4">
    <w:name w:val="List Continue"/>
    <w:basedOn w:val="a4"/>
    <w:rsid w:val="00003B40"/>
    <w:pPr>
      <w:spacing w:after="120"/>
      <w:ind w:left="283" w:firstLine="0"/>
    </w:pPr>
    <w:rPr>
      <w:rFonts w:ascii="Times New Roman" w:hAnsi="Times New Roman"/>
      <w:szCs w:val="24"/>
    </w:rPr>
  </w:style>
  <w:style w:type="paragraph" w:styleId="2c">
    <w:name w:val="List Continue 2"/>
    <w:basedOn w:val="a4"/>
    <w:rsid w:val="00003B40"/>
    <w:pPr>
      <w:spacing w:after="120"/>
      <w:ind w:left="566" w:firstLine="0"/>
    </w:pPr>
    <w:rPr>
      <w:rFonts w:ascii="Times New Roman" w:hAnsi="Times New Roman"/>
      <w:szCs w:val="24"/>
    </w:rPr>
  </w:style>
  <w:style w:type="paragraph" w:styleId="3d">
    <w:name w:val="List Continue 3"/>
    <w:basedOn w:val="a4"/>
    <w:rsid w:val="00003B40"/>
    <w:pPr>
      <w:spacing w:after="120"/>
      <w:ind w:left="849" w:firstLine="0"/>
    </w:pPr>
    <w:rPr>
      <w:rFonts w:ascii="Times New Roman" w:hAnsi="Times New Roman"/>
      <w:szCs w:val="24"/>
    </w:rPr>
  </w:style>
  <w:style w:type="paragraph" w:styleId="44">
    <w:name w:val="List Continue 4"/>
    <w:basedOn w:val="a4"/>
    <w:rsid w:val="00003B40"/>
    <w:pPr>
      <w:spacing w:after="120"/>
      <w:ind w:left="1132" w:firstLine="0"/>
    </w:pPr>
    <w:rPr>
      <w:rFonts w:ascii="Times New Roman" w:hAnsi="Times New Roman"/>
      <w:szCs w:val="24"/>
    </w:rPr>
  </w:style>
  <w:style w:type="paragraph" w:styleId="54">
    <w:name w:val="List Continue 5"/>
    <w:basedOn w:val="a4"/>
    <w:rsid w:val="00003B40"/>
    <w:pPr>
      <w:spacing w:after="120"/>
      <w:ind w:left="1415" w:firstLine="0"/>
    </w:pPr>
    <w:rPr>
      <w:rFonts w:ascii="Times New Roman" w:hAnsi="Times New Roman"/>
      <w:szCs w:val="24"/>
    </w:rPr>
  </w:style>
  <w:style w:type="paragraph" w:styleId="afff5">
    <w:name w:val="Message Header"/>
    <w:basedOn w:val="a4"/>
    <w:link w:val="afff6"/>
    <w:rsid w:val="00003B40"/>
    <w:pPr>
      <w:pBdr>
        <w:top w:val="single" w:sz="6" w:space="1" w:color="auto"/>
        <w:left w:val="single" w:sz="6" w:space="1" w:color="auto"/>
        <w:bottom w:val="single" w:sz="6" w:space="1" w:color="auto"/>
        <w:right w:val="single" w:sz="6" w:space="1" w:color="auto"/>
      </w:pBdr>
      <w:shd w:val="pct20" w:color="auto" w:fill="auto"/>
      <w:spacing w:after="60"/>
      <w:ind w:left="1134" w:hanging="1134"/>
    </w:pPr>
    <w:rPr>
      <w:rFonts w:ascii="Arial" w:hAnsi="Arial"/>
      <w:szCs w:val="24"/>
      <w:shd w:val="pct20" w:color="auto" w:fill="auto"/>
    </w:rPr>
  </w:style>
  <w:style w:type="character" w:customStyle="1" w:styleId="afff6">
    <w:name w:val="Шапка Знак"/>
    <w:link w:val="afff5"/>
    <w:rsid w:val="00003B40"/>
    <w:rPr>
      <w:rFonts w:ascii="Arial" w:hAnsi="Arial"/>
      <w:sz w:val="24"/>
      <w:szCs w:val="24"/>
      <w:shd w:val="pct20" w:color="auto" w:fill="auto"/>
    </w:rPr>
  </w:style>
  <w:style w:type="paragraph" w:styleId="afff7">
    <w:name w:val="Salutation"/>
    <w:basedOn w:val="a4"/>
    <w:next w:val="a4"/>
    <w:link w:val="afff8"/>
    <w:rsid w:val="00003B40"/>
    <w:pPr>
      <w:spacing w:after="60"/>
      <w:ind w:firstLine="0"/>
    </w:pPr>
    <w:rPr>
      <w:rFonts w:ascii="Times New Roman" w:hAnsi="Times New Roman"/>
      <w:szCs w:val="24"/>
    </w:rPr>
  </w:style>
  <w:style w:type="character" w:customStyle="1" w:styleId="afff8">
    <w:name w:val="Приветствие Знак"/>
    <w:link w:val="afff7"/>
    <w:rsid w:val="00003B40"/>
    <w:rPr>
      <w:sz w:val="24"/>
      <w:szCs w:val="24"/>
    </w:rPr>
  </w:style>
  <w:style w:type="paragraph" w:styleId="afff9">
    <w:name w:val="Date"/>
    <w:basedOn w:val="a4"/>
    <w:next w:val="a4"/>
    <w:link w:val="afffa"/>
    <w:rsid w:val="00003B40"/>
    <w:pPr>
      <w:spacing w:after="60"/>
      <w:ind w:firstLine="0"/>
    </w:pPr>
    <w:rPr>
      <w:rFonts w:ascii="Times New Roman" w:hAnsi="Times New Roman"/>
      <w:szCs w:val="24"/>
    </w:rPr>
  </w:style>
  <w:style w:type="character" w:customStyle="1" w:styleId="afffa">
    <w:name w:val="Дата Знак"/>
    <w:link w:val="afff9"/>
    <w:rsid w:val="00003B40"/>
    <w:rPr>
      <w:sz w:val="24"/>
      <w:szCs w:val="24"/>
    </w:rPr>
  </w:style>
  <w:style w:type="paragraph" w:styleId="afffb">
    <w:name w:val="Body Text First Indent"/>
    <w:basedOn w:val="af3"/>
    <w:link w:val="afffc"/>
    <w:rsid w:val="00003B40"/>
    <w:pPr>
      <w:ind w:firstLine="210"/>
    </w:pPr>
    <w:rPr>
      <w:szCs w:val="24"/>
    </w:rPr>
  </w:style>
  <w:style w:type="character" w:customStyle="1" w:styleId="afffc">
    <w:name w:val="Красная строка Знак"/>
    <w:link w:val="afffb"/>
    <w:rsid w:val="00003B40"/>
    <w:rPr>
      <w:rFonts w:ascii="Baltica" w:hAnsi="Baltica"/>
      <w:sz w:val="24"/>
      <w:szCs w:val="24"/>
    </w:rPr>
  </w:style>
  <w:style w:type="paragraph" w:styleId="2d">
    <w:name w:val="Body Text First Indent 2"/>
    <w:basedOn w:val="21"/>
    <w:link w:val="2e"/>
    <w:rsid w:val="00003B40"/>
    <w:pPr>
      <w:spacing w:line="240" w:lineRule="auto"/>
      <w:ind w:left="283" w:firstLine="210"/>
    </w:pPr>
    <w:rPr>
      <w:rFonts w:ascii="Times New Roman" w:hAnsi="Times New Roman"/>
      <w:szCs w:val="24"/>
    </w:rPr>
  </w:style>
  <w:style w:type="character" w:customStyle="1" w:styleId="2e">
    <w:name w:val="Красная строка 2 Знак"/>
    <w:link w:val="2d"/>
    <w:rsid w:val="00003B40"/>
    <w:rPr>
      <w:sz w:val="24"/>
      <w:szCs w:val="24"/>
    </w:rPr>
  </w:style>
  <w:style w:type="paragraph" w:styleId="afffd">
    <w:name w:val="E-mail Signature"/>
    <w:basedOn w:val="a4"/>
    <w:link w:val="afffe"/>
    <w:rsid w:val="00003B40"/>
    <w:pPr>
      <w:spacing w:after="60"/>
      <w:ind w:firstLine="0"/>
    </w:pPr>
    <w:rPr>
      <w:rFonts w:ascii="Times New Roman" w:hAnsi="Times New Roman"/>
      <w:szCs w:val="24"/>
    </w:rPr>
  </w:style>
  <w:style w:type="character" w:customStyle="1" w:styleId="afffe">
    <w:name w:val="Электронная подпись Знак"/>
    <w:link w:val="afffd"/>
    <w:rsid w:val="00003B40"/>
    <w:rPr>
      <w:sz w:val="24"/>
      <w:szCs w:val="24"/>
    </w:rPr>
  </w:style>
  <w:style w:type="paragraph" w:customStyle="1" w:styleId="ConsPlusCell">
    <w:name w:val="ConsPlusCell"/>
    <w:qFormat/>
    <w:rsid w:val="00003B40"/>
    <w:pPr>
      <w:autoSpaceDE w:val="0"/>
      <w:autoSpaceDN w:val="0"/>
      <w:adjustRightInd w:val="0"/>
    </w:pPr>
    <w:rPr>
      <w:rFonts w:ascii="Arial" w:hAnsi="Arial" w:cs="Arial"/>
    </w:rPr>
  </w:style>
  <w:style w:type="paragraph" w:customStyle="1" w:styleId="1CharChar">
    <w:name w:val="1 Знак Char Знак Char Знак"/>
    <w:basedOn w:val="a4"/>
    <w:qFormat/>
    <w:rsid w:val="00003B40"/>
    <w:pPr>
      <w:spacing w:after="160" w:line="240" w:lineRule="exact"/>
      <w:ind w:firstLine="0"/>
      <w:jc w:val="left"/>
    </w:pPr>
    <w:rPr>
      <w:rFonts w:ascii="Times New Roman" w:hAnsi="Times New Roman"/>
      <w:sz w:val="20"/>
      <w:lang w:eastAsia="zh-CN"/>
    </w:rPr>
  </w:style>
  <w:style w:type="paragraph" w:styleId="affff">
    <w:name w:val="annotation text"/>
    <w:basedOn w:val="a4"/>
    <w:link w:val="affff0"/>
    <w:rsid w:val="00003B40"/>
    <w:pPr>
      <w:ind w:firstLine="0"/>
      <w:jc w:val="left"/>
    </w:pPr>
    <w:rPr>
      <w:rFonts w:ascii="Times New Roman" w:hAnsi="Times New Roman"/>
      <w:sz w:val="20"/>
    </w:rPr>
  </w:style>
  <w:style w:type="character" w:customStyle="1" w:styleId="affff0">
    <w:name w:val="Текст примечания Знак"/>
    <w:basedOn w:val="a5"/>
    <w:link w:val="affff"/>
    <w:rsid w:val="00003B40"/>
  </w:style>
  <w:style w:type="paragraph" w:styleId="affff1">
    <w:name w:val="annotation subject"/>
    <w:basedOn w:val="affff"/>
    <w:next w:val="affff"/>
    <w:link w:val="affff2"/>
    <w:rsid w:val="00003B40"/>
    <w:rPr>
      <w:b/>
      <w:bCs/>
    </w:rPr>
  </w:style>
  <w:style w:type="character" w:customStyle="1" w:styleId="affff2">
    <w:name w:val="Тема примечания Знак"/>
    <w:link w:val="affff1"/>
    <w:rsid w:val="00003B40"/>
    <w:rPr>
      <w:b/>
      <w:bCs/>
    </w:rPr>
  </w:style>
  <w:style w:type="paragraph" w:customStyle="1" w:styleId="1d">
    <w:name w:val="Абзац списка1"/>
    <w:basedOn w:val="a4"/>
    <w:link w:val="ListParagraphChar"/>
    <w:qFormat/>
    <w:rsid w:val="00003B40"/>
    <w:pPr>
      <w:ind w:left="720" w:firstLine="0"/>
      <w:contextualSpacing/>
      <w:jc w:val="left"/>
    </w:pPr>
    <w:rPr>
      <w:rFonts w:ascii="Times New Roman" w:hAnsi="Times New Roman"/>
      <w:szCs w:val="28"/>
    </w:rPr>
  </w:style>
  <w:style w:type="paragraph" w:styleId="affff3">
    <w:name w:val="endnote text"/>
    <w:basedOn w:val="a4"/>
    <w:link w:val="affff4"/>
    <w:rsid w:val="00003B40"/>
    <w:pPr>
      <w:ind w:firstLine="0"/>
    </w:pPr>
    <w:rPr>
      <w:rFonts w:ascii="Times New Roman" w:hAnsi="Times New Roman"/>
      <w:sz w:val="20"/>
    </w:rPr>
  </w:style>
  <w:style w:type="character" w:customStyle="1" w:styleId="affff4">
    <w:name w:val="Текст концевой сноски Знак"/>
    <w:basedOn w:val="a5"/>
    <w:link w:val="affff3"/>
    <w:rsid w:val="00003B40"/>
  </w:style>
  <w:style w:type="paragraph" w:styleId="affff5">
    <w:name w:val="Document Map"/>
    <w:basedOn w:val="a4"/>
    <w:link w:val="affff6"/>
    <w:rsid w:val="00003B40"/>
    <w:pPr>
      <w:ind w:firstLine="0"/>
    </w:pPr>
    <w:rPr>
      <w:rFonts w:ascii="Tahoma" w:hAnsi="Tahoma"/>
      <w:sz w:val="16"/>
      <w:szCs w:val="16"/>
    </w:rPr>
  </w:style>
  <w:style w:type="character" w:customStyle="1" w:styleId="affff6">
    <w:name w:val="Схема документа Знак"/>
    <w:link w:val="affff5"/>
    <w:rsid w:val="00003B40"/>
    <w:rPr>
      <w:rFonts w:ascii="Tahoma" w:hAnsi="Tahoma" w:cs="Tahoma"/>
      <w:sz w:val="16"/>
      <w:szCs w:val="16"/>
    </w:rPr>
  </w:style>
  <w:style w:type="paragraph" w:customStyle="1" w:styleId="1e">
    <w:name w:val="Без интервала1"/>
    <w:qFormat/>
    <w:rsid w:val="00003B40"/>
    <w:rPr>
      <w:sz w:val="24"/>
      <w:szCs w:val="24"/>
    </w:rPr>
  </w:style>
  <w:style w:type="paragraph" w:customStyle="1" w:styleId="ConsNonformat">
    <w:name w:val="ConsNonformat"/>
    <w:link w:val="ConsNonformat0"/>
    <w:qFormat/>
    <w:rsid w:val="00003B40"/>
    <w:pPr>
      <w:widowControl w:val="0"/>
      <w:autoSpaceDE w:val="0"/>
      <w:autoSpaceDN w:val="0"/>
      <w:adjustRightInd w:val="0"/>
    </w:pPr>
    <w:rPr>
      <w:rFonts w:ascii="Courier New" w:hAnsi="Courier New" w:cs="Courier New"/>
      <w:sz w:val="24"/>
      <w:szCs w:val="24"/>
    </w:rPr>
  </w:style>
  <w:style w:type="paragraph" w:customStyle="1" w:styleId="102">
    <w:name w:val="Знак Знак Знак Знак Знак Знак Знак1_0"/>
    <w:basedOn w:val="a4"/>
    <w:qFormat/>
    <w:rsid w:val="00003B40"/>
    <w:pPr>
      <w:spacing w:after="160" w:line="240" w:lineRule="exact"/>
      <w:ind w:firstLine="0"/>
      <w:jc w:val="left"/>
    </w:pPr>
    <w:rPr>
      <w:rFonts w:ascii="Times New Roman" w:hAnsi="Times New Roman"/>
      <w:sz w:val="20"/>
      <w:lang w:eastAsia="zh-CN"/>
    </w:rPr>
  </w:style>
  <w:style w:type="character" w:customStyle="1" w:styleId="DocumentHeader11">
    <w:name w:val="Document Header1 Знак1"/>
    <w:aliases w:val="H1 Знак,Заголовок 1 Знак Знак Знак Знак Знак,Заголовок 1 Знак Знак1 Знак Знак Знак,Заголовок 1 Знак Знак2 Знак Знак,Заголовок 1 Знак1 Знак Знак Знак,Заголовок 1 Знак1 Знак1 Знак,Заголовок 1 Знак2 Знак Знак"/>
    <w:rsid w:val="00003B40"/>
    <w:rPr>
      <w:rFonts w:cs="Times New Roman"/>
      <w:b/>
      <w:kern w:val="28"/>
      <w:sz w:val="36"/>
      <w:lang w:val="ru-RU" w:eastAsia="ru-RU" w:bidi="ar-SA"/>
    </w:rPr>
  </w:style>
  <w:style w:type="character" w:styleId="affff7">
    <w:name w:val="footnote reference"/>
    <w:uiPriority w:val="99"/>
    <w:rsid w:val="00003B40"/>
    <w:rPr>
      <w:rFonts w:cs="Times New Roman"/>
      <w:vertAlign w:val="superscript"/>
    </w:rPr>
  </w:style>
  <w:style w:type="character" w:customStyle="1" w:styleId="H2">
    <w:name w:val="H2 Знак Знак"/>
    <w:locked/>
    <w:rsid w:val="00003B40"/>
    <w:rPr>
      <w:rFonts w:cs="Times New Roman"/>
      <w:b/>
      <w:bCs/>
      <w:sz w:val="30"/>
      <w:szCs w:val="30"/>
      <w:lang w:val="ru-RU" w:eastAsia="ru-RU" w:bidi="ar-SA"/>
    </w:rPr>
  </w:style>
  <w:style w:type="character" w:customStyle="1" w:styleId="290">
    <w:name w:val="Знак Знак29"/>
    <w:locked/>
    <w:rsid w:val="00003B40"/>
    <w:rPr>
      <w:rFonts w:ascii="Cambria" w:hAnsi="Cambria" w:cs="Times New Roman"/>
      <w:b/>
      <w:bCs/>
      <w:sz w:val="26"/>
      <w:szCs w:val="26"/>
      <w:lang w:val="ru-RU" w:eastAsia="en-US" w:bidi="ar-SA"/>
    </w:rPr>
  </w:style>
  <w:style w:type="character" w:customStyle="1" w:styleId="280">
    <w:name w:val="Знак Знак28"/>
    <w:locked/>
    <w:rsid w:val="00003B40"/>
    <w:rPr>
      <w:rFonts w:ascii="Arial" w:hAnsi="Arial" w:cs="Arial"/>
      <w:sz w:val="24"/>
      <w:szCs w:val="24"/>
      <w:lang w:val="ru-RU" w:eastAsia="ru-RU" w:bidi="ar-SA"/>
    </w:rPr>
  </w:style>
  <w:style w:type="character" w:customStyle="1" w:styleId="270">
    <w:name w:val="Знак Знак27"/>
    <w:locked/>
    <w:rsid w:val="00003B40"/>
    <w:rPr>
      <w:rFonts w:cs="Times New Roman"/>
      <w:sz w:val="22"/>
      <w:szCs w:val="22"/>
      <w:lang w:val="ru-RU" w:eastAsia="ru-RU" w:bidi="ar-SA"/>
    </w:rPr>
  </w:style>
  <w:style w:type="character" w:customStyle="1" w:styleId="260">
    <w:name w:val="Знак Знак26"/>
    <w:locked/>
    <w:rsid w:val="00003B40"/>
    <w:rPr>
      <w:rFonts w:cs="Times New Roman"/>
      <w:i/>
      <w:iCs/>
      <w:sz w:val="22"/>
      <w:szCs w:val="22"/>
      <w:lang w:val="ru-RU" w:eastAsia="ru-RU" w:bidi="ar-SA"/>
    </w:rPr>
  </w:style>
  <w:style w:type="character" w:customStyle="1" w:styleId="250">
    <w:name w:val="Знак Знак25"/>
    <w:locked/>
    <w:rsid w:val="00003B40"/>
    <w:rPr>
      <w:rFonts w:ascii="Arial" w:hAnsi="Arial" w:cs="Arial"/>
      <w:lang w:val="ru-RU" w:eastAsia="ru-RU" w:bidi="ar-SA"/>
    </w:rPr>
  </w:style>
  <w:style w:type="character" w:customStyle="1" w:styleId="240">
    <w:name w:val="Знак Знак24"/>
    <w:locked/>
    <w:rsid w:val="00003B40"/>
    <w:rPr>
      <w:rFonts w:ascii="Arial" w:hAnsi="Arial" w:cs="Arial"/>
      <w:i/>
      <w:iCs/>
      <w:lang w:val="ru-RU" w:eastAsia="ru-RU" w:bidi="ar-SA"/>
    </w:rPr>
  </w:style>
  <w:style w:type="character" w:customStyle="1" w:styleId="232">
    <w:name w:val="Знак Знак23"/>
    <w:locked/>
    <w:rsid w:val="00003B40"/>
    <w:rPr>
      <w:rFonts w:ascii="Arial" w:hAnsi="Arial" w:cs="Arial"/>
      <w:b/>
      <w:bCs/>
      <w:i/>
      <w:iCs/>
      <w:sz w:val="18"/>
      <w:szCs w:val="18"/>
      <w:lang w:val="ru-RU" w:eastAsia="ru-RU" w:bidi="ar-SA"/>
    </w:rPr>
  </w:style>
  <w:style w:type="character" w:customStyle="1" w:styleId="170">
    <w:name w:val="Знак Знак17"/>
    <w:locked/>
    <w:rsid w:val="00003B40"/>
    <w:rPr>
      <w:rFonts w:ascii="Cambria" w:hAnsi="Cambria" w:cs="Times New Roman"/>
      <w:b/>
      <w:bCs/>
      <w:kern w:val="28"/>
      <w:sz w:val="32"/>
      <w:szCs w:val="32"/>
      <w:lang w:bidi="ar-SA"/>
    </w:rPr>
  </w:style>
  <w:style w:type="character" w:customStyle="1" w:styleId="111">
    <w:name w:val="Знак Знак11"/>
    <w:locked/>
    <w:rsid w:val="00003B40"/>
    <w:rPr>
      <w:rFonts w:ascii="Arial" w:hAnsi="Arial" w:cs="Times New Roman"/>
      <w:sz w:val="24"/>
      <w:szCs w:val="24"/>
      <w:lang w:eastAsia="ru-RU" w:bidi="ar-SA"/>
    </w:rPr>
  </w:style>
  <w:style w:type="character" w:customStyle="1" w:styleId="91">
    <w:name w:val="Знак Знак9"/>
    <w:locked/>
    <w:rsid w:val="00003B40"/>
    <w:rPr>
      <w:rFonts w:cs="Times New Roman"/>
      <w:sz w:val="24"/>
      <w:szCs w:val="24"/>
      <w:lang w:eastAsia="ru-RU" w:bidi="ar-SA"/>
    </w:rPr>
  </w:style>
  <w:style w:type="character" w:customStyle="1" w:styleId="55">
    <w:name w:val="Знак Знак5"/>
    <w:locked/>
    <w:rsid w:val="00003B40"/>
    <w:rPr>
      <w:rFonts w:cs="Times New Roman"/>
      <w:sz w:val="24"/>
      <w:szCs w:val="24"/>
      <w:lang w:eastAsia="ru-RU" w:bidi="ar-SA"/>
    </w:rPr>
  </w:style>
  <w:style w:type="character" w:styleId="affff8">
    <w:name w:val="annotation reference"/>
    <w:rsid w:val="00003B40"/>
    <w:rPr>
      <w:rFonts w:cs="Times New Roman"/>
      <w:sz w:val="16"/>
      <w:szCs w:val="16"/>
    </w:rPr>
  </w:style>
  <w:style w:type="character" w:customStyle="1" w:styleId="DeltaViewInsertion">
    <w:name w:val="DeltaView Insertion"/>
    <w:rsid w:val="00003B40"/>
    <w:rPr>
      <w:color w:val="0000FF"/>
      <w:spacing w:val="0"/>
      <w:u w:val="double"/>
    </w:rPr>
  </w:style>
  <w:style w:type="character" w:styleId="affff9">
    <w:name w:val="endnote reference"/>
    <w:rsid w:val="00003B40"/>
    <w:rPr>
      <w:rFonts w:cs="Times New Roman"/>
      <w:vertAlign w:val="superscript"/>
    </w:rPr>
  </w:style>
  <w:style w:type="character" w:styleId="affffa">
    <w:name w:val="Emphasis"/>
    <w:uiPriority w:val="99"/>
    <w:qFormat/>
    <w:rsid w:val="00003B40"/>
    <w:rPr>
      <w:rFonts w:cs="Times New Roman"/>
      <w:i/>
      <w:iCs/>
    </w:rPr>
  </w:style>
  <w:style w:type="paragraph" w:customStyle="1" w:styleId="formattext">
    <w:name w:val="formattext"/>
    <w:qFormat/>
    <w:rsid w:val="00003B40"/>
    <w:pPr>
      <w:widowControl w:val="0"/>
      <w:autoSpaceDE w:val="0"/>
      <w:autoSpaceDN w:val="0"/>
      <w:adjustRightInd w:val="0"/>
    </w:pPr>
    <w:rPr>
      <w:sz w:val="18"/>
      <w:szCs w:val="18"/>
    </w:rPr>
  </w:style>
  <w:style w:type="paragraph" w:customStyle="1" w:styleId="Style1">
    <w:name w:val="Style1"/>
    <w:basedOn w:val="a4"/>
    <w:qFormat/>
    <w:rsid w:val="00003B40"/>
    <w:pPr>
      <w:widowControl w:val="0"/>
      <w:autoSpaceDE w:val="0"/>
      <w:autoSpaceDN w:val="0"/>
      <w:adjustRightInd w:val="0"/>
      <w:ind w:firstLine="0"/>
      <w:jc w:val="left"/>
    </w:pPr>
    <w:rPr>
      <w:rFonts w:ascii="Arial" w:hAnsi="Arial"/>
      <w:szCs w:val="24"/>
    </w:rPr>
  </w:style>
  <w:style w:type="paragraph" w:customStyle="1" w:styleId="Style4">
    <w:name w:val="Style4"/>
    <w:basedOn w:val="a4"/>
    <w:qFormat/>
    <w:rsid w:val="00003B40"/>
    <w:pPr>
      <w:widowControl w:val="0"/>
      <w:autoSpaceDE w:val="0"/>
      <w:autoSpaceDN w:val="0"/>
      <w:adjustRightInd w:val="0"/>
      <w:spacing w:line="245" w:lineRule="exact"/>
      <w:ind w:firstLine="0"/>
      <w:jc w:val="left"/>
    </w:pPr>
    <w:rPr>
      <w:rFonts w:ascii="Arial" w:hAnsi="Arial"/>
      <w:szCs w:val="24"/>
    </w:rPr>
  </w:style>
  <w:style w:type="paragraph" w:customStyle="1" w:styleId="Style5">
    <w:name w:val="Style5"/>
    <w:basedOn w:val="a4"/>
    <w:qFormat/>
    <w:rsid w:val="00003B40"/>
    <w:pPr>
      <w:widowControl w:val="0"/>
      <w:autoSpaceDE w:val="0"/>
      <w:autoSpaceDN w:val="0"/>
      <w:adjustRightInd w:val="0"/>
      <w:ind w:firstLine="0"/>
      <w:jc w:val="left"/>
    </w:pPr>
    <w:rPr>
      <w:rFonts w:ascii="Arial" w:hAnsi="Arial"/>
      <w:szCs w:val="24"/>
    </w:rPr>
  </w:style>
  <w:style w:type="paragraph" w:customStyle="1" w:styleId="Style6">
    <w:name w:val="Style6"/>
    <w:basedOn w:val="a4"/>
    <w:qFormat/>
    <w:rsid w:val="00003B40"/>
    <w:pPr>
      <w:widowControl w:val="0"/>
      <w:autoSpaceDE w:val="0"/>
      <w:autoSpaceDN w:val="0"/>
      <w:adjustRightInd w:val="0"/>
      <w:ind w:firstLine="0"/>
      <w:jc w:val="left"/>
    </w:pPr>
    <w:rPr>
      <w:rFonts w:ascii="Arial" w:hAnsi="Arial"/>
      <w:szCs w:val="24"/>
    </w:rPr>
  </w:style>
  <w:style w:type="character" w:customStyle="1" w:styleId="FontStyle13">
    <w:name w:val="Font Style13"/>
    <w:rsid w:val="00003B40"/>
    <w:rPr>
      <w:rFonts w:ascii="Arial" w:hAnsi="Arial" w:cs="Arial"/>
      <w:b/>
      <w:bCs/>
      <w:sz w:val="26"/>
      <w:szCs w:val="26"/>
    </w:rPr>
  </w:style>
  <w:style w:type="character" w:customStyle="1" w:styleId="FontStyle14">
    <w:name w:val="Font Style14"/>
    <w:rsid w:val="00003B40"/>
    <w:rPr>
      <w:rFonts w:ascii="Arial" w:hAnsi="Arial" w:cs="Arial"/>
      <w:sz w:val="20"/>
      <w:szCs w:val="20"/>
    </w:rPr>
  </w:style>
  <w:style w:type="character" w:customStyle="1" w:styleId="FontStyle15">
    <w:name w:val="Font Style15"/>
    <w:rsid w:val="00003B40"/>
    <w:rPr>
      <w:rFonts w:ascii="Arial" w:hAnsi="Arial" w:cs="Arial"/>
      <w:b/>
      <w:bCs/>
      <w:sz w:val="20"/>
      <w:szCs w:val="20"/>
    </w:rPr>
  </w:style>
  <w:style w:type="paragraph" w:styleId="affffb">
    <w:name w:val="caption"/>
    <w:basedOn w:val="a4"/>
    <w:qFormat/>
    <w:rsid w:val="00003B40"/>
    <w:pPr>
      <w:ind w:firstLine="0"/>
      <w:jc w:val="center"/>
    </w:pPr>
    <w:rPr>
      <w:rFonts w:ascii="Times New Roman" w:hAnsi="Times New Roman"/>
      <w:b/>
      <w:sz w:val="28"/>
    </w:rPr>
  </w:style>
  <w:style w:type="paragraph" w:customStyle="1" w:styleId="FR1">
    <w:name w:val="FR1"/>
    <w:qFormat/>
    <w:rsid w:val="00003B40"/>
    <w:pPr>
      <w:widowControl w:val="0"/>
      <w:spacing w:line="260" w:lineRule="auto"/>
      <w:ind w:firstLine="720"/>
      <w:jc w:val="both"/>
    </w:pPr>
    <w:rPr>
      <w:snapToGrid w:val="0"/>
      <w:sz w:val="28"/>
    </w:rPr>
  </w:style>
  <w:style w:type="paragraph" w:customStyle="1" w:styleId="Normal1">
    <w:name w:val="Normal1"/>
    <w:qFormat/>
    <w:rsid w:val="00003B40"/>
  </w:style>
  <w:style w:type="character" w:customStyle="1" w:styleId="FontStyle27">
    <w:name w:val="Font Style27"/>
    <w:rsid w:val="00003B40"/>
    <w:rPr>
      <w:rFonts w:ascii="Times New Roman" w:hAnsi="Times New Roman" w:cs="Times New Roman" w:hint="default"/>
      <w:sz w:val="16"/>
      <w:szCs w:val="16"/>
    </w:rPr>
  </w:style>
  <w:style w:type="paragraph" w:customStyle="1" w:styleId="CMSHeadL3">
    <w:name w:val="CMS Head L3"/>
    <w:basedOn w:val="a4"/>
    <w:qFormat/>
    <w:rsid w:val="00003B40"/>
    <w:pPr>
      <w:numPr>
        <w:ilvl w:val="2"/>
        <w:numId w:val="2"/>
      </w:numPr>
      <w:spacing w:after="240"/>
      <w:ind w:firstLine="0"/>
      <w:jc w:val="left"/>
      <w:outlineLvl w:val="2"/>
    </w:pPr>
    <w:rPr>
      <w:rFonts w:ascii="Garamond MT" w:hAnsi="Garamond MT"/>
      <w:szCs w:val="24"/>
      <w:lang w:val="en-GB" w:eastAsia="en-US"/>
    </w:rPr>
  </w:style>
  <w:style w:type="paragraph" w:customStyle="1" w:styleId="103">
    <w:name w:val="Обычный1_0"/>
    <w:qFormat/>
    <w:rsid w:val="00003B40"/>
    <w:rPr>
      <w:rFonts w:ascii="Calibri" w:eastAsia="Calibri" w:hAnsi="Calibri" w:cs="Calibri"/>
    </w:rPr>
  </w:style>
  <w:style w:type="paragraph" w:customStyle="1" w:styleId="2100">
    <w:name w:val="Основной текст 21_0"/>
    <w:basedOn w:val="a4"/>
    <w:qFormat/>
    <w:rsid w:val="00003B40"/>
    <w:pPr>
      <w:spacing w:line="360" w:lineRule="auto"/>
      <w:ind w:firstLine="0"/>
      <w:jc w:val="left"/>
    </w:pPr>
    <w:rPr>
      <w:rFonts w:ascii="Times New Roman" w:hAnsi="Times New Roman"/>
      <w:sz w:val="28"/>
      <w:lang w:eastAsia="ar-SA"/>
    </w:rPr>
  </w:style>
  <w:style w:type="paragraph" w:customStyle="1" w:styleId="western">
    <w:name w:val="western"/>
    <w:basedOn w:val="a4"/>
    <w:uiPriority w:val="99"/>
    <w:qFormat/>
    <w:rsid w:val="00003B40"/>
    <w:pPr>
      <w:spacing w:before="100" w:beforeAutospacing="1" w:after="100" w:afterAutospacing="1"/>
      <w:ind w:firstLine="0"/>
      <w:jc w:val="left"/>
    </w:pPr>
    <w:rPr>
      <w:rFonts w:ascii="Times New Roman" w:hAnsi="Times New Roman"/>
      <w:szCs w:val="24"/>
    </w:rPr>
  </w:style>
  <w:style w:type="paragraph" w:customStyle="1" w:styleId="104">
    <w:name w:val="Без интервала1_0"/>
    <w:uiPriority w:val="99"/>
    <w:qFormat/>
    <w:rsid w:val="005D24A9"/>
    <w:rPr>
      <w:rFonts w:ascii="Calibri" w:hAnsi="Calibri" w:cs="Calibri"/>
      <w:sz w:val="22"/>
      <w:szCs w:val="22"/>
      <w:lang w:eastAsia="en-US"/>
    </w:rPr>
  </w:style>
  <w:style w:type="character" w:styleId="affffc">
    <w:name w:val="FollowedHyperlink"/>
    <w:uiPriority w:val="99"/>
    <w:unhideWhenUsed/>
    <w:rsid w:val="00D9772A"/>
    <w:rPr>
      <w:color w:val="800080"/>
      <w:u w:val="single"/>
    </w:rPr>
  </w:style>
  <w:style w:type="paragraph" w:customStyle="1" w:styleId="BodyText22">
    <w:name w:val="Body Text 22"/>
    <w:basedOn w:val="a4"/>
    <w:qFormat/>
    <w:rsid w:val="00C61CD4"/>
    <w:pPr>
      <w:ind w:firstLine="0"/>
    </w:pPr>
    <w:rPr>
      <w:rFonts w:ascii="Times New Roman" w:hAnsi="Times New Roman"/>
      <w:sz w:val="28"/>
    </w:rPr>
  </w:style>
  <w:style w:type="paragraph" w:customStyle="1" w:styleId="Default">
    <w:name w:val="Default"/>
    <w:link w:val="Default0"/>
    <w:qFormat/>
    <w:rsid w:val="00C61CD4"/>
    <w:pPr>
      <w:autoSpaceDE w:val="0"/>
      <w:autoSpaceDN w:val="0"/>
      <w:adjustRightInd w:val="0"/>
    </w:pPr>
    <w:rPr>
      <w:rFonts w:ascii="Arial" w:hAnsi="Arial" w:cs="Arial"/>
      <w:color w:val="000000"/>
      <w:sz w:val="24"/>
      <w:szCs w:val="24"/>
    </w:rPr>
  </w:style>
  <w:style w:type="character" w:customStyle="1" w:styleId="iceouttxt6">
    <w:name w:val="iceouttxt6"/>
    <w:rsid w:val="00D273C1"/>
    <w:rPr>
      <w:rFonts w:ascii="Arial" w:hAnsi="Arial" w:cs="Arial" w:hint="default"/>
      <w:color w:val="666666"/>
      <w:sz w:val="17"/>
      <w:szCs w:val="17"/>
    </w:rPr>
  </w:style>
  <w:style w:type="paragraph" w:styleId="affffd">
    <w:name w:val="List Paragraph"/>
    <w:aliases w:val="Bullet List,FooterText,numbered,Paragraphe de liste1,lp1,Маркер,SL_Абзац списка,название,List Paragraph1,Bullet Number,Нумерованый список,Абзац списка3,Абзац списка2,ПАРАГРАФ,f_Абзац 1,Абзац списка4,Текстовая,A_маркированный_список,Bulle"/>
    <w:basedOn w:val="a4"/>
    <w:link w:val="affffe"/>
    <w:uiPriority w:val="34"/>
    <w:qFormat/>
    <w:rsid w:val="00B220C5"/>
    <w:pPr>
      <w:ind w:left="720"/>
      <w:contextualSpacing/>
    </w:pPr>
  </w:style>
  <w:style w:type="character" w:customStyle="1" w:styleId="Default0">
    <w:name w:val="Default Знак"/>
    <w:link w:val="Default"/>
    <w:locked/>
    <w:rsid w:val="00134947"/>
    <w:rPr>
      <w:rFonts w:ascii="Arial" w:hAnsi="Arial" w:cs="Arial"/>
      <w:color w:val="000000"/>
      <w:sz w:val="24"/>
      <w:szCs w:val="24"/>
    </w:rPr>
  </w:style>
  <w:style w:type="character" w:customStyle="1" w:styleId="affffe">
    <w:name w:val="Абзац списка Знак"/>
    <w:aliases w:val="Bullet List Знак,FooterText Знак,numbered Знак,Paragraphe de liste1 Знак,lp1 Знак,Маркер Знак,SL_Абзац списка Знак,название Знак,List Paragraph1 Знак,Bullet Number Знак,Нумерованый список Знак,Абзац списка3 Знак,Абзац списка2 Знак"/>
    <w:link w:val="affffd"/>
    <w:uiPriority w:val="34"/>
    <w:qFormat/>
    <w:rsid w:val="003E77B4"/>
    <w:rPr>
      <w:rFonts w:ascii="Baltica" w:hAnsi="Baltica"/>
      <w:sz w:val="24"/>
    </w:rPr>
  </w:style>
  <w:style w:type="paragraph" w:customStyle="1" w:styleId="s1">
    <w:name w:val="s_1"/>
    <w:basedOn w:val="a4"/>
    <w:qFormat/>
    <w:rsid w:val="00AF4C8F"/>
    <w:pPr>
      <w:spacing w:before="100" w:beforeAutospacing="1" w:after="100" w:afterAutospacing="1"/>
      <w:ind w:firstLine="0"/>
      <w:jc w:val="left"/>
    </w:pPr>
    <w:rPr>
      <w:rFonts w:ascii="Times New Roman" w:hAnsi="Times New Roman"/>
      <w:szCs w:val="24"/>
    </w:rPr>
  </w:style>
  <w:style w:type="character" w:customStyle="1" w:styleId="afffff">
    <w:name w:val="Гипертекстовая ссылка"/>
    <w:uiPriority w:val="99"/>
    <w:rsid w:val="00442A72"/>
    <w:rPr>
      <w:rFonts w:ascii="Times New Roman" w:hAnsi="Times New Roman" w:cs="Times New Roman" w:hint="default"/>
      <w:b w:val="0"/>
      <w:bCs w:val="0"/>
      <w:color w:val="000000"/>
    </w:rPr>
  </w:style>
  <w:style w:type="character" w:customStyle="1" w:styleId="afffff0">
    <w:name w:val="Цветовое выделение"/>
    <w:uiPriority w:val="99"/>
    <w:rsid w:val="00315400"/>
    <w:rPr>
      <w:b/>
      <w:color w:val="26282F"/>
    </w:rPr>
  </w:style>
  <w:style w:type="table" w:customStyle="1" w:styleId="1f">
    <w:name w:val="Сетка таблицы1"/>
    <w:basedOn w:val="a6"/>
    <w:next w:val="ab"/>
    <w:uiPriority w:val="59"/>
    <w:rsid w:val="008F7ADC"/>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cmailrucssattributepostfix">
    <w:name w:val="pc_mailru_css_attribute_postfix"/>
    <w:basedOn w:val="a4"/>
    <w:rsid w:val="008F7ADC"/>
    <w:pPr>
      <w:spacing w:before="100" w:beforeAutospacing="1" w:after="100" w:afterAutospacing="1"/>
      <w:ind w:firstLine="0"/>
      <w:jc w:val="left"/>
    </w:pPr>
    <w:rPr>
      <w:rFonts w:ascii="Times New Roman" w:hAnsi="Times New Roman"/>
      <w:szCs w:val="24"/>
    </w:rPr>
  </w:style>
  <w:style w:type="character" w:customStyle="1" w:styleId="blk">
    <w:name w:val="blk"/>
    <w:basedOn w:val="a5"/>
    <w:rsid w:val="006A051A"/>
  </w:style>
  <w:style w:type="numbering" w:customStyle="1" w:styleId="1f0">
    <w:name w:val="Нет списка1"/>
    <w:next w:val="a7"/>
    <w:uiPriority w:val="99"/>
    <w:semiHidden/>
    <w:unhideWhenUsed/>
    <w:rsid w:val="004F5DB3"/>
  </w:style>
  <w:style w:type="paragraph" w:customStyle="1" w:styleId="a3">
    <w:name w:val="Раздел"/>
    <w:basedOn w:val="a4"/>
    <w:uiPriority w:val="99"/>
    <w:rsid w:val="004F5DB3"/>
    <w:pPr>
      <w:numPr>
        <w:ilvl w:val="1"/>
        <w:numId w:val="3"/>
      </w:numPr>
      <w:spacing w:before="120" w:after="120"/>
      <w:jc w:val="center"/>
    </w:pPr>
    <w:rPr>
      <w:rFonts w:ascii="Arial Narrow" w:hAnsi="Arial Narrow" w:cs="Arial Narrow"/>
      <w:b/>
      <w:bCs/>
      <w:sz w:val="28"/>
      <w:szCs w:val="28"/>
    </w:rPr>
  </w:style>
  <w:style w:type="paragraph" w:customStyle="1" w:styleId="afffff1">
    <w:name w:val="Часть"/>
    <w:basedOn w:val="a4"/>
    <w:uiPriority w:val="99"/>
    <w:rsid w:val="004F5DB3"/>
    <w:pPr>
      <w:spacing w:after="60"/>
      <w:ind w:firstLine="0"/>
      <w:jc w:val="center"/>
    </w:pPr>
    <w:rPr>
      <w:rFonts w:ascii="Arial" w:hAnsi="Arial" w:cs="Arial"/>
      <w:b/>
      <w:bCs/>
      <w:caps/>
      <w:sz w:val="32"/>
      <w:szCs w:val="32"/>
    </w:rPr>
  </w:style>
  <w:style w:type="paragraph" w:customStyle="1" w:styleId="3">
    <w:name w:val="Раздел 3"/>
    <w:basedOn w:val="a4"/>
    <w:semiHidden/>
    <w:rsid w:val="004F5DB3"/>
    <w:pPr>
      <w:numPr>
        <w:numId w:val="4"/>
      </w:numPr>
      <w:spacing w:before="120" w:after="120"/>
      <w:jc w:val="center"/>
    </w:pPr>
    <w:rPr>
      <w:rFonts w:ascii="Times New Roman" w:hAnsi="Times New Roman"/>
      <w:b/>
      <w:bCs/>
      <w:szCs w:val="24"/>
    </w:rPr>
  </w:style>
  <w:style w:type="paragraph" w:customStyle="1" w:styleId="afffff2">
    <w:name w:val="Условия контракта"/>
    <w:basedOn w:val="a4"/>
    <w:semiHidden/>
    <w:rsid w:val="004F5DB3"/>
    <w:pPr>
      <w:tabs>
        <w:tab w:val="num" w:pos="567"/>
      </w:tabs>
      <w:spacing w:before="240" w:after="120"/>
      <w:ind w:left="567" w:hanging="567"/>
    </w:pPr>
    <w:rPr>
      <w:rFonts w:ascii="Times New Roman" w:hAnsi="Times New Roman"/>
      <w:b/>
      <w:bCs/>
      <w:szCs w:val="24"/>
    </w:rPr>
  </w:style>
  <w:style w:type="paragraph" w:customStyle="1" w:styleId="Instruction">
    <w:name w:val="Instruction"/>
    <w:basedOn w:val="21"/>
    <w:semiHidden/>
    <w:rsid w:val="004F5DB3"/>
    <w:pPr>
      <w:tabs>
        <w:tab w:val="num" w:pos="360"/>
      </w:tabs>
      <w:spacing w:before="180" w:after="60" w:line="240" w:lineRule="auto"/>
      <w:ind w:left="360" w:hanging="360"/>
    </w:pPr>
    <w:rPr>
      <w:rFonts w:ascii="Times New Roman" w:hAnsi="Times New Roman"/>
      <w:b/>
      <w:bCs/>
      <w:szCs w:val="24"/>
    </w:rPr>
  </w:style>
  <w:style w:type="paragraph" w:customStyle="1" w:styleId="afffff3">
    <w:name w:val="Тендерные данные"/>
    <w:basedOn w:val="a4"/>
    <w:uiPriority w:val="99"/>
    <w:rsid w:val="004F5DB3"/>
    <w:pPr>
      <w:tabs>
        <w:tab w:val="left" w:pos="1985"/>
      </w:tabs>
      <w:spacing w:before="120" w:after="60"/>
      <w:ind w:firstLine="0"/>
    </w:pPr>
    <w:rPr>
      <w:rFonts w:ascii="Times New Roman" w:hAnsi="Times New Roman"/>
      <w:b/>
      <w:bCs/>
      <w:szCs w:val="24"/>
    </w:rPr>
  </w:style>
  <w:style w:type="paragraph" w:styleId="3e">
    <w:name w:val="toc 3"/>
    <w:basedOn w:val="a4"/>
    <w:next w:val="a4"/>
    <w:autoRedefine/>
    <w:uiPriority w:val="39"/>
    <w:rsid w:val="004F5DB3"/>
    <w:pPr>
      <w:tabs>
        <w:tab w:val="left" w:pos="1680"/>
        <w:tab w:val="right" w:leader="dot" w:pos="10148"/>
      </w:tabs>
      <w:spacing w:before="100"/>
      <w:ind w:left="180" w:firstLine="60"/>
      <w:jc w:val="left"/>
    </w:pPr>
    <w:rPr>
      <w:rFonts w:ascii="Times New Roman" w:hAnsi="Times New Roman"/>
      <w:sz w:val="20"/>
    </w:rPr>
  </w:style>
  <w:style w:type="paragraph" w:customStyle="1" w:styleId="afffff4">
    <w:name w:val="Îáû÷íûé"/>
    <w:uiPriority w:val="99"/>
    <w:rsid w:val="004F5DB3"/>
  </w:style>
  <w:style w:type="paragraph" w:customStyle="1" w:styleId="afffff5">
    <w:name w:val="Íîðìàëüíûé"/>
    <w:semiHidden/>
    <w:rsid w:val="004F5DB3"/>
    <w:rPr>
      <w:rFonts w:ascii="Courier" w:hAnsi="Courier" w:cs="Courier"/>
      <w:sz w:val="24"/>
      <w:szCs w:val="24"/>
      <w:lang w:val="en-GB"/>
    </w:rPr>
  </w:style>
  <w:style w:type="character" w:customStyle="1" w:styleId="afffff6">
    <w:name w:val="Основной шрифт"/>
    <w:rsid w:val="004F5DB3"/>
  </w:style>
  <w:style w:type="character" w:styleId="HTML3">
    <w:name w:val="HTML Acronym"/>
    <w:uiPriority w:val="99"/>
    <w:rsid w:val="004F5DB3"/>
    <w:rPr>
      <w:rFonts w:cs="Times New Roman"/>
    </w:rPr>
  </w:style>
  <w:style w:type="character" w:styleId="HTML4">
    <w:name w:val="HTML Keyboard"/>
    <w:rsid w:val="004F5DB3"/>
    <w:rPr>
      <w:rFonts w:ascii="Courier New" w:hAnsi="Courier New" w:cs="Courier New"/>
      <w:sz w:val="20"/>
      <w:szCs w:val="20"/>
    </w:rPr>
  </w:style>
  <w:style w:type="character" w:styleId="HTML5">
    <w:name w:val="HTML Code"/>
    <w:uiPriority w:val="99"/>
    <w:rsid w:val="004F5DB3"/>
    <w:rPr>
      <w:rFonts w:ascii="Courier New" w:hAnsi="Courier New" w:cs="Courier New"/>
      <w:sz w:val="20"/>
      <w:szCs w:val="20"/>
    </w:rPr>
  </w:style>
  <w:style w:type="character" w:styleId="afffff7">
    <w:name w:val="line number"/>
    <w:uiPriority w:val="99"/>
    <w:rsid w:val="004F5DB3"/>
    <w:rPr>
      <w:rFonts w:cs="Times New Roman"/>
    </w:rPr>
  </w:style>
  <w:style w:type="character" w:styleId="HTML6">
    <w:name w:val="HTML Sample"/>
    <w:uiPriority w:val="99"/>
    <w:rsid w:val="004F5DB3"/>
    <w:rPr>
      <w:rFonts w:ascii="Courier New" w:hAnsi="Courier New" w:cs="Courier New"/>
    </w:rPr>
  </w:style>
  <w:style w:type="character" w:styleId="HTML7">
    <w:name w:val="HTML Definition"/>
    <w:uiPriority w:val="99"/>
    <w:rsid w:val="004F5DB3"/>
    <w:rPr>
      <w:rFonts w:cs="Times New Roman"/>
      <w:i/>
      <w:iCs/>
    </w:rPr>
  </w:style>
  <w:style w:type="character" w:styleId="HTML8">
    <w:name w:val="HTML Variable"/>
    <w:uiPriority w:val="99"/>
    <w:rsid w:val="004F5DB3"/>
    <w:rPr>
      <w:rFonts w:cs="Times New Roman"/>
      <w:i/>
      <w:iCs/>
    </w:rPr>
  </w:style>
  <w:style w:type="character" w:styleId="HTML9">
    <w:name w:val="HTML Typewriter"/>
    <w:uiPriority w:val="99"/>
    <w:rsid w:val="004F5DB3"/>
    <w:rPr>
      <w:rFonts w:ascii="Courier New" w:hAnsi="Courier New" w:cs="Courier New"/>
      <w:sz w:val="20"/>
      <w:szCs w:val="20"/>
    </w:rPr>
  </w:style>
  <w:style w:type="character" w:styleId="HTMLa">
    <w:name w:val="HTML Cite"/>
    <w:uiPriority w:val="99"/>
    <w:rsid w:val="004F5DB3"/>
    <w:rPr>
      <w:rFonts w:cs="Times New Roman"/>
      <w:i/>
      <w:iCs/>
    </w:rPr>
  </w:style>
  <w:style w:type="paragraph" w:styleId="45">
    <w:name w:val="toc 4"/>
    <w:basedOn w:val="a4"/>
    <w:next w:val="a4"/>
    <w:autoRedefine/>
    <w:uiPriority w:val="99"/>
    <w:rsid w:val="004F5DB3"/>
    <w:pPr>
      <w:ind w:left="480" w:firstLine="0"/>
      <w:jc w:val="left"/>
    </w:pPr>
    <w:rPr>
      <w:rFonts w:ascii="Times New Roman" w:hAnsi="Times New Roman"/>
      <w:sz w:val="20"/>
    </w:rPr>
  </w:style>
  <w:style w:type="paragraph" w:styleId="56">
    <w:name w:val="toc 5"/>
    <w:basedOn w:val="a4"/>
    <w:next w:val="a4"/>
    <w:autoRedefine/>
    <w:uiPriority w:val="39"/>
    <w:semiHidden/>
    <w:rsid w:val="004F5DB3"/>
    <w:pPr>
      <w:ind w:left="720" w:firstLine="0"/>
      <w:jc w:val="left"/>
    </w:pPr>
    <w:rPr>
      <w:rFonts w:ascii="Times New Roman" w:hAnsi="Times New Roman"/>
      <w:sz w:val="20"/>
    </w:rPr>
  </w:style>
  <w:style w:type="paragraph" w:styleId="62">
    <w:name w:val="toc 6"/>
    <w:basedOn w:val="a4"/>
    <w:next w:val="a4"/>
    <w:autoRedefine/>
    <w:uiPriority w:val="39"/>
    <w:semiHidden/>
    <w:rsid w:val="004F5DB3"/>
    <w:pPr>
      <w:ind w:left="960" w:firstLine="0"/>
      <w:jc w:val="left"/>
    </w:pPr>
    <w:rPr>
      <w:rFonts w:ascii="Times New Roman" w:hAnsi="Times New Roman"/>
      <w:sz w:val="20"/>
    </w:rPr>
  </w:style>
  <w:style w:type="paragraph" w:styleId="71">
    <w:name w:val="toc 7"/>
    <w:basedOn w:val="a4"/>
    <w:next w:val="a4"/>
    <w:autoRedefine/>
    <w:uiPriority w:val="39"/>
    <w:semiHidden/>
    <w:rsid w:val="004F5DB3"/>
    <w:pPr>
      <w:ind w:left="1200" w:firstLine="0"/>
      <w:jc w:val="left"/>
    </w:pPr>
    <w:rPr>
      <w:rFonts w:ascii="Times New Roman" w:hAnsi="Times New Roman"/>
      <w:sz w:val="20"/>
    </w:rPr>
  </w:style>
  <w:style w:type="paragraph" w:styleId="81">
    <w:name w:val="toc 8"/>
    <w:basedOn w:val="a4"/>
    <w:next w:val="a4"/>
    <w:autoRedefine/>
    <w:uiPriority w:val="39"/>
    <w:semiHidden/>
    <w:rsid w:val="004F5DB3"/>
    <w:pPr>
      <w:ind w:left="1440" w:firstLine="0"/>
      <w:jc w:val="left"/>
    </w:pPr>
    <w:rPr>
      <w:rFonts w:ascii="Times New Roman" w:hAnsi="Times New Roman"/>
      <w:sz w:val="20"/>
    </w:rPr>
  </w:style>
  <w:style w:type="paragraph" w:styleId="92">
    <w:name w:val="toc 9"/>
    <w:basedOn w:val="a4"/>
    <w:next w:val="a4"/>
    <w:autoRedefine/>
    <w:uiPriority w:val="39"/>
    <w:semiHidden/>
    <w:rsid w:val="004F5DB3"/>
    <w:pPr>
      <w:ind w:left="1680" w:firstLine="0"/>
      <w:jc w:val="left"/>
    </w:pPr>
    <w:rPr>
      <w:rFonts w:ascii="Times New Roman" w:hAnsi="Times New Roman"/>
      <w:sz w:val="20"/>
    </w:rPr>
  </w:style>
  <w:style w:type="paragraph" w:customStyle="1" w:styleId="2-1">
    <w:name w:val="содержание2-1"/>
    <w:basedOn w:val="30"/>
    <w:next w:val="a4"/>
    <w:rsid w:val="004F5DB3"/>
    <w:pPr>
      <w:numPr>
        <w:ilvl w:val="2"/>
      </w:numPr>
      <w:tabs>
        <w:tab w:val="num" w:pos="720"/>
      </w:tabs>
      <w:ind w:left="720" w:hanging="720"/>
    </w:pPr>
    <w:rPr>
      <w:sz w:val="24"/>
      <w:szCs w:val="24"/>
    </w:rPr>
  </w:style>
  <w:style w:type="paragraph" w:customStyle="1" w:styleId="211">
    <w:name w:val="Заголовок 2.1"/>
    <w:basedOn w:val="1"/>
    <w:rsid w:val="004F5DB3"/>
    <w:pPr>
      <w:keepLines/>
      <w:widowControl w:val="0"/>
      <w:suppressLineNumbers/>
      <w:suppressAutoHyphens/>
      <w:spacing w:before="240" w:after="60"/>
    </w:pPr>
    <w:rPr>
      <w:rFonts w:ascii="Cambria" w:hAnsi="Cambria"/>
      <w:caps/>
      <w:kern w:val="32"/>
      <w:sz w:val="32"/>
      <w:szCs w:val="32"/>
    </w:rPr>
  </w:style>
  <w:style w:type="character" w:customStyle="1" w:styleId="1100">
    <w:name w:val="Знак Знак110"/>
    <w:rsid w:val="004F5DB3"/>
    <w:rPr>
      <w:rFonts w:cs="Times New Roman"/>
      <w:sz w:val="24"/>
      <w:szCs w:val="24"/>
      <w:lang w:val="ru-RU" w:eastAsia="ru-RU"/>
    </w:rPr>
  </w:style>
  <w:style w:type="character" w:customStyle="1" w:styleId="3f">
    <w:name w:val="Стиль3 Знак"/>
    <w:basedOn w:val="1100"/>
    <w:rsid w:val="004F5DB3"/>
    <w:rPr>
      <w:rFonts w:cs="Times New Roman"/>
      <w:sz w:val="24"/>
      <w:szCs w:val="24"/>
      <w:lang w:val="ru-RU" w:eastAsia="ru-RU"/>
    </w:rPr>
  </w:style>
  <w:style w:type="paragraph" w:customStyle="1" w:styleId="46">
    <w:name w:val="Стиль4"/>
    <w:basedOn w:val="2"/>
    <w:next w:val="a4"/>
    <w:rsid w:val="004F5DB3"/>
    <w:pPr>
      <w:keepLines/>
      <w:widowControl w:val="0"/>
      <w:suppressLineNumbers/>
      <w:suppressAutoHyphens/>
      <w:spacing w:after="60"/>
      <w:ind w:firstLine="567"/>
      <w:jc w:val="center"/>
    </w:pPr>
    <w:rPr>
      <w:rFonts w:ascii="Cambria" w:hAnsi="Cambria"/>
      <w:b/>
      <w:bCs/>
      <w:i/>
      <w:iCs/>
      <w:szCs w:val="28"/>
    </w:rPr>
  </w:style>
  <w:style w:type="paragraph" w:customStyle="1" w:styleId="afffff8">
    <w:name w:val="Таблица заголовок"/>
    <w:basedOn w:val="a4"/>
    <w:rsid w:val="004F5DB3"/>
    <w:pPr>
      <w:spacing w:before="120" w:after="120" w:line="360" w:lineRule="auto"/>
      <w:ind w:firstLine="0"/>
      <w:jc w:val="right"/>
    </w:pPr>
    <w:rPr>
      <w:rFonts w:ascii="Times New Roman" w:hAnsi="Times New Roman"/>
      <w:b/>
      <w:bCs/>
      <w:sz w:val="28"/>
      <w:szCs w:val="28"/>
    </w:rPr>
  </w:style>
  <w:style w:type="paragraph" w:customStyle="1" w:styleId="afffff9">
    <w:name w:val="текст таблицы"/>
    <w:basedOn w:val="a4"/>
    <w:rsid w:val="004F5DB3"/>
    <w:pPr>
      <w:spacing w:before="120"/>
      <w:ind w:right="-102" w:firstLine="0"/>
      <w:jc w:val="left"/>
    </w:pPr>
    <w:rPr>
      <w:rFonts w:ascii="Times New Roman" w:hAnsi="Times New Roman"/>
      <w:szCs w:val="24"/>
    </w:rPr>
  </w:style>
  <w:style w:type="paragraph" w:customStyle="1" w:styleId="afffffa">
    <w:name w:val="Пункт Знак"/>
    <w:basedOn w:val="a4"/>
    <w:rsid w:val="004F5DB3"/>
    <w:pPr>
      <w:tabs>
        <w:tab w:val="num" w:pos="1134"/>
        <w:tab w:val="left" w:pos="1701"/>
      </w:tabs>
      <w:snapToGrid w:val="0"/>
      <w:spacing w:line="360" w:lineRule="auto"/>
      <w:ind w:left="1134" w:hanging="567"/>
    </w:pPr>
    <w:rPr>
      <w:rFonts w:ascii="Times New Roman" w:hAnsi="Times New Roman"/>
      <w:sz w:val="28"/>
      <w:szCs w:val="28"/>
    </w:rPr>
  </w:style>
  <w:style w:type="paragraph" w:customStyle="1" w:styleId="afffffb">
    <w:name w:val="a"/>
    <w:basedOn w:val="a4"/>
    <w:qFormat/>
    <w:rsid w:val="004F5DB3"/>
    <w:pPr>
      <w:snapToGrid w:val="0"/>
      <w:spacing w:line="360" w:lineRule="auto"/>
      <w:ind w:left="1134" w:hanging="567"/>
    </w:pPr>
    <w:rPr>
      <w:rFonts w:ascii="Times New Roman" w:hAnsi="Times New Roman"/>
      <w:sz w:val="28"/>
      <w:szCs w:val="28"/>
    </w:rPr>
  </w:style>
  <w:style w:type="paragraph" w:customStyle="1" w:styleId="afffffc">
    <w:name w:val="Словарная статья"/>
    <w:basedOn w:val="a4"/>
    <w:next w:val="a4"/>
    <w:rsid w:val="004F5DB3"/>
    <w:pPr>
      <w:autoSpaceDE w:val="0"/>
      <w:autoSpaceDN w:val="0"/>
      <w:adjustRightInd w:val="0"/>
      <w:ind w:right="118" w:firstLine="0"/>
    </w:pPr>
    <w:rPr>
      <w:rFonts w:ascii="Arial" w:hAnsi="Arial" w:cs="Arial"/>
      <w:sz w:val="20"/>
    </w:rPr>
  </w:style>
  <w:style w:type="paragraph" w:customStyle="1" w:styleId="afffffd">
    <w:name w:val="Комментарий пользователя"/>
    <w:basedOn w:val="a4"/>
    <w:next w:val="a4"/>
    <w:rsid w:val="004F5DB3"/>
    <w:pPr>
      <w:autoSpaceDE w:val="0"/>
      <w:autoSpaceDN w:val="0"/>
      <w:adjustRightInd w:val="0"/>
      <w:ind w:left="170" w:firstLine="0"/>
      <w:jc w:val="left"/>
    </w:pPr>
    <w:rPr>
      <w:rFonts w:ascii="Arial" w:hAnsi="Arial" w:cs="Arial"/>
      <w:i/>
      <w:iCs/>
      <w:color w:val="000080"/>
      <w:sz w:val="20"/>
    </w:rPr>
  </w:style>
  <w:style w:type="table" w:customStyle="1" w:styleId="2f">
    <w:name w:val="Сетка таблицы2"/>
    <w:basedOn w:val="a6"/>
    <w:next w:val="ab"/>
    <w:uiPriority w:val="59"/>
    <w:rsid w:val="004F5DB3"/>
    <w:pPr>
      <w:spacing w:after="6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2statia2">
    <w:name w:val="02statia2"/>
    <w:basedOn w:val="a4"/>
    <w:uiPriority w:val="99"/>
    <w:rsid w:val="004F5DB3"/>
    <w:pPr>
      <w:spacing w:before="120" w:line="320" w:lineRule="atLeast"/>
      <w:ind w:left="2020" w:hanging="880"/>
    </w:pPr>
    <w:rPr>
      <w:rFonts w:ascii="GaramondNarrowC" w:hAnsi="GaramondNarrowC"/>
      <w:color w:val="000000"/>
      <w:sz w:val="21"/>
      <w:szCs w:val="21"/>
    </w:rPr>
  </w:style>
  <w:style w:type="paragraph" w:customStyle="1" w:styleId="02statia3">
    <w:name w:val="02statia3"/>
    <w:basedOn w:val="a4"/>
    <w:rsid w:val="004F5DB3"/>
    <w:pPr>
      <w:spacing w:before="120" w:line="320" w:lineRule="atLeast"/>
      <w:ind w:left="2900" w:hanging="880"/>
    </w:pPr>
    <w:rPr>
      <w:rFonts w:ascii="GaramondNarrowC" w:hAnsi="GaramondNarrowC"/>
      <w:color w:val="000000"/>
      <w:sz w:val="21"/>
      <w:szCs w:val="21"/>
    </w:rPr>
  </w:style>
  <w:style w:type="paragraph" w:customStyle="1" w:styleId="afffffe">
    <w:name w:val="Справочник"/>
    <w:basedOn w:val="a4"/>
    <w:rsid w:val="004F5DB3"/>
    <w:pPr>
      <w:autoSpaceDE w:val="0"/>
      <w:autoSpaceDN w:val="0"/>
      <w:spacing w:line="300" w:lineRule="auto"/>
      <w:ind w:firstLine="0"/>
      <w:jc w:val="left"/>
    </w:pPr>
    <w:rPr>
      <w:rFonts w:ascii="PragmaticaC" w:hAnsi="PragmaticaC" w:cs="PragmaticaC"/>
      <w:sz w:val="16"/>
      <w:szCs w:val="16"/>
    </w:rPr>
  </w:style>
  <w:style w:type="table" w:customStyle="1" w:styleId="112">
    <w:name w:val="Сетка таблицы11"/>
    <w:basedOn w:val="a6"/>
    <w:next w:val="ab"/>
    <w:uiPriority w:val="99"/>
    <w:rsid w:val="004F5DB3"/>
    <w:pPr>
      <w:spacing w:after="6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0">
    <w:name w:val="Без интервала Знак"/>
    <w:aliases w:val="No Spacing_0 Знак,Без интервала 111 Знак,Без интервала2 Знак,МОЙ Знак,для таблиц Знак,мой Знак,Без интервала21 Знак"/>
    <w:link w:val="af"/>
    <w:uiPriority w:val="1"/>
    <w:locked/>
    <w:rsid w:val="004F5DB3"/>
    <w:rPr>
      <w:rFonts w:ascii="Calibri" w:eastAsia="Calibri" w:hAnsi="Calibri"/>
      <w:sz w:val="22"/>
      <w:szCs w:val="22"/>
      <w:lang w:eastAsia="en-US"/>
    </w:rPr>
  </w:style>
  <w:style w:type="paragraph" w:customStyle="1" w:styleId="ConsPlusTitle">
    <w:name w:val="ConsPlusTitle"/>
    <w:rsid w:val="004F5DB3"/>
    <w:pPr>
      <w:widowControl w:val="0"/>
      <w:autoSpaceDE w:val="0"/>
      <w:autoSpaceDN w:val="0"/>
      <w:adjustRightInd w:val="0"/>
    </w:pPr>
    <w:rPr>
      <w:rFonts w:ascii="Arial" w:hAnsi="Arial" w:cs="Arial"/>
      <w:b/>
      <w:bCs/>
      <w:sz w:val="16"/>
      <w:szCs w:val="16"/>
    </w:rPr>
  </w:style>
  <w:style w:type="paragraph" w:customStyle="1" w:styleId="3bullet1gif">
    <w:name w:val="3bullet1.gif"/>
    <w:basedOn w:val="a4"/>
    <w:rsid w:val="004F5DB3"/>
    <w:pPr>
      <w:spacing w:before="100" w:beforeAutospacing="1" w:after="100" w:afterAutospacing="1"/>
      <w:ind w:firstLine="0"/>
      <w:jc w:val="left"/>
    </w:pPr>
    <w:rPr>
      <w:rFonts w:ascii="Times New Roman" w:hAnsi="Times New Roman"/>
      <w:szCs w:val="24"/>
    </w:rPr>
  </w:style>
  <w:style w:type="numbering" w:customStyle="1" w:styleId="2f0">
    <w:name w:val="Нет списка2"/>
    <w:next w:val="a7"/>
    <w:uiPriority w:val="99"/>
    <w:semiHidden/>
    <w:unhideWhenUsed/>
    <w:rsid w:val="001D1CE8"/>
  </w:style>
  <w:style w:type="paragraph" w:customStyle="1" w:styleId="affffff">
    <w:name w:val="Пункт б/н"/>
    <w:basedOn w:val="a4"/>
    <w:semiHidden/>
    <w:qFormat/>
    <w:rsid w:val="001D1CE8"/>
    <w:pPr>
      <w:tabs>
        <w:tab w:val="left" w:pos="1134"/>
      </w:tabs>
      <w:ind w:firstLine="567"/>
    </w:pPr>
    <w:rPr>
      <w:rFonts w:ascii="Times New Roman" w:hAnsi="Times New Roman"/>
      <w:szCs w:val="24"/>
    </w:rPr>
  </w:style>
  <w:style w:type="paragraph" w:customStyle="1" w:styleId="-1">
    <w:name w:val="Контракт-раздел"/>
    <w:basedOn w:val="a4"/>
    <w:next w:val="-0"/>
    <w:qFormat/>
    <w:rsid w:val="001D1CE8"/>
    <w:pPr>
      <w:keepNext/>
      <w:tabs>
        <w:tab w:val="num" w:pos="0"/>
        <w:tab w:val="left" w:pos="540"/>
      </w:tabs>
      <w:suppressAutoHyphens/>
      <w:spacing w:before="360" w:after="120"/>
      <w:ind w:firstLine="0"/>
      <w:jc w:val="center"/>
      <w:outlineLvl w:val="3"/>
    </w:pPr>
    <w:rPr>
      <w:rFonts w:ascii="Times New Roman" w:hAnsi="Times New Roman"/>
      <w:b/>
      <w:bCs/>
      <w:caps/>
      <w:smallCaps/>
      <w:szCs w:val="24"/>
    </w:rPr>
  </w:style>
  <w:style w:type="paragraph" w:customStyle="1" w:styleId="-2">
    <w:name w:val="Контракт-подпункт"/>
    <w:basedOn w:val="a4"/>
    <w:link w:val="-3"/>
    <w:qFormat/>
    <w:rsid w:val="001D1CE8"/>
    <w:pPr>
      <w:tabs>
        <w:tab w:val="num" w:pos="851"/>
      </w:tabs>
      <w:ind w:left="851" w:hanging="851"/>
    </w:pPr>
    <w:rPr>
      <w:rFonts w:ascii="Times New Roman" w:hAnsi="Times New Roman"/>
      <w:szCs w:val="24"/>
    </w:rPr>
  </w:style>
  <w:style w:type="paragraph" w:customStyle="1" w:styleId="-4">
    <w:name w:val="Контракт-подподпункт"/>
    <w:basedOn w:val="a4"/>
    <w:qFormat/>
    <w:rsid w:val="001D1CE8"/>
    <w:pPr>
      <w:tabs>
        <w:tab w:val="num" w:pos="1418"/>
      </w:tabs>
      <w:ind w:left="1418" w:hanging="567"/>
    </w:pPr>
    <w:rPr>
      <w:rFonts w:ascii="Times New Roman" w:hAnsi="Times New Roman"/>
      <w:szCs w:val="24"/>
    </w:rPr>
  </w:style>
  <w:style w:type="character" w:customStyle="1" w:styleId="ConsNonformat0">
    <w:name w:val="ConsNonformat Знак"/>
    <w:link w:val="ConsNonformat"/>
    <w:locked/>
    <w:rsid w:val="001D1CE8"/>
    <w:rPr>
      <w:rFonts w:ascii="Courier New" w:hAnsi="Courier New" w:cs="Courier New"/>
      <w:sz w:val="24"/>
      <w:szCs w:val="24"/>
    </w:rPr>
  </w:style>
  <w:style w:type="numbering" w:customStyle="1" w:styleId="3f0">
    <w:name w:val="Нет списка3"/>
    <w:next w:val="a7"/>
    <w:uiPriority w:val="99"/>
    <w:semiHidden/>
    <w:unhideWhenUsed/>
    <w:rsid w:val="00BC36DA"/>
  </w:style>
  <w:style w:type="table" w:customStyle="1" w:styleId="3f1">
    <w:name w:val="Сетка таблицы3"/>
    <w:basedOn w:val="a6"/>
    <w:next w:val="ab"/>
    <w:uiPriority w:val="39"/>
    <w:rsid w:val="006163D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7">
    <w:name w:val="Нет списка4"/>
    <w:next w:val="a7"/>
    <w:uiPriority w:val="99"/>
    <w:semiHidden/>
    <w:unhideWhenUsed/>
    <w:rsid w:val="00380F31"/>
  </w:style>
  <w:style w:type="numbering" w:customStyle="1" w:styleId="57">
    <w:name w:val="Нет списка5"/>
    <w:next w:val="a7"/>
    <w:uiPriority w:val="99"/>
    <w:semiHidden/>
    <w:unhideWhenUsed/>
    <w:rsid w:val="004D133E"/>
  </w:style>
  <w:style w:type="table" w:customStyle="1" w:styleId="48">
    <w:name w:val="Сетка таблицы4"/>
    <w:basedOn w:val="a6"/>
    <w:next w:val="ab"/>
    <w:uiPriority w:val="59"/>
    <w:rsid w:val="004D133E"/>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63">
    <w:name w:val="Нет списка6"/>
    <w:next w:val="a7"/>
    <w:uiPriority w:val="99"/>
    <w:semiHidden/>
    <w:unhideWhenUsed/>
    <w:rsid w:val="004D133E"/>
  </w:style>
  <w:style w:type="table" w:customStyle="1" w:styleId="58">
    <w:name w:val="Сетка таблицы5"/>
    <w:basedOn w:val="a6"/>
    <w:next w:val="ab"/>
    <w:rsid w:val="00815B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a4"/>
    <w:qFormat/>
    <w:rsid w:val="00326FDE"/>
    <w:pPr>
      <w:spacing w:before="100" w:beforeAutospacing="1" w:after="100" w:afterAutospacing="1"/>
      <w:ind w:firstLine="0"/>
      <w:jc w:val="left"/>
    </w:pPr>
    <w:rPr>
      <w:rFonts w:ascii="Tahoma" w:hAnsi="Tahoma" w:cs="Tahoma"/>
      <w:color w:val="000000"/>
      <w:sz w:val="16"/>
      <w:szCs w:val="16"/>
    </w:rPr>
  </w:style>
  <w:style w:type="paragraph" w:customStyle="1" w:styleId="font6">
    <w:name w:val="font6"/>
    <w:basedOn w:val="a4"/>
    <w:qFormat/>
    <w:rsid w:val="00326FDE"/>
    <w:pPr>
      <w:spacing w:before="100" w:beforeAutospacing="1" w:after="100" w:afterAutospacing="1"/>
      <w:ind w:firstLine="0"/>
      <w:jc w:val="left"/>
    </w:pPr>
    <w:rPr>
      <w:rFonts w:ascii="Tahoma" w:hAnsi="Tahoma" w:cs="Tahoma"/>
      <w:b/>
      <w:bCs/>
      <w:color w:val="000000"/>
      <w:sz w:val="16"/>
      <w:szCs w:val="16"/>
    </w:rPr>
  </w:style>
  <w:style w:type="paragraph" w:customStyle="1" w:styleId="xl65">
    <w:name w:val="xl65"/>
    <w:basedOn w:val="a4"/>
    <w:qFormat/>
    <w:rsid w:val="00326FDE"/>
    <w:pPr>
      <w:spacing w:before="100" w:beforeAutospacing="1" w:after="100" w:afterAutospacing="1"/>
      <w:ind w:firstLine="0"/>
      <w:jc w:val="center"/>
      <w:textAlignment w:val="center"/>
    </w:pPr>
    <w:rPr>
      <w:rFonts w:ascii="Times New Roman" w:hAnsi="Times New Roman"/>
      <w:szCs w:val="24"/>
    </w:rPr>
  </w:style>
  <w:style w:type="paragraph" w:customStyle="1" w:styleId="xl66">
    <w:name w:val="xl66"/>
    <w:basedOn w:val="a4"/>
    <w:qFormat/>
    <w:rsid w:val="00326FDE"/>
    <w:pPr>
      <w:spacing w:before="100" w:beforeAutospacing="1" w:after="100" w:afterAutospacing="1"/>
      <w:ind w:firstLine="0"/>
      <w:jc w:val="center"/>
      <w:textAlignment w:val="center"/>
    </w:pPr>
    <w:rPr>
      <w:rFonts w:ascii="Times New Roman" w:hAnsi="Times New Roman"/>
      <w:szCs w:val="24"/>
    </w:rPr>
  </w:style>
  <w:style w:type="paragraph" w:customStyle="1" w:styleId="xl67">
    <w:name w:val="xl67"/>
    <w:basedOn w:val="a4"/>
    <w:qFormat/>
    <w:rsid w:val="00326FDE"/>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ascii="Times New Roman" w:hAnsi="Times New Roman"/>
      <w:szCs w:val="24"/>
    </w:rPr>
  </w:style>
  <w:style w:type="paragraph" w:customStyle="1" w:styleId="xl68">
    <w:name w:val="xl68"/>
    <w:basedOn w:val="a4"/>
    <w:qFormat/>
    <w:rsid w:val="00326FDE"/>
    <w:pPr>
      <w:spacing w:before="100" w:beforeAutospacing="1" w:after="100" w:afterAutospacing="1"/>
      <w:ind w:firstLine="0"/>
      <w:jc w:val="left"/>
    </w:pPr>
    <w:rPr>
      <w:rFonts w:ascii="Times New Roman" w:hAnsi="Times New Roman"/>
      <w:color w:val="000000"/>
      <w:szCs w:val="24"/>
    </w:rPr>
  </w:style>
  <w:style w:type="paragraph" w:customStyle="1" w:styleId="xl69">
    <w:name w:val="xl69"/>
    <w:basedOn w:val="a4"/>
    <w:qFormat/>
    <w:rsid w:val="00326FDE"/>
    <w:pPr>
      <w:spacing w:before="100" w:beforeAutospacing="1" w:after="100" w:afterAutospacing="1"/>
      <w:ind w:firstLine="0"/>
      <w:jc w:val="left"/>
      <w:textAlignment w:val="center"/>
    </w:pPr>
    <w:rPr>
      <w:rFonts w:ascii="Times New Roman" w:hAnsi="Times New Roman"/>
      <w:szCs w:val="24"/>
    </w:rPr>
  </w:style>
  <w:style w:type="paragraph" w:customStyle="1" w:styleId="xl70">
    <w:name w:val="xl70"/>
    <w:basedOn w:val="a4"/>
    <w:qFormat/>
    <w:rsid w:val="00326FDE"/>
    <w:pPr>
      <w:spacing w:before="100" w:beforeAutospacing="1" w:after="100" w:afterAutospacing="1"/>
      <w:ind w:firstLine="0"/>
      <w:jc w:val="left"/>
    </w:pPr>
    <w:rPr>
      <w:rFonts w:ascii="Times New Roman" w:hAnsi="Times New Roman"/>
      <w:szCs w:val="24"/>
    </w:rPr>
  </w:style>
  <w:style w:type="paragraph" w:customStyle="1" w:styleId="xl71">
    <w:name w:val="xl71"/>
    <w:basedOn w:val="a4"/>
    <w:qFormat/>
    <w:rsid w:val="00326FDE"/>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rFonts w:ascii="Times New Roman" w:hAnsi="Times New Roman"/>
      <w:szCs w:val="24"/>
    </w:rPr>
  </w:style>
  <w:style w:type="paragraph" w:customStyle="1" w:styleId="xl72">
    <w:name w:val="xl72"/>
    <w:basedOn w:val="a4"/>
    <w:qFormat/>
    <w:rsid w:val="00326FDE"/>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ascii="Times New Roman" w:hAnsi="Times New Roman"/>
      <w:szCs w:val="24"/>
    </w:rPr>
  </w:style>
  <w:style w:type="paragraph" w:customStyle="1" w:styleId="xl73">
    <w:name w:val="xl73"/>
    <w:basedOn w:val="a4"/>
    <w:qFormat/>
    <w:rsid w:val="00326FDE"/>
    <w:pPr>
      <w:spacing w:before="100" w:beforeAutospacing="1" w:after="100" w:afterAutospacing="1"/>
      <w:ind w:firstLine="0"/>
      <w:jc w:val="center"/>
      <w:textAlignment w:val="center"/>
    </w:pPr>
    <w:rPr>
      <w:rFonts w:ascii="Times New Roman" w:hAnsi="Times New Roman"/>
      <w:szCs w:val="24"/>
    </w:rPr>
  </w:style>
  <w:style w:type="paragraph" w:customStyle="1" w:styleId="xl74">
    <w:name w:val="xl74"/>
    <w:basedOn w:val="a4"/>
    <w:qFormat/>
    <w:rsid w:val="00326FDE"/>
    <w:pPr>
      <w:spacing w:before="100" w:beforeAutospacing="1" w:after="100" w:afterAutospacing="1"/>
      <w:ind w:firstLine="0"/>
      <w:jc w:val="center"/>
      <w:textAlignment w:val="center"/>
    </w:pPr>
    <w:rPr>
      <w:rFonts w:ascii="Times New Roman" w:hAnsi="Times New Roman"/>
      <w:szCs w:val="24"/>
    </w:rPr>
  </w:style>
  <w:style w:type="paragraph" w:customStyle="1" w:styleId="xl75">
    <w:name w:val="xl75"/>
    <w:basedOn w:val="a4"/>
    <w:qFormat/>
    <w:rsid w:val="00326FDE"/>
    <w:pPr>
      <w:spacing w:before="100" w:beforeAutospacing="1" w:after="100" w:afterAutospacing="1"/>
      <w:ind w:firstLine="0"/>
      <w:jc w:val="center"/>
      <w:textAlignment w:val="center"/>
    </w:pPr>
    <w:rPr>
      <w:rFonts w:ascii="Times New Roman" w:hAnsi="Times New Roman"/>
      <w:szCs w:val="24"/>
    </w:rPr>
  </w:style>
  <w:style w:type="paragraph" w:customStyle="1" w:styleId="xl76">
    <w:name w:val="xl76"/>
    <w:basedOn w:val="a4"/>
    <w:qFormat/>
    <w:rsid w:val="00326FDE"/>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hAnsi="Times New Roman"/>
      <w:szCs w:val="24"/>
      <w:u w:val="single"/>
    </w:rPr>
  </w:style>
  <w:style w:type="paragraph" w:customStyle="1" w:styleId="xl77">
    <w:name w:val="xl77"/>
    <w:basedOn w:val="a4"/>
    <w:qFormat/>
    <w:rsid w:val="00326F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rFonts w:ascii="Times New Roman" w:hAnsi="Times New Roman"/>
      <w:szCs w:val="24"/>
    </w:rPr>
  </w:style>
  <w:style w:type="paragraph" w:customStyle="1" w:styleId="xl78">
    <w:name w:val="xl78"/>
    <w:basedOn w:val="a4"/>
    <w:qFormat/>
    <w:rsid w:val="00326FDE"/>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rFonts w:ascii="Times New Roman" w:hAnsi="Times New Roman"/>
      <w:szCs w:val="24"/>
    </w:rPr>
  </w:style>
  <w:style w:type="paragraph" w:customStyle="1" w:styleId="xl79">
    <w:name w:val="xl79"/>
    <w:basedOn w:val="a4"/>
    <w:qFormat/>
    <w:rsid w:val="00326FDE"/>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ascii="Times New Roman" w:hAnsi="Times New Roman"/>
      <w:szCs w:val="24"/>
    </w:rPr>
  </w:style>
  <w:style w:type="paragraph" w:customStyle="1" w:styleId="xl80">
    <w:name w:val="xl80"/>
    <w:basedOn w:val="a4"/>
    <w:qFormat/>
    <w:rsid w:val="00326FDE"/>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hAnsi="Times New Roman"/>
      <w:szCs w:val="24"/>
    </w:rPr>
  </w:style>
  <w:style w:type="paragraph" w:customStyle="1" w:styleId="xl81">
    <w:name w:val="xl81"/>
    <w:basedOn w:val="a4"/>
    <w:qFormat/>
    <w:rsid w:val="00326F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left"/>
    </w:pPr>
    <w:rPr>
      <w:rFonts w:ascii="Times New Roman" w:hAnsi="Times New Roman"/>
      <w:szCs w:val="24"/>
      <w:u w:val="single"/>
    </w:rPr>
  </w:style>
  <w:style w:type="paragraph" w:customStyle="1" w:styleId="xl82">
    <w:name w:val="xl82"/>
    <w:basedOn w:val="a4"/>
    <w:qFormat/>
    <w:rsid w:val="00326FDE"/>
    <w:pPr>
      <w:spacing w:before="100" w:beforeAutospacing="1" w:after="100" w:afterAutospacing="1"/>
      <w:ind w:firstLine="0"/>
      <w:jc w:val="left"/>
    </w:pPr>
    <w:rPr>
      <w:rFonts w:ascii="Times New Roman" w:hAnsi="Times New Roman"/>
      <w:szCs w:val="24"/>
    </w:rPr>
  </w:style>
  <w:style w:type="paragraph" w:customStyle="1" w:styleId="xl83">
    <w:name w:val="xl83"/>
    <w:basedOn w:val="a4"/>
    <w:qFormat/>
    <w:rsid w:val="00326FDE"/>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hAnsi="Times New Roman"/>
      <w:color w:val="0000FF"/>
      <w:szCs w:val="24"/>
      <w:u w:val="single"/>
    </w:rPr>
  </w:style>
  <w:style w:type="paragraph" w:customStyle="1" w:styleId="xl84">
    <w:name w:val="xl84"/>
    <w:basedOn w:val="a4"/>
    <w:qFormat/>
    <w:rsid w:val="00326F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left"/>
    </w:pPr>
    <w:rPr>
      <w:rFonts w:ascii="Times New Roman" w:hAnsi="Times New Roman"/>
      <w:color w:val="0000FF"/>
      <w:szCs w:val="24"/>
      <w:u w:val="single"/>
    </w:rPr>
  </w:style>
  <w:style w:type="paragraph" w:customStyle="1" w:styleId="xl85">
    <w:name w:val="xl85"/>
    <w:basedOn w:val="a4"/>
    <w:qFormat/>
    <w:rsid w:val="00326FDE"/>
    <w:pPr>
      <w:pBdr>
        <w:top w:val="single" w:sz="4" w:space="0" w:color="auto"/>
        <w:left w:val="single" w:sz="4" w:space="0" w:color="auto"/>
        <w:right w:val="single" w:sz="4" w:space="0" w:color="auto"/>
      </w:pBdr>
      <w:shd w:val="clear" w:color="000000" w:fill="FFFFFF"/>
      <w:spacing w:before="100" w:beforeAutospacing="1" w:after="100" w:afterAutospacing="1"/>
      <w:ind w:firstLine="0"/>
      <w:jc w:val="center"/>
      <w:textAlignment w:val="center"/>
    </w:pPr>
    <w:rPr>
      <w:rFonts w:ascii="Times New Roman" w:hAnsi="Times New Roman"/>
      <w:szCs w:val="24"/>
    </w:rPr>
  </w:style>
  <w:style w:type="paragraph" w:customStyle="1" w:styleId="xl86">
    <w:name w:val="xl86"/>
    <w:basedOn w:val="a4"/>
    <w:qFormat/>
    <w:rsid w:val="00326F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rFonts w:ascii="Times New Roman" w:hAnsi="Times New Roman"/>
      <w:szCs w:val="24"/>
    </w:rPr>
  </w:style>
  <w:style w:type="paragraph" w:customStyle="1" w:styleId="xl87">
    <w:name w:val="xl87"/>
    <w:basedOn w:val="a4"/>
    <w:qFormat/>
    <w:rsid w:val="00326FDE"/>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ascii="Times New Roman" w:hAnsi="Times New Roman"/>
      <w:szCs w:val="24"/>
    </w:rPr>
  </w:style>
  <w:style w:type="paragraph" w:customStyle="1" w:styleId="xl88">
    <w:name w:val="xl88"/>
    <w:basedOn w:val="a4"/>
    <w:qFormat/>
    <w:rsid w:val="00326FDE"/>
    <w:pPr>
      <w:pBdr>
        <w:top w:val="single" w:sz="4" w:space="0" w:color="auto"/>
        <w:left w:val="single" w:sz="4" w:space="0" w:color="auto"/>
        <w:right w:val="single" w:sz="4" w:space="0" w:color="auto"/>
      </w:pBdr>
      <w:spacing w:before="100" w:beforeAutospacing="1" w:after="100" w:afterAutospacing="1"/>
      <w:ind w:firstLine="0"/>
      <w:jc w:val="center"/>
      <w:textAlignment w:val="center"/>
    </w:pPr>
    <w:rPr>
      <w:rFonts w:ascii="Times New Roman" w:hAnsi="Times New Roman"/>
      <w:szCs w:val="24"/>
    </w:rPr>
  </w:style>
  <w:style w:type="paragraph" w:customStyle="1" w:styleId="xl89">
    <w:name w:val="xl89"/>
    <w:basedOn w:val="a4"/>
    <w:qFormat/>
    <w:rsid w:val="00326FDE"/>
    <w:pPr>
      <w:pBdr>
        <w:left w:val="single" w:sz="4" w:space="0" w:color="auto"/>
        <w:right w:val="single" w:sz="4" w:space="0" w:color="auto"/>
      </w:pBdr>
      <w:spacing w:before="100" w:beforeAutospacing="1" w:after="100" w:afterAutospacing="1"/>
      <w:ind w:firstLine="0"/>
      <w:jc w:val="center"/>
      <w:textAlignment w:val="center"/>
    </w:pPr>
    <w:rPr>
      <w:rFonts w:ascii="Times New Roman" w:hAnsi="Times New Roman"/>
      <w:szCs w:val="24"/>
    </w:rPr>
  </w:style>
  <w:style w:type="paragraph" w:customStyle="1" w:styleId="xl90">
    <w:name w:val="xl90"/>
    <w:basedOn w:val="a4"/>
    <w:qFormat/>
    <w:rsid w:val="00326FDE"/>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rFonts w:ascii="Times New Roman" w:hAnsi="Times New Roman"/>
      <w:szCs w:val="24"/>
    </w:rPr>
  </w:style>
  <w:style w:type="paragraph" w:customStyle="1" w:styleId="xl91">
    <w:name w:val="xl91"/>
    <w:basedOn w:val="a4"/>
    <w:qFormat/>
    <w:rsid w:val="00326FDE"/>
    <w:pPr>
      <w:pBdr>
        <w:top w:val="single" w:sz="4" w:space="0" w:color="auto"/>
        <w:left w:val="single" w:sz="4" w:space="0" w:color="auto"/>
        <w:right w:val="single" w:sz="4" w:space="0" w:color="auto"/>
      </w:pBdr>
      <w:spacing w:before="100" w:beforeAutospacing="1" w:after="100" w:afterAutospacing="1"/>
      <w:ind w:firstLine="0"/>
      <w:jc w:val="center"/>
      <w:textAlignment w:val="center"/>
    </w:pPr>
    <w:rPr>
      <w:rFonts w:ascii="Times New Roman" w:hAnsi="Times New Roman"/>
      <w:szCs w:val="24"/>
    </w:rPr>
  </w:style>
  <w:style w:type="paragraph" w:customStyle="1" w:styleId="xl92">
    <w:name w:val="xl92"/>
    <w:basedOn w:val="a4"/>
    <w:qFormat/>
    <w:rsid w:val="00326FDE"/>
    <w:pPr>
      <w:pBdr>
        <w:left w:val="single" w:sz="4" w:space="0" w:color="auto"/>
        <w:right w:val="single" w:sz="4" w:space="0" w:color="auto"/>
      </w:pBdr>
      <w:spacing w:before="100" w:beforeAutospacing="1" w:after="100" w:afterAutospacing="1"/>
      <w:ind w:firstLine="0"/>
      <w:jc w:val="center"/>
      <w:textAlignment w:val="center"/>
    </w:pPr>
    <w:rPr>
      <w:rFonts w:ascii="Times New Roman" w:hAnsi="Times New Roman"/>
      <w:szCs w:val="24"/>
    </w:rPr>
  </w:style>
  <w:style w:type="paragraph" w:customStyle="1" w:styleId="xl93">
    <w:name w:val="xl93"/>
    <w:basedOn w:val="a4"/>
    <w:qFormat/>
    <w:rsid w:val="00326FDE"/>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rFonts w:ascii="Times New Roman" w:hAnsi="Times New Roman"/>
      <w:szCs w:val="24"/>
    </w:rPr>
  </w:style>
  <w:style w:type="paragraph" w:customStyle="1" w:styleId="xl94">
    <w:name w:val="xl94"/>
    <w:basedOn w:val="a4"/>
    <w:qFormat/>
    <w:rsid w:val="00326FDE"/>
    <w:pPr>
      <w:pBdr>
        <w:top w:val="single" w:sz="4" w:space="0" w:color="auto"/>
        <w:left w:val="single" w:sz="4" w:space="0" w:color="auto"/>
        <w:right w:val="single" w:sz="4" w:space="0" w:color="auto"/>
      </w:pBdr>
      <w:spacing w:before="100" w:beforeAutospacing="1" w:after="100" w:afterAutospacing="1"/>
      <w:ind w:firstLine="0"/>
      <w:jc w:val="center"/>
      <w:textAlignment w:val="center"/>
    </w:pPr>
    <w:rPr>
      <w:rFonts w:ascii="Times New Roman" w:hAnsi="Times New Roman"/>
      <w:szCs w:val="24"/>
    </w:rPr>
  </w:style>
  <w:style w:type="paragraph" w:customStyle="1" w:styleId="xl95">
    <w:name w:val="xl95"/>
    <w:basedOn w:val="a4"/>
    <w:qFormat/>
    <w:rsid w:val="00326FDE"/>
    <w:pPr>
      <w:pBdr>
        <w:left w:val="single" w:sz="4" w:space="0" w:color="auto"/>
        <w:right w:val="single" w:sz="4" w:space="0" w:color="auto"/>
      </w:pBdr>
      <w:spacing w:before="100" w:beforeAutospacing="1" w:after="100" w:afterAutospacing="1"/>
      <w:ind w:firstLine="0"/>
      <w:jc w:val="center"/>
      <w:textAlignment w:val="center"/>
    </w:pPr>
    <w:rPr>
      <w:rFonts w:ascii="Times New Roman" w:hAnsi="Times New Roman"/>
      <w:szCs w:val="24"/>
    </w:rPr>
  </w:style>
  <w:style w:type="paragraph" w:customStyle="1" w:styleId="xl96">
    <w:name w:val="xl96"/>
    <w:basedOn w:val="a4"/>
    <w:qFormat/>
    <w:rsid w:val="00326FDE"/>
    <w:pPr>
      <w:pBdr>
        <w:top w:val="single" w:sz="4" w:space="0" w:color="auto"/>
        <w:left w:val="single" w:sz="4" w:space="0" w:color="auto"/>
        <w:right w:val="single" w:sz="4" w:space="0" w:color="auto"/>
      </w:pBdr>
      <w:spacing w:before="100" w:beforeAutospacing="1" w:after="100" w:afterAutospacing="1"/>
      <w:ind w:firstLine="0"/>
      <w:jc w:val="center"/>
      <w:textAlignment w:val="center"/>
    </w:pPr>
    <w:rPr>
      <w:rFonts w:ascii="Times New Roman" w:hAnsi="Times New Roman"/>
      <w:szCs w:val="24"/>
    </w:rPr>
  </w:style>
  <w:style w:type="paragraph" w:customStyle="1" w:styleId="xl97">
    <w:name w:val="xl97"/>
    <w:basedOn w:val="a4"/>
    <w:qFormat/>
    <w:rsid w:val="00326FDE"/>
    <w:pPr>
      <w:pBdr>
        <w:left w:val="single" w:sz="4" w:space="0" w:color="auto"/>
        <w:right w:val="single" w:sz="4" w:space="0" w:color="auto"/>
      </w:pBdr>
      <w:spacing w:before="100" w:beforeAutospacing="1" w:after="100" w:afterAutospacing="1"/>
      <w:ind w:firstLine="0"/>
      <w:jc w:val="center"/>
      <w:textAlignment w:val="center"/>
    </w:pPr>
    <w:rPr>
      <w:rFonts w:ascii="Times New Roman" w:hAnsi="Times New Roman"/>
      <w:szCs w:val="24"/>
    </w:rPr>
  </w:style>
  <w:style w:type="paragraph" w:customStyle="1" w:styleId="xl98">
    <w:name w:val="xl98"/>
    <w:basedOn w:val="a4"/>
    <w:qFormat/>
    <w:rsid w:val="00326FDE"/>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rFonts w:ascii="Times New Roman" w:hAnsi="Times New Roman"/>
      <w:szCs w:val="24"/>
    </w:rPr>
  </w:style>
  <w:style w:type="paragraph" w:customStyle="1" w:styleId="xl99">
    <w:name w:val="xl99"/>
    <w:basedOn w:val="a4"/>
    <w:qFormat/>
    <w:rsid w:val="00326FDE"/>
    <w:pPr>
      <w:pBdr>
        <w:top w:val="single" w:sz="4" w:space="0" w:color="auto"/>
        <w:left w:val="single" w:sz="4" w:space="0" w:color="auto"/>
        <w:right w:val="single" w:sz="4" w:space="0" w:color="auto"/>
      </w:pBdr>
      <w:shd w:val="clear" w:color="000000" w:fill="FFFFFF"/>
      <w:spacing w:before="100" w:beforeAutospacing="1" w:after="100" w:afterAutospacing="1"/>
      <w:ind w:firstLine="0"/>
      <w:jc w:val="center"/>
      <w:textAlignment w:val="center"/>
    </w:pPr>
    <w:rPr>
      <w:rFonts w:ascii="Times New Roman" w:hAnsi="Times New Roman"/>
      <w:szCs w:val="24"/>
    </w:rPr>
  </w:style>
  <w:style w:type="paragraph" w:customStyle="1" w:styleId="xl100">
    <w:name w:val="xl100"/>
    <w:basedOn w:val="a4"/>
    <w:qFormat/>
    <w:rsid w:val="00326FDE"/>
    <w:pPr>
      <w:pBdr>
        <w:left w:val="single" w:sz="4" w:space="0" w:color="auto"/>
        <w:right w:val="single" w:sz="4" w:space="0" w:color="auto"/>
      </w:pBdr>
      <w:shd w:val="clear" w:color="000000" w:fill="FFFFFF"/>
      <w:spacing w:before="100" w:beforeAutospacing="1" w:after="100" w:afterAutospacing="1"/>
      <w:ind w:firstLine="0"/>
      <w:jc w:val="center"/>
      <w:textAlignment w:val="center"/>
    </w:pPr>
    <w:rPr>
      <w:rFonts w:ascii="Times New Roman" w:hAnsi="Times New Roman"/>
      <w:szCs w:val="24"/>
    </w:rPr>
  </w:style>
  <w:style w:type="paragraph" w:customStyle="1" w:styleId="xl101">
    <w:name w:val="xl101"/>
    <w:basedOn w:val="a4"/>
    <w:qFormat/>
    <w:rsid w:val="00326FDE"/>
    <w:pPr>
      <w:pBdr>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rFonts w:ascii="Times New Roman" w:hAnsi="Times New Roman"/>
      <w:szCs w:val="24"/>
    </w:rPr>
  </w:style>
  <w:style w:type="paragraph" w:customStyle="1" w:styleId="xl102">
    <w:name w:val="xl102"/>
    <w:basedOn w:val="a4"/>
    <w:qFormat/>
    <w:rsid w:val="00326FDE"/>
    <w:pPr>
      <w:pBdr>
        <w:top w:val="single" w:sz="4" w:space="0" w:color="auto"/>
        <w:left w:val="single" w:sz="4" w:space="0" w:color="auto"/>
        <w:right w:val="single" w:sz="4" w:space="0" w:color="auto"/>
      </w:pBdr>
      <w:spacing w:before="100" w:beforeAutospacing="1" w:after="100" w:afterAutospacing="1"/>
      <w:ind w:firstLine="0"/>
      <w:jc w:val="center"/>
      <w:textAlignment w:val="center"/>
    </w:pPr>
    <w:rPr>
      <w:rFonts w:ascii="Times New Roman" w:hAnsi="Times New Roman"/>
      <w:szCs w:val="24"/>
    </w:rPr>
  </w:style>
  <w:style w:type="numbering" w:customStyle="1" w:styleId="72">
    <w:name w:val="Нет списка7"/>
    <w:next w:val="a7"/>
    <w:uiPriority w:val="99"/>
    <w:semiHidden/>
    <w:unhideWhenUsed/>
    <w:rsid w:val="00CA2101"/>
  </w:style>
  <w:style w:type="paragraph" w:customStyle="1" w:styleId="59">
    <w:name w:val="заголовок 5"/>
    <w:basedOn w:val="a4"/>
    <w:next w:val="a4"/>
    <w:uiPriority w:val="99"/>
    <w:rsid w:val="00CA2101"/>
    <w:pPr>
      <w:keepNext/>
      <w:widowControl w:val="0"/>
      <w:suppressAutoHyphens/>
      <w:autoSpaceDE w:val="0"/>
      <w:ind w:firstLine="0"/>
    </w:pPr>
    <w:rPr>
      <w:rFonts w:ascii="Times New Roman" w:eastAsia="Calibri" w:hAnsi="Times New Roman"/>
      <w:color w:val="000000"/>
      <w:szCs w:val="24"/>
    </w:rPr>
  </w:style>
  <w:style w:type="character" w:customStyle="1" w:styleId="1f1">
    <w:name w:val="Основной текст Знак1"/>
    <w:aliases w:val="body text Знак"/>
    <w:basedOn w:val="a5"/>
    <w:semiHidden/>
    <w:rsid w:val="00CA2101"/>
    <w:rPr>
      <w:rFonts w:ascii="Calibri" w:eastAsia="Calibri" w:hAnsi="Calibri" w:cs="Times New Roman"/>
    </w:rPr>
  </w:style>
  <w:style w:type="character" w:customStyle="1" w:styleId="affffff0">
    <w:name w:val="Основной текст_"/>
    <w:basedOn w:val="a5"/>
    <w:link w:val="73"/>
    <w:rsid w:val="00CA2101"/>
    <w:rPr>
      <w:spacing w:val="5"/>
      <w:sz w:val="18"/>
      <w:szCs w:val="18"/>
      <w:shd w:val="clear" w:color="auto" w:fill="FFFFFF"/>
    </w:rPr>
  </w:style>
  <w:style w:type="character" w:customStyle="1" w:styleId="1f2">
    <w:name w:val="Основной текст1"/>
    <w:basedOn w:val="affffff0"/>
    <w:rsid w:val="00CA2101"/>
    <w:rPr>
      <w:color w:val="000000"/>
      <w:spacing w:val="5"/>
      <w:w w:val="100"/>
      <w:position w:val="0"/>
      <w:sz w:val="18"/>
      <w:szCs w:val="18"/>
      <w:shd w:val="clear" w:color="auto" w:fill="FFFFFF"/>
      <w:lang w:val="ru-RU"/>
    </w:rPr>
  </w:style>
  <w:style w:type="paragraph" w:customStyle="1" w:styleId="73">
    <w:name w:val="Основной текст7"/>
    <w:basedOn w:val="a4"/>
    <w:link w:val="affffff0"/>
    <w:rsid w:val="00CA2101"/>
    <w:pPr>
      <w:widowControl w:val="0"/>
      <w:shd w:val="clear" w:color="auto" w:fill="FFFFFF"/>
      <w:spacing w:after="300" w:line="0" w:lineRule="atLeast"/>
      <w:ind w:firstLine="0"/>
      <w:jc w:val="right"/>
    </w:pPr>
    <w:rPr>
      <w:rFonts w:ascii="Times New Roman" w:hAnsi="Times New Roman"/>
      <w:spacing w:val="5"/>
      <w:sz w:val="18"/>
      <w:szCs w:val="18"/>
    </w:rPr>
  </w:style>
  <w:style w:type="table" w:customStyle="1" w:styleId="64">
    <w:name w:val="Сетка таблицы6"/>
    <w:basedOn w:val="a6"/>
    <w:next w:val="ab"/>
    <w:uiPriority w:val="59"/>
    <w:rsid w:val="00CA2101"/>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1">
    <w:name w:val="Заголовок"/>
    <w:basedOn w:val="a4"/>
    <w:next w:val="af3"/>
    <w:uiPriority w:val="99"/>
    <w:qFormat/>
    <w:rsid w:val="00CA2101"/>
    <w:pPr>
      <w:keepNext/>
      <w:widowControl w:val="0"/>
      <w:suppressAutoHyphens/>
      <w:spacing w:before="240" w:after="120"/>
      <w:ind w:firstLine="0"/>
      <w:jc w:val="left"/>
      <w:textAlignment w:val="baseline"/>
    </w:pPr>
    <w:rPr>
      <w:rFonts w:ascii="Arial" w:eastAsia="Microsoft YaHei" w:hAnsi="Arial" w:cs="Mangal"/>
      <w:kern w:val="1"/>
      <w:sz w:val="28"/>
      <w:szCs w:val="28"/>
      <w:lang w:eastAsia="hi-IN" w:bidi="hi-IN"/>
    </w:rPr>
  </w:style>
  <w:style w:type="numbering" w:customStyle="1" w:styleId="82">
    <w:name w:val="Нет списка8"/>
    <w:next w:val="a7"/>
    <w:uiPriority w:val="99"/>
    <w:semiHidden/>
    <w:unhideWhenUsed/>
    <w:rsid w:val="00891365"/>
  </w:style>
  <w:style w:type="character" w:customStyle="1" w:styleId="cardmaininfopurchaselink2">
    <w:name w:val="cardmaininfo__purchaselink2"/>
    <w:basedOn w:val="a5"/>
    <w:rsid w:val="0027503C"/>
    <w:rPr>
      <w:color w:val="0065DD"/>
    </w:rPr>
  </w:style>
  <w:style w:type="character" w:customStyle="1" w:styleId="cardmaininfocontent2">
    <w:name w:val="cardmaininfo__content2"/>
    <w:basedOn w:val="a5"/>
    <w:rsid w:val="0027503C"/>
    <w:rPr>
      <w:vanish w:val="0"/>
      <w:webHidden w:val="0"/>
      <w:specVanish w:val="0"/>
    </w:rPr>
  </w:style>
  <w:style w:type="character" w:customStyle="1" w:styleId="cardmaininfotitle2">
    <w:name w:val="cardmaininfo__title2"/>
    <w:basedOn w:val="a5"/>
    <w:rsid w:val="0027503C"/>
    <w:rPr>
      <w:color w:val="909EBB"/>
    </w:rPr>
  </w:style>
  <w:style w:type="table" w:customStyle="1" w:styleId="74">
    <w:name w:val="Сетка таблицы7"/>
    <w:basedOn w:val="a6"/>
    <w:next w:val="ab"/>
    <w:uiPriority w:val="39"/>
    <w:rsid w:val="00762C9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3">
    <w:name w:val="Нет списка9"/>
    <w:next w:val="a7"/>
    <w:uiPriority w:val="99"/>
    <w:semiHidden/>
    <w:unhideWhenUsed/>
    <w:rsid w:val="0016515F"/>
  </w:style>
  <w:style w:type="paragraph" w:customStyle="1" w:styleId="ConsPlusDocList">
    <w:name w:val="ConsPlusDocList"/>
    <w:rsid w:val="0016515F"/>
    <w:pPr>
      <w:widowControl w:val="0"/>
      <w:autoSpaceDE w:val="0"/>
      <w:autoSpaceDN w:val="0"/>
    </w:pPr>
    <w:rPr>
      <w:rFonts w:ascii="Calibri" w:hAnsi="Calibri" w:cs="Calibri"/>
      <w:sz w:val="22"/>
    </w:rPr>
  </w:style>
  <w:style w:type="paragraph" w:customStyle="1" w:styleId="ConsPlusTitlePage">
    <w:name w:val="ConsPlusTitlePage"/>
    <w:rsid w:val="0016515F"/>
    <w:pPr>
      <w:widowControl w:val="0"/>
      <w:autoSpaceDE w:val="0"/>
      <w:autoSpaceDN w:val="0"/>
    </w:pPr>
    <w:rPr>
      <w:rFonts w:ascii="Tahoma" w:hAnsi="Tahoma" w:cs="Tahoma"/>
    </w:rPr>
  </w:style>
  <w:style w:type="paragraph" w:customStyle="1" w:styleId="ConsPlusJurTerm">
    <w:name w:val="ConsPlusJurTerm"/>
    <w:rsid w:val="0016515F"/>
    <w:pPr>
      <w:widowControl w:val="0"/>
      <w:autoSpaceDE w:val="0"/>
      <w:autoSpaceDN w:val="0"/>
    </w:pPr>
    <w:rPr>
      <w:rFonts w:ascii="Tahoma" w:hAnsi="Tahoma" w:cs="Tahoma"/>
      <w:sz w:val="26"/>
    </w:rPr>
  </w:style>
  <w:style w:type="paragraph" w:customStyle="1" w:styleId="ConsPlusTextList">
    <w:name w:val="ConsPlusTextList"/>
    <w:rsid w:val="0016515F"/>
    <w:pPr>
      <w:widowControl w:val="0"/>
      <w:autoSpaceDE w:val="0"/>
      <w:autoSpaceDN w:val="0"/>
    </w:pPr>
    <w:rPr>
      <w:rFonts w:ascii="Arial" w:hAnsi="Arial" w:cs="Arial"/>
    </w:rPr>
  </w:style>
  <w:style w:type="table" w:customStyle="1" w:styleId="83">
    <w:name w:val="Сетка таблицы8"/>
    <w:basedOn w:val="a6"/>
    <w:next w:val="ab"/>
    <w:uiPriority w:val="59"/>
    <w:rsid w:val="00B9643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2">
    <w:name w:val="Заголовок Знак"/>
    <w:rsid w:val="00940627"/>
    <w:rPr>
      <w:b/>
      <w:sz w:val="24"/>
    </w:rPr>
  </w:style>
  <w:style w:type="paragraph" w:customStyle="1" w:styleId="2f1">
    <w:name w:val="Обычный2"/>
    <w:qFormat/>
    <w:rsid w:val="00940627"/>
    <w:rPr>
      <w:snapToGrid w:val="0"/>
    </w:rPr>
  </w:style>
  <w:style w:type="paragraph" w:customStyle="1" w:styleId="1f3">
    <w:name w:val="Знак1 Знак Знак Знак"/>
    <w:basedOn w:val="a4"/>
    <w:qFormat/>
    <w:rsid w:val="00940627"/>
    <w:pPr>
      <w:spacing w:after="160" w:line="240" w:lineRule="exact"/>
      <w:ind w:firstLine="0"/>
      <w:jc w:val="left"/>
    </w:pPr>
    <w:rPr>
      <w:rFonts w:ascii="Verdana" w:hAnsi="Verdana"/>
      <w:szCs w:val="24"/>
      <w:lang w:val="en-US" w:eastAsia="en-US"/>
    </w:rPr>
  </w:style>
  <w:style w:type="paragraph" w:customStyle="1" w:styleId="affffff3">
    <w:name w:val="Знак Знак Знак Знак Знак Знак Знак Знак"/>
    <w:aliases w:val="Знак Знак Знак Знак Знак1,Знак Знак Знак Знак Зна, Знак Знак Знак Знак, Знак Знак Знак Знак Знак1"/>
    <w:basedOn w:val="a4"/>
    <w:next w:val="af7"/>
    <w:qFormat/>
    <w:rsid w:val="00940627"/>
    <w:pPr>
      <w:ind w:firstLine="0"/>
      <w:jc w:val="center"/>
    </w:pPr>
    <w:rPr>
      <w:rFonts w:ascii="Times New Roman" w:hAnsi="Times New Roman"/>
      <w:b/>
      <w:lang w:val="x-none" w:eastAsia="x-none"/>
    </w:rPr>
  </w:style>
  <w:style w:type="paragraph" w:customStyle="1" w:styleId="220">
    <w:name w:val="Основной текст 22"/>
    <w:basedOn w:val="a4"/>
    <w:qFormat/>
    <w:rsid w:val="00940627"/>
    <w:pPr>
      <w:ind w:firstLine="567"/>
    </w:pPr>
    <w:rPr>
      <w:rFonts w:ascii="Times New Roman" w:hAnsi="Times New Roman"/>
    </w:rPr>
  </w:style>
  <w:style w:type="paragraph" w:customStyle="1" w:styleId="affffff4">
    <w:name w:val="Знак Знак Знак Знак Знак Знак Знак Знак Знак Знак"/>
    <w:basedOn w:val="a4"/>
    <w:qFormat/>
    <w:rsid w:val="00940627"/>
    <w:pPr>
      <w:spacing w:after="160" w:line="240" w:lineRule="exact"/>
      <w:ind w:firstLine="0"/>
      <w:jc w:val="left"/>
    </w:pPr>
    <w:rPr>
      <w:rFonts w:ascii="Verdana" w:hAnsi="Verdana"/>
      <w:sz w:val="20"/>
      <w:lang w:val="en-US" w:eastAsia="en-US"/>
    </w:rPr>
  </w:style>
  <w:style w:type="paragraph" w:customStyle="1" w:styleId="2f2">
    <w:name w:val="Основной текст с отступом2"/>
    <w:basedOn w:val="a4"/>
    <w:qFormat/>
    <w:rsid w:val="00940627"/>
    <w:pPr>
      <w:widowControl w:val="0"/>
      <w:spacing w:before="40"/>
      <w:ind w:firstLine="102"/>
    </w:pPr>
    <w:rPr>
      <w:rFonts w:cs="Baltica"/>
      <w:sz w:val="18"/>
      <w:szCs w:val="18"/>
    </w:rPr>
  </w:style>
  <w:style w:type="paragraph" w:customStyle="1" w:styleId="1f4">
    <w:name w:val="Знак Знак Знак Знак Знак Знак Знак1"/>
    <w:basedOn w:val="a4"/>
    <w:qFormat/>
    <w:rsid w:val="00940627"/>
    <w:pPr>
      <w:spacing w:after="160" w:line="240" w:lineRule="exact"/>
      <w:ind w:firstLine="0"/>
      <w:jc w:val="left"/>
    </w:pPr>
    <w:rPr>
      <w:rFonts w:ascii="Verdana" w:hAnsi="Verdana"/>
      <w:szCs w:val="24"/>
      <w:lang w:val="en-US" w:eastAsia="en-US"/>
    </w:rPr>
  </w:style>
  <w:style w:type="paragraph" w:customStyle="1" w:styleId="affffff5">
    <w:name w:val="Знак"/>
    <w:basedOn w:val="a4"/>
    <w:uiPriority w:val="99"/>
    <w:qFormat/>
    <w:rsid w:val="00940627"/>
    <w:pPr>
      <w:spacing w:after="160" w:line="240" w:lineRule="exact"/>
      <w:ind w:firstLine="0"/>
      <w:jc w:val="left"/>
    </w:pPr>
    <w:rPr>
      <w:rFonts w:ascii="Verdana" w:hAnsi="Verdana"/>
      <w:szCs w:val="24"/>
      <w:lang w:val="en-US" w:eastAsia="en-US"/>
    </w:rPr>
  </w:style>
  <w:style w:type="paragraph" w:styleId="affffff6">
    <w:name w:val="Note Heading"/>
    <w:basedOn w:val="a4"/>
    <w:next w:val="a4"/>
    <w:link w:val="1f5"/>
    <w:rsid w:val="00940627"/>
    <w:pPr>
      <w:spacing w:after="60"/>
      <w:ind w:firstLine="0"/>
    </w:pPr>
    <w:rPr>
      <w:rFonts w:ascii="Times New Roman" w:hAnsi="Times New Roman"/>
      <w:szCs w:val="24"/>
      <w:lang w:val="x-none" w:eastAsia="x-none"/>
    </w:rPr>
  </w:style>
  <w:style w:type="character" w:customStyle="1" w:styleId="1f5">
    <w:name w:val="Заголовок записки Знак1"/>
    <w:basedOn w:val="a5"/>
    <w:link w:val="affffff6"/>
    <w:rsid w:val="00940627"/>
    <w:rPr>
      <w:sz w:val="24"/>
      <w:szCs w:val="24"/>
      <w:lang w:val="x-none" w:eastAsia="x-none"/>
    </w:rPr>
  </w:style>
  <w:style w:type="paragraph" w:customStyle="1" w:styleId="5a">
    <w:name w:val="Абзац списка5"/>
    <w:basedOn w:val="a4"/>
    <w:qFormat/>
    <w:rsid w:val="00940627"/>
    <w:pPr>
      <w:ind w:left="720" w:firstLine="0"/>
      <w:contextualSpacing/>
      <w:jc w:val="left"/>
    </w:pPr>
    <w:rPr>
      <w:rFonts w:ascii="Times New Roman" w:hAnsi="Times New Roman"/>
      <w:szCs w:val="28"/>
    </w:rPr>
  </w:style>
  <w:style w:type="paragraph" w:customStyle="1" w:styleId="3f2">
    <w:name w:val="Без интервала3"/>
    <w:link w:val="NoSpacingChar"/>
    <w:qFormat/>
    <w:rsid w:val="00940627"/>
    <w:rPr>
      <w:sz w:val="24"/>
      <w:szCs w:val="24"/>
    </w:rPr>
  </w:style>
  <w:style w:type="character" w:customStyle="1" w:styleId="iceouttxt4">
    <w:name w:val="iceouttxt4"/>
    <w:rsid w:val="00940627"/>
    <w:rPr>
      <w:rFonts w:ascii="Arial" w:hAnsi="Arial" w:cs="Arial" w:hint="default"/>
      <w:color w:val="666666"/>
      <w:sz w:val="17"/>
      <w:szCs w:val="17"/>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qFormat/>
    <w:rsid w:val="00940627"/>
    <w:pPr>
      <w:spacing w:before="100" w:beforeAutospacing="1" w:after="100" w:afterAutospacing="1"/>
      <w:ind w:firstLine="0"/>
      <w:jc w:val="left"/>
    </w:pPr>
    <w:rPr>
      <w:rFonts w:ascii="Tahoma" w:hAnsi="Tahoma" w:cs="Tahoma"/>
      <w:sz w:val="20"/>
      <w:lang w:val="en-US" w:eastAsia="en-US"/>
    </w:rPr>
  </w:style>
  <w:style w:type="paragraph" w:customStyle="1" w:styleId="1f6">
    <w:name w:val="Знак Знак1 Знак Знак"/>
    <w:basedOn w:val="a4"/>
    <w:rsid w:val="00940627"/>
    <w:pPr>
      <w:spacing w:before="100" w:beforeAutospacing="1" w:after="100" w:afterAutospacing="1"/>
      <w:ind w:firstLine="0"/>
      <w:jc w:val="left"/>
    </w:pPr>
    <w:rPr>
      <w:rFonts w:ascii="Tahoma" w:hAnsi="Tahoma" w:cs="Tahoma"/>
      <w:sz w:val="20"/>
      <w:lang w:val="en-US" w:eastAsia="en-US"/>
    </w:rPr>
  </w:style>
  <w:style w:type="character" w:customStyle="1" w:styleId="310">
    <w:name w:val="Знак Знак31"/>
    <w:locked/>
    <w:rsid w:val="00940627"/>
    <w:rPr>
      <w:rFonts w:ascii="Arial" w:hAnsi="Arial"/>
      <w:b/>
      <w:bCs/>
      <w:sz w:val="26"/>
      <w:szCs w:val="26"/>
      <w:lang w:val="x-none" w:eastAsia="x-none" w:bidi="ar-SA"/>
    </w:rPr>
  </w:style>
  <w:style w:type="character" w:customStyle="1" w:styleId="300">
    <w:name w:val="Знак Знак30"/>
    <w:locked/>
    <w:rsid w:val="00940627"/>
    <w:rPr>
      <w:b/>
      <w:bCs/>
      <w:sz w:val="28"/>
      <w:szCs w:val="28"/>
      <w:lang w:val="x-none" w:eastAsia="x-none" w:bidi="ar-SA"/>
    </w:rPr>
  </w:style>
  <w:style w:type="character" w:customStyle="1" w:styleId="75">
    <w:name w:val="Знак Знак7"/>
    <w:locked/>
    <w:rsid w:val="00940627"/>
    <w:rPr>
      <w:sz w:val="24"/>
      <w:szCs w:val="24"/>
      <w:lang w:val="x-none" w:eastAsia="x-none" w:bidi="ar-SA"/>
    </w:rPr>
  </w:style>
  <w:style w:type="paragraph" w:customStyle="1" w:styleId="affffff7">
    <w:name w:val="Обычный + по ширине"/>
    <w:basedOn w:val="a4"/>
    <w:uiPriority w:val="99"/>
    <w:qFormat/>
    <w:rsid w:val="00940627"/>
    <w:pPr>
      <w:ind w:firstLine="0"/>
    </w:pPr>
    <w:rPr>
      <w:rFonts w:ascii="Calibri" w:hAnsi="Calibri" w:cs="Calibri"/>
      <w:szCs w:val="24"/>
    </w:rPr>
  </w:style>
  <w:style w:type="character" w:customStyle="1" w:styleId="49">
    <w:name w:val="Знак Знак4"/>
    <w:locked/>
    <w:rsid w:val="00940627"/>
    <w:rPr>
      <w:sz w:val="24"/>
      <w:lang w:val="ru-RU" w:eastAsia="ru-RU" w:bidi="ar-SA"/>
    </w:rPr>
  </w:style>
  <w:style w:type="paragraph" w:customStyle="1" w:styleId="1f7">
    <w:name w:val="Текст1"/>
    <w:basedOn w:val="a4"/>
    <w:uiPriority w:val="99"/>
    <w:qFormat/>
    <w:rsid w:val="00940627"/>
    <w:pPr>
      <w:ind w:firstLine="0"/>
      <w:jc w:val="left"/>
    </w:pPr>
    <w:rPr>
      <w:rFonts w:ascii="Courier New" w:hAnsi="Courier New"/>
      <w:sz w:val="20"/>
    </w:rPr>
  </w:style>
  <w:style w:type="paragraph" w:customStyle="1" w:styleId="911">
    <w:name w:val="Стиль911"/>
    <w:qFormat/>
    <w:rsid w:val="00940627"/>
    <w:pPr>
      <w:numPr>
        <w:numId w:val="5"/>
      </w:numPr>
      <w:tabs>
        <w:tab w:val="left" w:pos="340"/>
      </w:tabs>
      <w:jc w:val="both"/>
    </w:pPr>
    <w:rPr>
      <w:sz w:val="26"/>
    </w:rPr>
  </w:style>
  <w:style w:type="paragraph" w:customStyle="1" w:styleId="affffff8">
    <w:name w:val="Обычный.Нормальный абзац"/>
    <w:uiPriority w:val="99"/>
    <w:qFormat/>
    <w:rsid w:val="00940627"/>
    <w:pPr>
      <w:widowControl w:val="0"/>
      <w:ind w:firstLine="709"/>
      <w:jc w:val="both"/>
    </w:pPr>
    <w:rPr>
      <w:sz w:val="24"/>
      <w:szCs w:val="24"/>
    </w:rPr>
  </w:style>
  <w:style w:type="paragraph" w:customStyle="1" w:styleId="affffff9">
    <w:name w:val="Таблицы (моноширинный)"/>
    <w:basedOn w:val="a4"/>
    <w:next w:val="a4"/>
    <w:link w:val="affffffa"/>
    <w:qFormat/>
    <w:rsid w:val="00940627"/>
    <w:pPr>
      <w:widowControl w:val="0"/>
      <w:autoSpaceDE w:val="0"/>
      <w:autoSpaceDN w:val="0"/>
      <w:adjustRightInd w:val="0"/>
      <w:ind w:firstLine="0"/>
    </w:pPr>
    <w:rPr>
      <w:rFonts w:ascii="Courier New" w:hAnsi="Courier New"/>
      <w:sz w:val="20"/>
      <w:lang w:val="x-none" w:eastAsia="x-none"/>
    </w:rPr>
  </w:style>
  <w:style w:type="character" w:customStyle="1" w:styleId="iceouttxt5">
    <w:name w:val="iceouttxt5"/>
    <w:rsid w:val="00940627"/>
    <w:rPr>
      <w:rFonts w:ascii="Arial" w:hAnsi="Arial" w:cs="Arial"/>
      <w:color w:val="666666"/>
      <w:sz w:val="21"/>
      <w:szCs w:val="21"/>
    </w:rPr>
  </w:style>
  <w:style w:type="paragraph" w:customStyle="1" w:styleId="TableContents">
    <w:name w:val="Table Contents"/>
    <w:basedOn w:val="a4"/>
    <w:uiPriority w:val="99"/>
    <w:qFormat/>
    <w:rsid w:val="00940627"/>
    <w:pPr>
      <w:widowControl w:val="0"/>
      <w:suppressLineNumbers/>
      <w:suppressAutoHyphens/>
      <w:ind w:firstLine="0"/>
      <w:jc w:val="left"/>
    </w:pPr>
    <w:rPr>
      <w:rFonts w:ascii="Times New Roman" w:eastAsia="Arial Unicode MS" w:hAnsi="Times New Roman" w:cs="Tahoma"/>
      <w:color w:val="000000"/>
      <w:kern w:val="1"/>
      <w:sz w:val="20"/>
      <w:szCs w:val="24"/>
      <w:lang w:val="en-US" w:eastAsia="en-US" w:bidi="en-US"/>
    </w:rPr>
  </w:style>
  <w:style w:type="paragraph" w:customStyle="1" w:styleId="affffffb">
    <w:name w:val="Содержимое таблицы"/>
    <w:basedOn w:val="a4"/>
    <w:qFormat/>
    <w:rsid w:val="00940627"/>
    <w:pPr>
      <w:widowControl w:val="0"/>
      <w:suppressLineNumbers/>
      <w:suppressAutoHyphens/>
      <w:ind w:firstLine="0"/>
      <w:jc w:val="left"/>
    </w:pPr>
    <w:rPr>
      <w:rFonts w:ascii="Times New Roman" w:eastAsia="Lucida Sans Unicode" w:hAnsi="Times New Roman" w:cs="Tahoma"/>
      <w:kern w:val="1"/>
      <w:szCs w:val="24"/>
      <w:lang w:eastAsia="hi-IN" w:bidi="hi-IN"/>
    </w:rPr>
  </w:style>
  <w:style w:type="paragraph" w:customStyle="1" w:styleId="affffffc">
    <w:name w:val="Стиль"/>
    <w:basedOn w:val="a4"/>
    <w:qFormat/>
    <w:rsid w:val="00940627"/>
    <w:pPr>
      <w:spacing w:before="100" w:beforeAutospacing="1" w:after="100" w:afterAutospacing="1"/>
      <w:ind w:firstLine="0"/>
      <w:jc w:val="left"/>
    </w:pPr>
    <w:rPr>
      <w:rFonts w:ascii="Tahoma" w:hAnsi="Tahoma" w:cs="Tahoma"/>
      <w:sz w:val="20"/>
      <w:lang w:val="en-US" w:eastAsia="en-US"/>
    </w:rPr>
  </w:style>
  <w:style w:type="paragraph" w:customStyle="1" w:styleId="251">
    <w:name w:val="Знак Знак25 Знак Знак Знак Знак Знак Знак Знак Знак Знак Знак Знак Знак Знак Знак Знак Знак Знак Знак Знак Знак Знак Знак"/>
    <w:basedOn w:val="a4"/>
    <w:rsid w:val="00940627"/>
    <w:pPr>
      <w:spacing w:before="100" w:beforeAutospacing="1" w:after="100" w:afterAutospacing="1"/>
      <w:ind w:firstLine="0"/>
      <w:jc w:val="left"/>
    </w:pPr>
    <w:rPr>
      <w:rFonts w:ascii="Tahoma" w:hAnsi="Tahoma" w:cs="Tahoma"/>
      <w:sz w:val="20"/>
      <w:lang w:val="en-US" w:eastAsia="en-US"/>
    </w:rPr>
  </w:style>
  <w:style w:type="paragraph" w:customStyle="1" w:styleId="2f3">
    <w:name w:val="2"/>
    <w:basedOn w:val="a4"/>
    <w:qFormat/>
    <w:rsid w:val="00940627"/>
    <w:pPr>
      <w:spacing w:before="100" w:beforeAutospacing="1" w:after="100" w:afterAutospacing="1"/>
      <w:ind w:firstLine="0"/>
      <w:jc w:val="left"/>
    </w:pPr>
    <w:rPr>
      <w:rFonts w:ascii="Tahoma" w:hAnsi="Tahoma" w:cs="Tahoma"/>
      <w:sz w:val="20"/>
      <w:lang w:val="en-US" w:eastAsia="en-US"/>
    </w:rPr>
  </w:style>
  <w:style w:type="character" w:customStyle="1" w:styleId="Internetlink">
    <w:name w:val="Internet link"/>
    <w:uiPriority w:val="99"/>
    <w:rsid w:val="00940627"/>
    <w:rPr>
      <w:rFonts w:eastAsia="Times New Roman" w:cs="Mangal"/>
      <w:color w:val="000080"/>
      <w:u w:val="single"/>
    </w:rPr>
  </w:style>
  <w:style w:type="paragraph" w:customStyle="1" w:styleId="311">
    <w:name w:val="Основной текст 31"/>
    <w:basedOn w:val="a4"/>
    <w:uiPriority w:val="99"/>
    <w:qFormat/>
    <w:rsid w:val="00940627"/>
    <w:pPr>
      <w:suppressAutoHyphens/>
      <w:spacing w:after="120"/>
      <w:ind w:firstLine="0"/>
      <w:jc w:val="left"/>
    </w:pPr>
    <w:rPr>
      <w:rFonts w:ascii="Times New Roman" w:hAnsi="Times New Roman"/>
      <w:sz w:val="16"/>
      <w:szCs w:val="16"/>
      <w:lang w:eastAsia="ar-SA"/>
    </w:rPr>
  </w:style>
  <w:style w:type="table" w:customStyle="1" w:styleId="120">
    <w:name w:val="Сетка таблицы12"/>
    <w:basedOn w:val="a6"/>
    <w:next w:val="ab"/>
    <w:uiPriority w:val="59"/>
    <w:rsid w:val="0094062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
    <w:name w:val="Сетка таблицы21"/>
    <w:basedOn w:val="a6"/>
    <w:next w:val="ab"/>
    <w:uiPriority w:val="59"/>
    <w:rsid w:val="0094062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3">
    <w:name w:val="Заголовок 2 Знак1"/>
    <w:aliases w:val="H2 Знак1"/>
    <w:uiPriority w:val="9"/>
    <w:semiHidden/>
    <w:rsid w:val="00940627"/>
    <w:rPr>
      <w:rFonts w:ascii="Calibri Light" w:eastAsia="Times New Roman" w:hAnsi="Calibri Light" w:cs="Times New Roman"/>
      <w:color w:val="2E74B5"/>
      <w:sz w:val="26"/>
      <w:szCs w:val="26"/>
    </w:rPr>
  </w:style>
  <w:style w:type="character" w:customStyle="1" w:styleId="1f8">
    <w:name w:val="Текст сноски Знак1"/>
    <w:aliases w:val="Знак2 Знак1,Знак21 Знак1,Знак1 Знак1 Знак1,Текст сноски Знак Знак1 Знак1,Текст сноски Знак Знак Знак1 Знак1,Текст сноски Знак Знак Знак Знак Знак1,Текст сноски Знак1 Знак Знак Знак Знак Знак1"/>
    <w:uiPriority w:val="99"/>
    <w:semiHidden/>
    <w:rsid w:val="00940627"/>
    <w:rPr>
      <w:rFonts w:ascii="Baltica" w:hAnsi="Baltica"/>
    </w:rPr>
  </w:style>
  <w:style w:type="character" w:customStyle="1" w:styleId="1f9">
    <w:name w:val="Верхний колонтитул Знак1"/>
    <w:aliases w:val="Header Char Знак Знак1,Верхний колонтитул Знак1 Знак Знак,Верхний колонтитул Знак Знак Знак Знак,Верхний колонтитул Знак1 Знак Знак Знак Знак,Верхний колонтитул Знак Знак Знак Знак Знак Знак,Знак1 Знак Знак Знак1 Знак Знак1"/>
    <w:uiPriority w:val="99"/>
    <w:rsid w:val="00940627"/>
    <w:rPr>
      <w:rFonts w:ascii="Baltica" w:hAnsi="Baltica"/>
      <w:sz w:val="24"/>
    </w:rPr>
  </w:style>
  <w:style w:type="character" w:customStyle="1" w:styleId="1fa">
    <w:name w:val="Текст Знак1"/>
    <w:aliases w:val="Знак2 Знак Знак1 Знак2,Знак2 Знак Знак1 Знак Знак1,Знак2 Знак1 Знак Знак1,Текст Знак Знак Знак2,Текст Знак Знак Знак Знак1,Текст Знак Знак1 Знак1,Текст Знак Знак1 Знак Зна Знак1,Текст Знак Знак3 Знак1,Текст Знак1 Знак Знак1,Текст Знак2 Знак1"/>
    <w:uiPriority w:val="99"/>
    <w:semiHidden/>
    <w:rsid w:val="00940627"/>
    <w:rPr>
      <w:rFonts w:ascii="Consolas" w:hAnsi="Consolas" w:cs="Consolas"/>
      <w:sz w:val="21"/>
      <w:szCs w:val="21"/>
    </w:rPr>
  </w:style>
  <w:style w:type="character" w:customStyle="1" w:styleId="1fb">
    <w:name w:val="Текст примечания Знак1"/>
    <w:semiHidden/>
    <w:rsid w:val="00940627"/>
    <w:rPr>
      <w:rFonts w:ascii="Baltica" w:hAnsi="Baltica"/>
    </w:rPr>
  </w:style>
  <w:style w:type="paragraph" w:customStyle="1" w:styleId="2f4">
    <w:name w:val="Заголовок записки2"/>
    <w:basedOn w:val="a4"/>
    <w:next w:val="a4"/>
    <w:qFormat/>
    <w:rsid w:val="00940627"/>
    <w:pPr>
      <w:spacing w:after="60"/>
      <w:ind w:firstLine="0"/>
    </w:pPr>
    <w:rPr>
      <w:rFonts w:ascii="Times New Roman" w:hAnsi="Times New Roman"/>
      <w:szCs w:val="24"/>
    </w:rPr>
  </w:style>
  <w:style w:type="character" w:customStyle="1" w:styleId="214">
    <w:name w:val="Основной текст с отступом 2 Знак1"/>
    <w:semiHidden/>
    <w:rsid w:val="00940627"/>
    <w:rPr>
      <w:rFonts w:ascii="Baltica" w:hAnsi="Baltica"/>
      <w:sz w:val="24"/>
    </w:rPr>
  </w:style>
  <w:style w:type="character" w:customStyle="1" w:styleId="710">
    <w:name w:val="Заголовок 7 Знак1"/>
    <w:uiPriority w:val="99"/>
    <w:semiHidden/>
    <w:rsid w:val="00940627"/>
    <w:rPr>
      <w:rFonts w:ascii="Calibri Light" w:eastAsia="Times New Roman" w:hAnsi="Calibri Light" w:cs="Times New Roman"/>
      <w:i/>
      <w:iCs/>
      <w:color w:val="1F4D78"/>
      <w:sz w:val="24"/>
    </w:rPr>
  </w:style>
  <w:style w:type="character" w:customStyle="1" w:styleId="810">
    <w:name w:val="Заголовок 8 Знак1"/>
    <w:uiPriority w:val="99"/>
    <w:semiHidden/>
    <w:rsid w:val="00940627"/>
    <w:rPr>
      <w:rFonts w:ascii="Calibri Light" w:eastAsia="Times New Roman" w:hAnsi="Calibri Light" w:cs="Times New Roman"/>
      <w:color w:val="272727"/>
      <w:sz w:val="21"/>
      <w:szCs w:val="21"/>
    </w:rPr>
  </w:style>
  <w:style w:type="character" w:customStyle="1" w:styleId="910">
    <w:name w:val="Заголовок 9 Знак1"/>
    <w:uiPriority w:val="99"/>
    <w:semiHidden/>
    <w:rsid w:val="00940627"/>
    <w:rPr>
      <w:rFonts w:ascii="Calibri Light" w:eastAsia="Times New Roman" w:hAnsi="Calibri Light" w:cs="Times New Roman"/>
      <w:i/>
      <w:iCs/>
      <w:color w:val="272727"/>
      <w:sz w:val="21"/>
      <w:szCs w:val="21"/>
    </w:rPr>
  </w:style>
  <w:style w:type="character" w:customStyle="1" w:styleId="1fc">
    <w:name w:val="Основной текст с отступом Знак1"/>
    <w:semiHidden/>
    <w:rsid w:val="00940627"/>
    <w:rPr>
      <w:rFonts w:ascii="Baltica" w:hAnsi="Baltica"/>
      <w:sz w:val="24"/>
    </w:rPr>
  </w:style>
  <w:style w:type="character" w:customStyle="1" w:styleId="312">
    <w:name w:val="Основной текст 3 Знак1"/>
    <w:semiHidden/>
    <w:rsid w:val="00940627"/>
    <w:rPr>
      <w:rFonts w:ascii="Baltica" w:hAnsi="Baltica"/>
      <w:sz w:val="16"/>
      <w:szCs w:val="16"/>
    </w:rPr>
  </w:style>
  <w:style w:type="character" w:customStyle="1" w:styleId="1fd">
    <w:name w:val="Название Знак1"/>
    <w:uiPriority w:val="10"/>
    <w:rsid w:val="00940627"/>
    <w:rPr>
      <w:rFonts w:ascii="Calibri Light" w:eastAsia="Times New Roman" w:hAnsi="Calibri Light" w:cs="Times New Roman"/>
      <w:spacing w:val="-10"/>
      <w:kern w:val="28"/>
      <w:sz w:val="56"/>
      <w:szCs w:val="56"/>
    </w:rPr>
  </w:style>
  <w:style w:type="character" w:customStyle="1" w:styleId="313">
    <w:name w:val="Основной текст с отступом 3 Знак1"/>
    <w:semiHidden/>
    <w:rsid w:val="00940627"/>
    <w:rPr>
      <w:rFonts w:ascii="Baltica" w:hAnsi="Baltica"/>
      <w:sz w:val="16"/>
      <w:szCs w:val="16"/>
    </w:rPr>
  </w:style>
  <w:style w:type="character" w:customStyle="1" w:styleId="1fe">
    <w:name w:val="Нижний колонтитул Знак1"/>
    <w:uiPriority w:val="99"/>
    <w:rsid w:val="00940627"/>
    <w:rPr>
      <w:rFonts w:ascii="Baltica" w:hAnsi="Baltica"/>
      <w:sz w:val="24"/>
    </w:rPr>
  </w:style>
  <w:style w:type="character" w:customStyle="1" w:styleId="1ff">
    <w:name w:val="Подзаголовок Знак1"/>
    <w:uiPriority w:val="99"/>
    <w:rsid w:val="00940627"/>
    <w:rPr>
      <w:rFonts w:ascii="Calibri" w:eastAsia="Times New Roman" w:hAnsi="Calibri" w:cs="Times New Roman"/>
      <w:color w:val="5A5A5A"/>
      <w:spacing w:val="15"/>
      <w:sz w:val="22"/>
      <w:szCs w:val="22"/>
    </w:rPr>
  </w:style>
  <w:style w:type="character" w:customStyle="1" w:styleId="1ff0">
    <w:name w:val="Прощание Знак1"/>
    <w:semiHidden/>
    <w:rsid w:val="00940627"/>
    <w:rPr>
      <w:rFonts w:ascii="Baltica" w:hAnsi="Baltica"/>
      <w:sz w:val="24"/>
    </w:rPr>
  </w:style>
  <w:style w:type="character" w:customStyle="1" w:styleId="1ff1">
    <w:name w:val="Подпись Знак1"/>
    <w:semiHidden/>
    <w:rsid w:val="00940627"/>
    <w:rPr>
      <w:rFonts w:ascii="Baltica" w:hAnsi="Baltica"/>
      <w:sz w:val="24"/>
    </w:rPr>
  </w:style>
  <w:style w:type="character" w:customStyle="1" w:styleId="1ff2">
    <w:name w:val="Шапка Знак1"/>
    <w:semiHidden/>
    <w:rsid w:val="00940627"/>
    <w:rPr>
      <w:rFonts w:ascii="Calibri Light" w:eastAsia="Times New Roman" w:hAnsi="Calibri Light" w:cs="Times New Roman"/>
      <w:sz w:val="24"/>
      <w:szCs w:val="24"/>
      <w:shd w:val="pct20" w:color="auto" w:fill="auto"/>
    </w:rPr>
  </w:style>
  <w:style w:type="character" w:customStyle="1" w:styleId="1ff3">
    <w:name w:val="Приветствие Знак1"/>
    <w:semiHidden/>
    <w:rsid w:val="00940627"/>
    <w:rPr>
      <w:rFonts w:ascii="Baltica" w:hAnsi="Baltica"/>
      <w:sz w:val="24"/>
    </w:rPr>
  </w:style>
  <w:style w:type="character" w:customStyle="1" w:styleId="1ff4">
    <w:name w:val="Дата Знак1"/>
    <w:semiHidden/>
    <w:rsid w:val="00940627"/>
    <w:rPr>
      <w:rFonts w:ascii="Baltica" w:hAnsi="Baltica"/>
      <w:sz w:val="24"/>
    </w:rPr>
  </w:style>
  <w:style w:type="character" w:customStyle="1" w:styleId="1ff5">
    <w:name w:val="Красная строка Знак1"/>
    <w:semiHidden/>
    <w:rsid w:val="00940627"/>
  </w:style>
  <w:style w:type="character" w:customStyle="1" w:styleId="215">
    <w:name w:val="Красная строка 2 Знак1"/>
    <w:semiHidden/>
    <w:rsid w:val="00940627"/>
  </w:style>
  <w:style w:type="character" w:customStyle="1" w:styleId="1ff6">
    <w:name w:val="Электронная подпись Знак1"/>
    <w:semiHidden/>
    <w:rsid w:val="00940627"/>
    <w:rPr>
      <w:rFonts w:ascii="Baltica" w:hAnsi="Baltica"/>
      <w:sz w:val="24"/>
    </w:rPr>
  </w:style>
  <w:style w:type="character" w:customStyle="1" w:styleId="1ff7">
    <w:name w:val="Тема примечания Знак1"/>
    <w:semiHidden/>
    <w:rsid w:val="00940627"/>
    <w:rPr>
      <w:rFonts w:ascii="Baltica" w:hAnsi="Baltica"/>
      <w:b/>
      <w:bCs/>
    </w:rPr>
  </w:style>
  <w:style w:type="character" w:customStyle="1" w:styleId="1ff8">
    <w:name w:val="Текст концевой сноски Знак1"/>
    <w:semiHidden/>
    <w:rsid w:val="00940627"/>
    <w:rPr>
      <w:rFonts w:ascii="Baltica" w:hAnsi="Baltica"/>
    </w:rPr>
  </w:style>
  <w:style w:type="character" w:customStyle="1" w:styleId="1ff9">
    <w:name w:val="Схема документа Знак1"/>
    <w:semiHidden/>
    <w:rsid w:val="00940627"/>
    <w:rPr>
      <w:rFonts w:ascii="Segoe UI" w:hAnsi="Segoe UI" w:cs="Segoe UI"/>
      <w:sz w:val="16"/>
      <w:szCs w:val="16"/>
    </w:rPr>
  </w:style>
  <w:style w:type="paragraph" w:customStyle="1" w:styleId="252">
    <w:name w:val="Знак Знак25 Знак Знак Знак Знак Знак Знак Знак Знак Знак Знак Знак Знак Знак Знак Знак Знак Знак Знак Знак Знак Знак Знак"/>
    <w:basedOn w:val="a4"/>
    <w:qFormat/>
    <w:rsid w:val="00940627"/>
    <w:pPr>
      <w:spacing w:before="100" w:beforeAutospacing="1" w:after="100" w:afterAutospacing="1"/>
      <w:ind w:firstLine="0"/>
      <w:jc w:val="left"/>
    </w:pPr>
    <w:rPr>
      <w:rFonts w:ascii="Tahoma" w:hAnsi="Tahoma" w:cs="Tahoma"/>
      <w:sz w:val="20"/>
      <w:lang w:val="en-US" w:eastAsia="en-US"/>
    </w:rPr>
  </w:style>
  <w:style w:type="paragraph" w:customStyle="1" w:styleId="2f5">
    <w:name w:val="Обычный2"/>
    <w:qFormat/>
    <w:rsid w:val="00940627"/>
  </w:style>
  <w:style w:type="character" w:customStyle="1" w:styleId="ListParagraphChar">
    <w:name w:val="List Paragraph Char"/>
    <w:link w:val="1d"/>
    <w:locked/>
    <w:rsid w:val="00940627"/>
    <w:rPr>
      <w:sz w:val="24"/>
      <w:szCs w:val="28"/>
    </w:rPr>
  </w:style>
  <w:style w:type="table" w:customStyle="1" w:styleId="314">
    <w:name w:val="Сетка таблицы31"/>
    <w:basedOn w:val="a6"/>
    <w:next w:val="ab"/>
    <w:uiPriority w:val="59"/>
    <w:rsid w:val="00940627"/>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qFormat/>
    <w:rsid w:val="00940627"/>
    <w:pPr>
      <w:widowControl w:val="0"/>
      <w:suppressAutoHyphens/>
      <w:autoSpaceDE w:val="0"/>
      <w:autoSpaceDN w:val="0"/>
      <w:textAlignment w:val="baseline"/>
    </w:pPr>
    <w:rPr>
      <w:rFonts w:ascii="Arial" w:hAnsi="Arial" w:cs="Arial"/>
      <w:kern w:val="3"/>
    </w:rPr>
  </w:style>
  <w:style w:type="numbering" w:customStyle="1" w:styleId="a0">
    <w:name w:val="Нумерация пунктов договора"/>
    <w:rsid w:val="00940627"/>
    <w:pPr>
      <w:numPr>
        <w:numId w:val="6"/>
      </w:numPr>
    </w:pPr>
  </w:style>
  <w:style w:type="paragraph" w:customStyle="1" w:styleId="TableParagraph">
    <w:name w:val="Table Paragraph"/>
    <w:basedOn w:val="a4"/>
    <w:qFormat/>
    <w:rsid w:val="00940627"/>
    <w:pPr>
      <w:widowControl w:val="0"/>
      <w:ind w:firstLine="0"/>
      <w:jc w:val="left"/>
    </w:pPr>
    <w:rPr>
      <w:rFonts w:ascii="Calibri" w:eastAsia="Calibri" w:hAnsi="Calibri"/>
      <w:sz w:val="22"/>
      <w:szCs w:val="22"/>
      <w:lang w:val="en-US" w:eastAsia="en-US"/>
    </w:rPr>
  </w:style>
  <w:style w:type="paragraph" w:customStyle="1" w:styleId="affffffd">
    <w:name w:val="АбзацТаблицы"/>
    <w:basedOn w:val="a4"/>
    <w:uiPriority w:val="99"/>
    <w:rsid w:val="00940627"/>
    <w:pPr>
      <w:ind w:firstLine="0"/>
      <w:jc w:val="left"/>
    </w:pPr>
    <w:rPr>
      <w:rFonts w:ascii="Calibri" w:eastAsia="Calibri" w:hAnsi="Calibri"/>
      <w:sz w:val="22"/>
      <w:szCs w:val="22"/>
      <w:lang w:eastAsia="en-US"/>
    </w:rPr>
  </w:style>
  <w:style w:type="paragraph" w:customStyle="1" w:styleId="tehnormaNonformat">
    <w:name w:val="tehnormaNonformat"/>
    <w:uiPriority w:val="99"/>
    <w:rsid w:val="00940627"/>
    <w:pPr>
      <w:widowControl w:val="0"/>
      <w:autoSpaceDE w:val="0"/>
      <w:autoSpaceDN w:val="0"/>
      <w:adjustRightInd w:val="0"/>
    </w:pPr>
    <w:rPr>
      <w:rFonts w:ascii="Courier New" w:hAnsi="Courier New" w:cs="Courier New"/>
    </w:rPr>
  </w:style>
  <w:style w:type="paragraph" w:customStyle="1" w:styleId="font7">
    <w:name w:val="font7"/>
    <w:basedOn w:val="a4"/>
    <w:qFormat/>
    <w:rsid w:val="00940627"/>
    <w:pPr>
      <w:spacing w:before="100" w:beforeAutospacing="1" w:after="100" w:afterAutospacing="1"/>
      <w:ind w:firstLine="0"/>
      <w:jc w:val="left"/>
    </w:pPr>
    <w:rPr>
      <w:rFonts w:ascii="Tahoma" w:hAnsi="Tahoma" w:cs="Tahoma"/>
      <w:b/>
      <w:bCs/>
      <w:color w:val="000000"/>
      <w:sz w:val="16"/>
      <w:szCs w:val="16"/>
    </w:rPr>
  </w:style>
  <w:style w:type="paragraph" w:customStyle="1" w:styleId="font8">
    <w:name w:val="font8"/>
    <w:basedOn w:val="a4"/>
    <w:qFormat/>
    <w:rsid w:val="00940627"/>
    <w:pPr>
      <w:spacing w:before="100" w:beforeAutospacing="1" w:after="100" w:afterAutospacing="1"/>
      <w:ind w:firstLine="0"/>
      <w:jc w:val="left"/>
    </w:pPr>
    <w:rPr>
      <w:rFonts w:ascii="Tahoma" w:hAnsi="Tahoma" w:cs="Tahoma"/>
      <w:b/>
      <w:bCs/>
      <w:color w:val="000000"/>
      <w:sz w:val="16"/>
      <w:szCs w:val="16"/>
    </w:rPr>
  </w:style>
  <w:style w:type="paragraph" w:customStyle="1" w:styleId="xl103">
    <w:name w:val="xl103"/>
    <w:basedOn w:val="a4"/>
    <w:qFormat/>
    <w:rsid w:val="00940627"/>
    <w:pPr>
      <w:pBdr>
        <w:top w:val="single" w:sz="4" w:space="0" w:color="auto"/>
        <w:left w:val="single" w:sz="4" w:space="0" w:color="auto"/>
        <w:bottom w:val="single" w:sz="4" w:space="0" w:color="auto"/>
        <w:right w:val="single" w:sz="4" w:space="0" w:color="auto"/>
      </w:pBdr>
      <w:spacing w:before="100" w:beforeAutospacing="1" w:after="100" w:afterAutospacing="1"/>
      <w:ind w:firstLine="0"/>
      <w:jc w:val="right"/>
      <w:textAlignment w:val="top"/>
    </w:pPr>
    <w:rPr>
      <w:rFonts w:ascii="Arial" w:hAnsi="Arial" w:cs="Arial"/>
      <w:szCs w:val="24"/>
    </w:rPr>
  </w:style>
  <w:style w:type="paragraph" w:customStyle="1" w:styleId="xl104">
    <w:name w:val="xl104"/>
    <w:basedOn w:val="a4"/>
    <w:qFormat/>
    <w:rsid w:val="00940627"/>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ascii="Arial" w:hAnsi="Arial" w:cs="Arial"/>
      <w:szCs w:val="24"/>
    </w:rPr>
  </w:style>
  <w:style w:type="paragraph" w:customStyle="1" w:styleId="xl105">
    <w:name w:val="xl105"/>
    <w:basedOn w:val="a4"/>
    <w:qFormat/>
    <w:rsid w:val="00940627"/>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ascii="Arial" w:hAnsi="Arial" w:cs="Arial"/>
      <w:b/>
      <w:bCs/>
      <w:sz w:val="16"/>
      <w:szCs w:val="16"/>
    </w:rPr>
  </w:style>
  <w:style w:type="paragraph" w:customStyle="1" w:styleId="xl106">
    <w:name w:val="xl106"/>
    <w:basedOn w:val="a4"/>
    <w:qFormat/>
    <w:rsid w:val="0094062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ascii="Arial" w:hAnsi="Arial" w:cs="Arial"/>
      <w:b/>
      <w:bCs/>
      <w:sz w:val="16"/>
      <w:szCs w:val="16"/>
    </w:rPr>
  </w:style>
  <w:style w:type="paragraph" w:customStyle="1" w:styleId="xl107">
    <w:name w:val="xl107"/>
    <w:basedOn w:val="a4"/>
    <w:qFormat/>
    <w:rsid w:val="0094062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ascii="Arial" w:hAnsi="Arial" w:cs="Arial"/>
      <w:sz w:val="16"/>
      <w:szCs w:val="16"/>
    </w:rPr>
  </w:style>
  <w:style w:type="paragraph" w:customStyle="1" w:styleId="xl108">
    <w:name w:val="xl108"/>
    <w:basedOn w:val="a4"/>
    <w:qFormat/>
    <w:rsid w:val="00940627"/>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ascii="Arial" w:hAnsi="Arial" w:cs="Arial"/>
      <w:sz w:val="16"/>
      <w:szCs w:val="16"/>
    </w:rPr>
  </w:style>
  <w:style w:type="paragraph" w:customStyle="1" w:styleId="xl109">
    <w:name w:val="xl109"/>
    <w:basedOn w:val="a4"/>
    <w:qFormat/>
    <w:rsid w:val="00940627"/>
    <w:pPr>
      <w:pBdr>
        <w:top w:val="single" w:sz="4" w:space="0" w:color="auto"/>
        <w:left w:val="single" w:sz="4" w:space="0" w:color="auto"/>
        <w:bottom w:val="single" w:sz="4" w:space="0" w:color="auto"/>
        <w:right w:val="single" w:sz="4" w:space="0" w:color="auto"/>
      </w:pBdr>
      <w:spacing w:before="100" w:beforeAutospacing="1" w:after="100" w:afterAutospacing="1"/>
      <w:ind w:firstLine="0"/>
      <w:jc w:val="right"/>
      <w:textAlignment w:val="top"/>
    </w:pPr>
    <w:rPr>
      <w:rFonts w:ascii="Arial" w:hAnsi="Arial" w:cs="Arial"/>
      <w:sz w:val="16"/>
      <w:szCs w:val="16"/>
    </w:rPr>
  </w:style>
  <w:style w:type="paragraph" w:customStyle="1" w:styleId="xl110">
    <w:name w:val="xl110"/>
    <w:basedOn w:val="a4"/>
    <w:qFormat/>
    <w:rsid w:val="00940627"/>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ascii="Arial" w:hAnsi="Arial" w:cs="Arial"/>
      <w:sz w:val="16"/>
      <w:szCs w:val="16"/>
    </w:rPr>
  </w:style>
  <w:style w:type="paragraph" w:customStyle="1" w:styleId="xl111">
    <w:name w:val="xl111"/>
    <w:basedOn w:val="a4"/>
    <w:qFormat/>
    <w:rsid w:val="00940627"/>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ascii="Arial" w:hAnsi="Arial" w:cs="Arial"/>
      <w:b/>
      <w:bCs/>
      <w:i/>
      <w:iCs/>
      <w:szCs w:val="24"/>
    </w:rPr>
  </w:style>
  <w:style w:type="paragraph" w:customStyle="1" w:styleId="xl112">
    <w:name w:val="xl112"/>
    <w:basedOn w:val="a4"/>
    <w:qFormat/>
    <w:rsid w:val="0094062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ascii="Arial" w:hAnsi="Arial" w:cs="Arial"/>
      <w:b/>
      <w:bCs/>
      <w:i/>
      <w:iCs/>
      <w:szCs w:val="24"/>
    </w:rPr>
  </w:style>
  <w:style w:type="paragraph" w:customStyle="1" w:styleId="xl113">
    <w:name w:val="xl113"/>
    <w:basedOn w:val="a4"/>
    <w:qFormat/>
    <w:rsid w:val="0094062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ascii="Arial" w:hAnsi="Arial" w:cs="Arial"/>
      <w:b/>
      <w:bCs/>
      <w:i/>
      <w:iCs/>
      <w:szCs w:val="24"/>
    </w:rPr>
  </w:style>
  <w:style w:type="paragraph" w:customStyle="1" w:styleId="xl114">
    <w:name w:val="xl114"/>
    <w:basedOn w:val="a4"/>
    <w:qFormat/>
    <w:rsid w:val="00940627"/>
    <w:pPr>
      <w:pBdr>
        <w:top w:val="single" w:sz="4" w:space="0" w:color="auto"/>
        <w:left w:val="single" w:sz="4" w:space="0" w:color="auto"/>
        <w:bottom w:val="single" w:sz="4" w:space="0" w:color="auto"/>
        <w:right w:val="single" w:sz="4" w:space="0" w:color="auto"/>
      </w:pBdr>
      <w:spacing w:before="100" w:beforeAutospacing="1" w:after="100" w:afterAutospacing="1"/>
      <w:ind w:firstLine="0"/>
      <w:jc w:val="right"/>
      <w:textAlignment w:val="top"/>
    </w:pPr>
    <w:rPr>
      <w:rFonts w:ascii="Arial" w:hAnsi="Arial" w:cs="Arial"/>
      <w:b/>
      <w:bCs/>
      <w:i/>
      <w:iCs/>
      <w:szCs w:val="24"/>
    </w:rPr>
  </w:style>
  <w:style w:type="paragraph" w:customStyle="1" w:styleId="xl115">
    <w:name w:val="xl115"/>
    <w:basedOn w:val="a4"/>
    <w:qFormat/>
    <w:rsid w:val="00940627"/>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ascii="Arial" w:hAnsi="Arial" w:cs="Arial"/>
      <w:b/>
      <w:bCs/>
      <w:i/>
      <w:iCs/>
      <w:szCs w:val="24"/>
    </w:rPr>
  </w:style>
  <w:style w:type="paragraph" w:customStyle="1" w:styleId="xl116">
    <w:name w:val="xl116"/>
    <w:basedOn w:val="a4"/>
    <w:qFormat/>
    <w:rsid w:val="00940627"/>
    <w:pPr>
      <w:pBdr>
        <w:top w:val="single" w:sz="4" w:space="0" w:color="auto"/>
        <w:left w:val="single" w:sz="4" w:space="0" w:color="auto"/>
        <w:bottom w:val="single" w:sz="4" w:space="0" w:color="auto"/>
        <w:right w:val="single" w:sz="4" w:space="0" w:color="auto"/>
      </w:pBdr>
      <w:spacing w:before="100" w:beforeAutospacing="1" w:after="100" w:afterAutospacing="1"/>
      <w:ind w:firstLine="0"/>
      <w:jc w:val="right"/>
      <w:textAlignment w:val="top"/>
    </w:pPr>
    <w:rPr>
      <w:rFonts w:ascii="Arial" w:hAnsi="Arial" w:cs="Arial"/>
      <w:szCs w:val="24"/>
    </w:rPr>
  </w:style>
  <w:style w:type="paragraph" w:customStyle="1" w:styleId="xl117">
    <w:name w:val="xl117"/>
    <w:basedOn w:val="a4"/>
    <w:qFormat/>
    <w:rsid w:val="00940627"/>
    <w:pPr>
      <w:spacing w:before="100" w:beforeAutospacing="1" w:after="100" w:afterAutospacing="1"/>
      <w:ind w:firstLine="0"/>
      <w:jc w:val="left"/>
    </w:pPr>
    <w:rPr>
      <w:rFonts w:ascii="Arial" w:hAnsi="Arial" w:cs="Arial"/>
      <w:b/>
      <w:bCs/>
      <w:szCs w:val="24"/>
    </w:rPr>
  </w:style>
  <w:style w:type="paragraph" w:customStyle="1" w:styleId="xl118">
    <w:name w:val="xl118"/>
    <w:basedOn w:val="a4"/>
    <w:qFormat/>
    <w:rsid w:val="00940627"/>
    <w:pPr>
      <w:spacing w:before="100" w:beforeAutospacing="1" w:after="100" w:afterAutospacing="1"/>
      <w:ind w:firstLine="0"/>
      <w:jc w:val="left"/>
      <w:textAlignment w:val="top"/>
    </w:pPr>
    <w:rPr>
      <w:rFonts w:ascii="Arial" w:hAnsi="Arial" w:cs="Arial"/>
      <w:b/>
      <w:bCs/>
      <w:szCs w:val="24"/>
    </w:rPr>
  </w:style>
  <w:style w:type="paragraph" w:customStyle="1" w:styleId="xl119">
    <w:name w:val="xl119"/>
    <w:basedOn w:val="a4"/>
    <w:qFormat/>
    <w:rsid w:val="00940627"/>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rFonts w:ascii="Arial" w:hAnsi="Arial" w:cs="Arial"/>
      <w:szCs w:val="24"/>
    </w:rPr>
  </w:style>
  <w:style w:type="paragraph" w:customStyle="1" w:styleId="xl120">
    <w:name w:val="xl120"/>
    <w:basedOn w:val="a4"/>
    <w:qFormat/>
    <w:rsid w:val="00940627"/>
    <w:pPr>
      <w:pBdr>
        <w:bottom w:val="single" w:sz="4" w:space="0" w:color="auto"/>
      </w:pBdr>
      <w:spacing w:before="100" w:beforeAutospacing="1" w:after="100" w:afterAutospacing="1"/>
      <w:ind w:firstLine="0"/>
      <w:jc w:val="center"/>
    </w:pPr>
    <w:rPr>
      <w:rFonts w:ascii="Arial" w:hAnsi="Arial" w:cs="Arial"/>
      <w:szCs w:val="24"/>
    </w:rPr>
  </w:style>
  <w:style w:type="paragraph" w:customStyle="1" w:styleId="xl121">
    <w:name w:val="xl121"/>
    <w:basedOn w:val="a4"/>
    <w:qFormat/>
    <w:rsid w:val="00940627"/>
    <w:pPr>
      <w:pBdr>
        <w:top w:val="single" w:sz="4" w:space="0" w:color="auto"/>
      </w:pBdr>
      <w:spacing w:before="100" w:beforeAutospacing="1" w:after="100" w:afterAutospacing="1"/>
      <w:ind w:firstLine="0"/>
      <w:jc w:val="center"/>
      <w:textAlignment w:val="center"/>
    </w:pPr>
    <w:rPr>
      <w:rFonts w:ascii="Arial" w:hAnsi="Arial" w:cs="Arial"/>
      <w:i/>
      <w:iCs/>
      <w:sz w:val="16"/>
      <w:szCs w:val="16"/>
    </w:rPr>
  </w:style>
  <w:style w:type="paragraph" w:customStyle="1" w:styleId="xl122">
    <w:name w:val="xl122"/>
    <w:basedOn w:val="a4"/>
    <w:qFormat/>
    <w:rsid w:val="00940627"/>
    <w:pPr>
      <w:spacing w:before="100" w:beforeAutospacing="1" w:after="100" w:afterAutospacing="1"/>
      <w:ind w:firstLine="0"/>
      <w:jc w:val="center"/>
    </w:pPr>
    <w:rPr>
      <w:rFonts w:ascii="Arial" w:hAnsi="Arial" w:cs="Arial"/>
      <w:b/>
      <w:bCs/>
      <w:szCs w:val="24"/>
    </w:rPr>
  </w:style>
  <w:style w:type="paragraph" w:customStyle="1" w:styleId="xl123">
    <w:name w:val="xl123"/>
    <w:basedOn w:val="a4"/>
    <w:qFormat/>
    <w:rsid w:val="00940627"/>
    <w:pPr>
      <w:pBdr>
        <w:top w:val="single" w:sz="4" w:space="0" w:color="auto"/>
        <w:left w:val="single" w:sz="4" w:space="0" w:color="auto"/>
        <w:bottom w:val="single" w:sz="4" w:space="0" w:color="auto"/>
      </w:pBdr>
      <w:spacing w:before="100" w:beforeAutospacing="1" w:after="100" w:afterAutospacing="1"/>
      <w:ind w:firstLine="0"/>
      <w:jc w:val="right"/>
    </w:pPr>
    <w:rPr>
      <w:rFonts w:ascii="Arial" w:hAnsi="Arial" w:cs="Arial"/>
      <w:szCs w:val="24"/>
    </w:rPr>
  </w:style>
  <w:style w:type="paragraph" w:customStyle="1" w:styleId="xl124">
    <w:name w:val="xl124"/>
    <w:basedOn w:val="a4"/>
    <w:qFormat/>
    <w:rsid w:val="00940627"/>
    <w:pPr>
      <w:pBdr>
        <w:top w:val="single" w:sz="4" w:space="0" w:color="auto"/>
        <w:bottom w:val="single" w:sz="4" w:space="0" w:color="auto"/>
        <w:right w:val="single" w:sz="4" w:space="0" w:color="auto"/>
      </w:pBdr>
      <w:spacing w:before="100" w:beforeAutospacing="1" w:after="100" w:afterAutospacing="1"/>
      <w:ind w:firstLine="0"/>
      <w:jc w:val="right"/>
    </w:pPr>
    <w:rPr>
      <w:rFonts w:ascii="Arial" w:hAnsi="Arial" w:cs="Arial"/>
      <w:szCs w:val="24"/>
    </w:rPr>
  </w:style>
  <w:style w:type="paragraph" w:customStyle="1" w:styleId="xl125">
    <w:name w:val="xl125"/>
    <w:basedOn w:val="a4"/>
    <w:qFormat/>
    <w:rsid w:val="00940627"/>
    <w:pPr>
      <w:pBdr>
        <w:left w:val="single" w:sz="4" w:space="0" w:color="auto"/>
        <w:bottom w:val="single" w:sz="4" w:space="0" w:color="auto"/>
      </w:pBdr>
      <w:spacing w:before="100" w:beforeAutospacing="1" w:after="100" w:afterAutospacing="1"/>
      <w:ind w:firstLine="0"/>
      <w:jc w:val="right"/>
      <w:textAlignment w:val="top"/>
    </w:pPr>
    <w:rPr>
      <w:rFonts w:ascii="Arial" w:hAnsi="Arial" w:cs="Arial"/>
      <w:szCs w:val="24"/>
    </w:rPr>
  </w:style>
  <w:style w:type="paragraph" w:customStyle="1" w:styleId="xl126">
    <w:name w:val="xl126"/>
    <w:basedOn w:val="a4"/>
    <w:qFormat/>
    <w:rsid w:val="00940627"/>
    <w:pPr>
      <w:pBdr>
        <w:bottom w:val="single" w:sz="4" w:space="0" w:color="auto"/>
        <w:right w:val="single" w:sz="4" w:space="0" w:color="auto"/>
      </w:pBdr>
      <w:spacing w:before="100" w:beforeAutospacing="1" w:after="100" w:afterAutospacing="1"/>
      <w:ind w:firstLine="0"/>
      <w:jc w:val="right"/>
      <w:textAlignment w:val="top"/>
    </w:pPr>
    <w:rPr>
      <w:rFonts w:ascii="Arial" w:hAnsi="Arial" w:cs="Arial"/>
      <w:szCs w:val="24"/>
    </w:rPr>
  </w:style>
  <w:style w:type="paragraph" w:customStyle="1" w:styleId="xl127">
    <w:name w:val="xl127"/>
    <w:basedOn w:val="a4"/>
    <w:qFormat/>
    <w:rsid w:val="00940627"/>
    <w:pPr>
      <w:spacing w:before="100" w:beforeAutospacing="1" w:after="100" w:afterAutospacing="1"/>
      <w:ind w:firstLine="0"/>
      <w:jc w:val="center"/>
    </w:pPr>
    <w:rPr>
      <w:rFonts w:ascii="Arial" w:hAnsi="Arial" w:cs="Arial"/>
      <w:i/>
      <w:iCs/>
      <w:sz w:val="16"/>
      <w:szCs w:val="16"/>
    </w:rPr>
  </w:style>
  <w:style w:type="paragraph" w:customStyle="1" w:styleId="xl128">
    <w:name w:val="xl128"/>
    <w:basedOn w:val="a4"/>
    <w:qFormat/>
    <w:rsid w:val="00940627"/>
    <w:pPr>
      <w:pBdr>
        <w:top w:val="single" w:sz="4" w:space="0" w:color="auto"/>
        <w:left w:val="single" w:sz="4" w:space="0" w:color="auto"/>
        <w:bottom w:val="single" w:sz="4" w:space="0" w:color="auto"/>
      </w:pBdr>
      <w:spacing w:before="100" w:beforeAutospacing="1" w:after="100" w:afterAutospacing="1"/>
      <w:ind w:firstLine="0"/>
      <w:jc w:val="center"/>
      <w:textAlignment w:val="center"/>
    </w:pPr>
    <w:rPr>
      <w:rFonts w:ascii="Arial" w:hAnsi="Arial" w:cs="Arial"/>
      <w:szCs w:val="24"/>
    </w:rPr>
  </w:style>
  <w:style w:type="paragraph" w:customStyle="1" w:styleId="xl129">
    <w:name w:val="xl129"/>
    <w:basedOn w:val="a4"/>
    <w:qFormat/>
    <w:rsid w:val="00940627"/>
    <w:pPr>
      <w:pBdr>
        <w:top w:val="single" w:sz="4" w:space="0" w:color="auto"/>
        <w:bottom w:val="single" w:sz="4" w:space="0" w:color="auto"/>
        <w:right w:val="single" w:sz="4" w:space="0" w:color="auto"/>
      </w:pBdr>
      <w:spacing w:before="100" w:beforeAutospacing="1" w:after="100" w:afterAutospacing="1"/>
      <w:ind w:firstLine="0"/>
      <w:jc w:val="center"/>
      <w:textAlignment w:val="center"/>
    </w:pPr>
    <w:rPr>
      <w:rFonts w:ascii="Arial" w:hAnsi="Arial" w:cs="Arial"/>
      <w:szCs w:val="24"/>
    </w:rPr>
  </w:style>
  <w:style w:type="paragraph" w:customStyle="1" w:styleId="xl130">
    <w:name w:val="xl130"/>
    <w:basedOn w:val="a4"/>
    <w:qFormat/>
    <w:rsid w:val="00940627"/>
    <w:pPr>
      <w:pBdr>
        <w:top w:val="single" w:sz="4" w:space="0" w:color="auto"/>
        <w:left w:val="single" w:sz="4" w:space="0" w:color="auto"/>
        <w:bottom w:val="single" w:sz="4" w:space="0" w:color="auto"/>
      </w:pBdr>
      <w:spacing w:before="100" w:beforeAutospacing="1" w:after="100" w:afterAutospacing="1"/>
      <w:ind w:firstLine="0"/>
      <w:jc w:val="right"/>
      <w:textAlignment w:val="top"/>
    </w:pPr>
    <w:rPr>
      <w:rFonts w:ascii="Arial" w:hAnsi="Arial" w:cs="Arial"/>
      <w:szCs w:val="24"/>
    </w:rPr>
  </w:style>
  <w:style w:type="paragraph" w:customStyle="1" w:styleId="xl131">
    <w:name w:val="xl131"/>
    <w:basedOn w:val="a4"/>
    <w:qFormat/>
    <w:rsid w:val="00940627"/>
    <w:pPr>
      <w:pBdr>
        <w:top w:val="single" w:sz="4" w:space="0" w:color="auto"/>
        <w:bottom w:val="single" w:sz="4" w:space="0" w:color="auto"/>
        <w:right w:val="single" w:sz="4" w:space="0" w:color="auto"/>
      </w:pBdr>
      <w:spacing w:before="100" w:beforeAutospacing="1" w:after="100" w:afterAutospacing="1"/>
      <w:ind w:firstLine="0"/>
      <w:jc w:val="right"/>
      <w:textAlignment w:val="top"/>
    </w:pPr>
    <w:rPr>
      <w:rFonts w:ascii="Arial" w:hAnsi="Arial" w:cs="Arial"/>
      <w:szCs w:val="24"/>
    </w:rPr>
  </w:style>
  <w:style w:type="paragraph" w:customStyle="1" w:styleId="xl132">
    <w:name w:val="xl132"/>
    <w:basedOn w:val="a4"/>
    <w:qFormat/>
    <w:rsid w:val="0094062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ascii="Arial" w:hAnsi="Arial" w:cs="Arial"/>
      <w:b/>
      <w:bCs/>
      <w:sz w:val="22"/>
      <w:szCs w:val="22"/>
    </w:rPr>
  </w:style>
  <w:style w:type="paragraph" w:customStyle="1" w:styleId="xl133">
    <w:name w:val="xl133"/>
    <w:basedOn w:val="a4"/>
    <w:qFormat/>
    <w:rsid w:val="0094062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ascii="Times New Roman" w:hAnsi="Times New Roman"/>
      <w:b/>
      <w:bCs/>
      <w:sz w:val="22"/>
      <w:szCs w:val="22"/>
    </w:rPr>
  </w:style>
  <w:style w:type="paragraph" w:customStyle="1" w:styleId="xl134">
    <w:name w:val="xl134"/>
    <w:basedOn w:val="a4"/>
    <w:qFormat/>
    <w:rsid w:val="0094062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ascii="Arial" w:hAnsi="Arial" w:cs="Arial"/>
      <w:i/>
      <w:iCs/>
      <w:szCs w:val="24"/>
    </w:rPr>
  </w:style>
  <w:style w:type="paragraph" w:customStyle="1" w:styleId="xl135">
    <w:name w:val="xl135"/>
    <w:basedOn w:val="a4"/>
    <w:qFormat/>
    <w:rsid w:val="0094062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ascii="Times New Roman" w:hAnsi="Times New Roman"/>
      <w:i/>
      <w:iCs/>
      <w:szCs w:val="24"/>
    </w:rPr>
  </w:style>
  <w:style w:type="paragraph" w:customStyle="1" w:styleId="xl136">
    <w:name w:val="xl136"/>
    <w:basedOn w:val="a4"/>
    <w:qFormat/>
    <w:rsid w:val="0094062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ascii="Arial" w:hAnsi="Arial" w:cs="Arial"/>
      <w:szCs w:val="24"/>
    </w:rPr>
  </w:style>
  <w:style w:type="paragraph" w:customStyle="1" w:styleId="xl137">
    <w:name w:val="xl137"/>
    <w:basedOn w:val="a4"/>
    <w:qFormat/>
    <w:rsid w:val="0094062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ascii="Times New Roman" w:hAnsi="Times New Roman"/>
      <w:szCs w:val="24"/>
    </w:rPr>
  </w:style>
  <w:style w:type="paragraph" w:customStyle="1" w:styleId="xl138">
    <w:name w:val="xl138"/>
    <w:basedOn w:val="a4"/>
    <w:qFormat/>
    <w:rsid w:val="0094062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ascii="Times New Roman" w:hAnsi="Times New Roman"/>
      <w:b/>
      <w:bCs/>
      <w:szCs w:val="24"/>
    </w:rPr>
  </w:style>
  <w:style w:type="paragraph" w:customStyle="1" w:styleId="xl139">
    <w:name w:val="xl139"/>
    <w:basedOn w:val="a4"/>
    <w:qFormat/>
    <w:rsid w:val="0094062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ascii="Arial" w:hAnsi="Arial" w:cs="Arial"/>
      <w:szCs w:val="24"/>
    </w:rPr>
  </w:style>
  <w:style w:type="paragraph" w:customStyle="1" w:styleId="xl140">
    <w:name w:val="xl140"/>
    <w:basedOn w:val="a4"/>
    <w:qFormat/>
    <w:rsid w:val="0094062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ascii="Arial" w:hAnsi="Arial" w:cs="Arial"/>
      <w:b/>
      <w:bCs/>
      <w:szCs w:val="24"/>
    </w:rPr>
  </w:style>
  <w:style w:type="paragraph" w:customStyle="1" w:styleId="xl141">
    <w:name w:val="xl141"/>
    <w:basedOn w:val="a4"/>
    <w:qFormat/>
    <w:rsid w:val="00940627"/>
    <w:pPr>
      <w:pBdr>
        <w:top w:val="single" w:sz="4" w:space="0" w:color="auto"/>
        <w:left w:val="single" w:sz="4" w:space="0" w:color="auto"/>
        <w:bottom w:val="single" w:sz="4" w:space="0" w:color="auto"/>
      </w:pBdr>
      <w:spacing w:before="100" w:beforeAutospacing="1" w:after="100" w:afterAutospacing="1"/>
      <w:ind w:firstLine="0"/>
      <w:jc w:val="center"/>
      <w:textAlignment w:val="center"/>
    </w:pPr>
    <w:rPr>
      <w:rFonts w:ascii="Arial" w:hAnsi="Arial" w:cs="Arial"/>
      <w:szCs w:val="24"/>
    </w:rPr>
  </w:style>
  <w:style w:type="paragraph" w:customStyle="1" w:styleId="xl142">
    <w:name w:val="xl142"/>
    <w:basedOn w:val="a4"/>
    <w:qFormat/>
    <w:rsid w:val="00940627"/>
    <w:pPr>
      <w:pBdr>
        <w:top w:val="single" w:sz="4" w:space="0" w:color="auto"/>
        <w:bottom w:val="single" w:sz="4" w:space="0" w:color="auto"/>
        <w:right w:val="single" w:sz="4" w:space="0" w:color="auto"/>
      </w:pBdr>
      <w:spacing w:before="100" w:beforeAutospacing="1" w:after="100" w:afterAutospacing="1"/>
      <w:ind w:firstLine="0"/>
      <w:jc w:val="center"/>
      <w:textAlignment w:val="center"/>
    </w:pPr>
    <w:rPr>
      <w:rFonts w:ascii="Arial" w:hAnsi="Arial" w:cs="Arial"/>
      <w:szCs w:val="24"/>
    </w:rPr>
  </w:style>
  <w:style w:type="paragraph" w:customStyle="1" w:styleId="xl143">
    <w:name w:val="xl143"/>
    <w:basedOn w:val="a4"/>
    <w:qFormat/>
    <w:rsid w:val="00940627"/>
    <w:pPr>
      <w:pBdr>
        <w:top w:val="single" w:sz="4" w:space="0" w:color="auto"/>
        <w:left w:val="single" w:sz="4" w:space="0" w:color="auto"/>
        <w:bottom w:val="single" w:sz="4" w:space="0" w:color="auto"/>
      </w:pBdr>
      <w:spacing w:before="100" w:beforeAutospacing="1" w:after="100" w:afterAutospacing="1"/>
      <w:ind w:firstLine="0"/>
      <w:jc w:val="right"/>
      <w:textAlignment w:val="top"/>
    </w:pPr>
    <w:rPr>
      <w:rFonts w:ascii="Arial" w:hAnsi="Arial" w:cs="Arial"/>
      <w:szCs w:val="24"/>
    </w:rPr>
  </w:style>
  <w:style w:type="paragraph" w:customStyle="1" w:styleId="xl144">
    <w:name w:val="xl144"/>
    <w:basedOn w:val="a4"/>
    <w:qFormat/>
    <w:rsid w:val="00940627"/>
    <w:pPr>
      <w:pBdr>
        <w:top w:val="single" w:sz="4" w:space="0" w:color="auto"/>
        <w:bottom w:val="single" w:sz="4" w:space="0" w:color="auto"/>
        <w:right w:val="single" w:sz="4" w:space="0" w:color="auto"/>
      </w:pBdr>
      <w:spacing w:before="100" w:beforeAutospacing="1" w:after="100" w:afterAutospacing="1"/>
      <w:ind w:firstLine="0"/>
      <w:jc w:val="right"/>
      <w:textAlignment w:val="top"/>
    </w:pPr>
    <w:rPr>
      <w:rFonts w:ascii="Arial" w:hAnsi="Arial" w:cs="Arial"/>
      <w:szCs w:val="24"/>
    </w:rPr>
  </w:style>
  <w:style w:type="paragraph" w:customStyle="1" w:styleId="xl145">
    <w:name w:val="xl145"/>
    <w:basedOn w:val="a4"/>
    <w:qFormat/>
    <w:rsid w:val="0094062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ascii="Arial" w:hAnsi="Arial" w:cs="Arial"/>
      <w:b/>
      <w:bCs/>
      <w:sz w:val="22"/>
      <w:szCs w:val="22"/>
    </w:rPr>
  </w:style>
  <w:style w:type="paragraph" w:customStyle="1" w:styleId="xl146">
    <w:name w:val="xl146"/>
    <w:basedOn w:val="a4"/>
    <w:qFormat/>
    <w:rsid w:val="0094062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ascii="Times New Roman" w:hAnsi="Times New Roman"/>
      <w:b/>
      <w:bCs/>
      <w:sz w:val="22"/>
      <w:szCs w:val="22"/>
    </w:rPr>
  </w:style>
  <w:style w:type="paragraph" w:customStyle="1" w:styleId="xl147">
    <w:name w:val="xl147"/>
    <w:basedOn w:val="a4"/>
    <w:qFormat/>
    <w:rsid w:val="0094062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ascii="Arial" w:hAnsi="Arial" w:cs="Arial"/>
      <w:i/>
      <w:iCs/>
      <w:szCs w:val="24"/>
    </w:rPr>
  </w:style>
  <w:style w:type="paragraph" w:customStyle="1" w:styleId="xl148">
    <w:name w:val="xl148"/>
    <w:basedOn w:val="a4"/>
    <w:qFormat/>
    <w:rsid w:val="0094062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ascii="Times New Roman" w:hAnsi="Times New Roman"/>
      <w:i/>
      <w:iCs/>
      <w:szCs w:val="24"/>
    </w:rPr>
  </w:style>
  <w:style w:type="paragraph" w:customStyle="1" w:styleId="xl149">
    <w:name w:val="xl149"/>
    <w:basedOn w:val="a4"/>
    <w:qFormat/>
    <w:rsid w:val="0094062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ascii="Arial" w:hAnsi="Arial" w:cs="Arial"/>
      <w:szCs w:val="24"/>
    </w:rPr>
  </w:style>
  <w:style w:type="paragraph" w:customStyle="1" w:styleId="xl150">
    <w:name w:val="xl150"/>
    <w:basedOn w:val="a4"/>
    <w:qFormat/>
    <w:rsid w:val="0094062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ascii="Times New Roman" w:hAnsi="Times New Roman"/>
      <w:szCs w:val="24"/>
    </w:rPr>
  </w:style>
  <w:style w:type="paragraph" w:customStyle="1" w:styleId="xl151">
    <w:name w:val="xl151"/>
    <w:basedOn w:val="a4"/>
    <w:qFormat/>
    <w:rsid w:val="0094062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ascii="Times New Roman" w:hAnsi="Times New Roman"/>
      <w:b/>
      <w:bCs/>
      <w:szCs w:val="24"/>
    </w:rPr>
  </w:style>
  <w:style w:type="paragraph" w:customStyle="1" w:styleId="xl152">
    <w:name w:val="xl152"/>
    <w:basedOn w:val="a4"/>
    <w:qFormat/>
    <w:rsid w:val="0094062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ascii="Arial" w:hAnsi="Arial" w:cs="Arial"/>
      <w:szCs w:val="24"/>
    </w:rPr>
  </w:style>
  <w:style w:type="paragraph" w:customStyle="1" w:styleId="xl153">
    <w:name w:val="xl153"/>
    <w:basedOn w:val="a4"/>
    <w:qFormat/>
    <w:rsid w:val="0094062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ascii="Arial" w:hAnsi="Arial" w:cs="Arial"/>
      <w:b/>
      <w:bCs/>
      <w:szCs w:val="24"/>
    </w:rPr>
  </w:style>
  <w:style w:type="paragraph" w:customStyle="1" w:styleId="253">
    <w:name w:val="Знак Знак25 Знак Знак Знак Знак"/>
    <w:basedOn w:val="a4"/>
    <w:qFormat/>
    <w:rsid w:val="00940627"/>
    <w:pPr>
      <w:spacing w:before="100" w:beforeAutospacing="1" w:after="100" w:afterAutospacing="1"/>
      <w:ind w:firstLine="0"/>
      <w:jc w:val="left"/>
    </w:pPr>
    <w:rPr>
      <w:rFonts w:ascii="Tahoma" w:hAnsi="Tahoma" w:cs="Tahoma"/>
      <w:sz w:val="20"/>
      <w:lang w:val="en-US" w:eastAsia="en-US"/>
    </w:rPr>
  </w:style>
  <w:style w:type="paragraph" w:customStyle="1" w:styleId="221">
    <w:name w:val="Основной текст с отступом 22"/>
    <w:basedOn w:val="a4"/>
    <w:rsid w:val="00940627"/>
    <w:pPr>
      <w:suppressAutoHyphens/>
      <w:spacing w:after="120" w:line="480" w:lineRule="auto"/>
      <w:ind w:left="283" w:firstLine="0"/>
      <w:jc w:val="left"/>
    </w:pPr>
    <w:rPr>
      <w:rFonts w:ascii="Times New Roman" w:hAnsi="Times New Roman"/>
      <w:szCs w:val="24"/>
      <w:lang w:eastAsia="ar-SA"/>
    </w:rPr>
  </w:style>
  <w:style w:type="paragraph" w:customStyle="1" w:styleId="msonormalcxspmiddle">
    <w:name w:val="msonormalcxspmiddle"/>
    <w:basedOn w:val="a4"/>
    <w:rsid w:val="00940627"/>
    <w:pPr>
      <w:spacing w:before="100" w:beforeAutospacing="1" w:after="100" w:afterAutospacing="1"/>
      <w:ind w:firstLine="0"/>
      <w:jc w:val="left"/>
    </w:pPr>
    <w:rPr>
      <w:rFonts w:ascii="Times New Roman" w:hAnsi="Times New Roman"/>
      <w:szCs w:val="24"/>
    </w:rPr>
  </w:style>
  <w:style w:type="paragraph" w:customStyle="1" w:styleId="affffffe">
    <w:name w:val="Базовый"/>
    <w:qFormat/>
    <w:rsid w:val="00940627"/>
    <w:pPr>
      <w:tabs>
        <w:tab w:val="left" w:pos="709"/>
      </w:tabs>
      <w:suppressAutoHyphens/>
      <w:spacing w:line="100" w:lineRule="atLeast"/>
    </w:pPr>
  </w:style>
  <w:style w:type="paragraph" w:customStyle="1" w:styleId="afffffff">
    <w:name w:val="Нормальный"/>
    <w:rsid w:val="00940627"/>
    <w:pPr>
      <w:autoSpaceDE w:val="0"/>
      <w:autoSpaceDN w:val="0"/>
    </w:pPr>
    <w:rPr>
      <w:rFonts w:eastAsia="Calibri"/>
    </w:rPr>
  </w:style>
  <w:style w:type="paragraph" w:customStyle="1" w:styleId="01">
    <w:name w:val="ТЗ0 основной"/>
    <w:basedOn w:val="a4"/>
    <w:rsid w:val="00940627"/>
    <w:pPr>
      <w:spacing w:before="60"/>
      <w:ind w:firstLine="0"/>
    </w:pPr>
    <w:rPr>
      <w:rFonts w:ascii="Verdana" w:eastAsia="Calibri" w:hAnsi="Verdana"/>
      <w:bCs/>
      <w:spacing w:val="-1"/>
      <w:szCs w:val="24"/>
    </w:rPr>
  </w:style>
  <w:style w:type="paragraph" w:customStyle="1" w:styleId="LO-Normal">
    <w:name w:val="LO-Normal"/>
    <w:qFormat/>
    <w:rsid w:val="00940627"/>
    <w:pPr>
      <w:suppressAutoHyphens/>
    </w:pPr>
    <w:rPr>
      <w:lang w:eastAsia="zh-CN"/>
    </w:rPr>
  </w:style>
  <w:style w:type="paragraph" w:customStyle="1" w:styleId="xl63">
    <w:name w:val="xl63"/>
    <w:basedOn w:val="a4"/>
    <w:qFormat/>
    <w:rsid w:val="00940627"/>
    <w:pPr>
      <w:spacing w:before="100" w:beforeAutospacing="1" w:after="100" w:afterAutospacing="1"/>
      <w:ind w:firstLine="0"/>
      <w:jc w:val="left"/>
    </w:pPr>
    <w:rPr>
      <w:rFonts w:ascii="Times New Roman" w:hAnsi="Times New Roman"/>
      <w:szCs w:val="24"/>
    </w:rPr>
  </w:style>
  <w:style w:type="paragraph" w:customStyle="1" w:styleId="xl64">
    <w:name w:val="xl64"/>
    <w:basedOn w:val="a4"/>
    <w:qFormat/>
    <w:rsid w:val="00940627"/>
    <w:pPr>
      <w:spacing w:before="100" w:beforeAutospacing="1" w:after="100" w:afterAutospacing="1"/>
      <w:ind w:firstLine="0"/>
      <w:jc w:val="left"/>
    </w:pPr>
    <w:rPr>
      <w:rFonts w:ascii="Times New Roman" w:hAnsi="Times New Roman"/>
      <w:szCs w:val="24"/>
    </w:rPr>
  </w:style>
  <w:style w:type="paragraph" w:customStyle="1" w:styleId="afffffff0">
    <w:name w:val="Обычный (КС)"/>
    <w:link w:val="afffffff1"/>
    <w:qFormat/>
    <w:rsid w:val="00940627"/>
    <w:pPr>
      <w:ind w:firstLine="709"/>
      <w:jc w:val="both"/>
    </w:pPr>
    <w:rPr>
      <w:sz w:val="24"/>
      <w:szCs w:val="24"/>
    </w:rPr>
  </w:style>
  <w:style w:type="character" w:customStyle="1" w:styleId="afffffff1">
    <w:name w:val="Обычный (КС) Знак"/>
    <w:link w:val="afffffff0"/>
    <w:rsid w:val="00940627"/>
    <w:rPr>
      <w:sz w:val="24"/>
      <w:szCs w:val="24"/>
    </w:rPr>
  </w:style>
  <w:style w:type="character" w:customStyle="1" w:styleId="3f3">
    <w:name w:val="Основной шрифт абзаца3"/>
    <w:rsid w:val="00940627"/>
  </w:style>
  <w:style w:type="character" w:customStyle="1" w:styleId="2f6">
    <w:name w:val="Основной шрифт абзаца2"/>
    <w:rsid w:val="00940627"/>
  </w:style>
  <w:style w:type="character" w:customStyle="1" w:styleId="Absatz-Standardschriftart">
    <w:name w:val="Absatz-Standardschriftart"/>
    <w:rsid w:val="00940627"/>
  </w:style>
  <w:style w:type="character" w:customStyle="1" w:styleId="WW-Absatz-Standardschriftart">
    <w:name w:val="WW-Absatz-Standardschriftart"/>
    <w:rsid w:val="00940627"/>
  </w:style>
  <w:style w:type="character" w:customStyle="1" w:styleId="WW-Absatz-Standardschriftart1">
    <w:name w:val="WW-Absatz-Standardschriftart1"/>
    <w:rsid w:val="00940627"/>
  </w:style>
  <w:style w:type="character" w:customStyle="1" w:styleId="WW-Absatz-Standardschriftart11">
    <w:name w:val="WW-Absatz-Standardschriftart11"/>
    <w:rsid w:val="00940627"/>
  </w:style>
  <w:style w:type="character" w:customStyle="1" w:styleId="WW8Num4z0">
    <w:name w:val="WW8Num4z0"/>
    <w:rsid w:val="00940627"/>
    <w:rPr>
      <w:rFonts w:ascii="Arial" w:hAnsi="Arial" w:cs="Times New Roman"/>
    </w:rPr>
  </w:style>
  <w:style w:type="character" w:customStyle="1" w:styleId="WW-Absatz-Standardschriftart111">
    <w:name w:val="WW-Absatz-Standardschriftart111"/>
    <w:rsid w:val="00940627"/>
  </w:style>
  <w:style w:type="character" w:customStyle="1" w:styleId="WW-Absatz-Standardschriftart1111">
    <w:name w:val="WW-Absatz-Standardschriftart1111"/>
    <w:rsid w:val="00940627"/>
  </w:style>
  <w:style w:type="character" w:customStyle="1" w:styleId="WW-Absatz-Standardschriftart11111">
    <w:name w:val="WW-Absatz-Standardschriftart11111"/>
    <w:rsid w:val="00940627"/>
  </w:style>
  <w:style w:type="character" w:customStyle="1" w:styleId="WW-Absatz-Standardschriftart111111">
    <w:name w:val="WW-Absatz-Standardschriftart111111"/>
    <w:rsid w:val="00940627"/>
  </w:style>
  <w:style w:type="character" w:customStyle="1" w:styleId="WW-Absatz-Standardschriftart1111111">
    <w:name w:val="WW-Absatz-Standardschriftart1111111"/>
    <w:rsid w:val="00940627"/>
  </w:style>
  <w:style w:type="character" w:customStyle="1" w:styleId="1ffa">
    <w:name w:val="Основной шрифт абзаца1"/>
    <w:uiPriority w:val="99"/>
    <w:rsid w:val="00940627"/>
  </w:style>
  <w:style w:type="character" w:customStyle="1" w:styleId="WW8Num6z0">
    <w:name w:val="WW8Num6z0"/>
    <w:rsid w:val="00940627"/>
    <w:rPr>
      <w:rFonts w:ascii="Arial" w:hAnsi="Arial" w:cs="Times New Roman"/>
    </w:rPr>
  </w:style>
  <w:style w:type="character" w:customStyle="1" w:styleId="afffffff2">
    <w:name w:val="Символ нумерации"/>
    <w:rsid w:val="00940627"/>
  </w:style>
  <w:style w:type="character" w:customStyle="1" w:styleId="WW8Num5z0">
    <w:name w:val="WW8Num5z0"/>
    <w:rsid w:val="00940627"/>
    <w:rPr>
      <w:rFonts w:ascii="Arial" w:hAnsi="Arial" w:cs="Times New Roman"/>
    </w:rPr>
  </w:style>
  <w:style w:type="character" w:customStyle="1" w:styleId="WW-1">
    <w:name w:val="WW-Основной шрифт абзаца1"/>
    <w:rsid w:val="00940627"/>
  </w:style>
  <w:style w:type="paragraph" w:customStyle="1" w:styleId="3f4">
    <w:name w:val="Название3"/>
    <w:basedOn w:val="a4"/>
    <w:rsid w:val="00940627"/>
    <w:pPr>
      <w:suppressLineNumbers/>
      <w:suppressAutoHyphens/>
      <w:spacing w:before="120" w:after="120"/>
      <w:ind w:firstLine="0"/>
      <w:jc w:val="left"/>
    </w:pPr>
    <w:rPr>
      <w:rFonts w:ascii="Arial" w:hAnsi="Arial" w:cs="Mangal"/>
      <w:i/>
      <w:iCs/>
      <w:sz w:val="20"/>
      <w:szCs w:val="24"/>
      <w:lang w:eastAsia="ar-SA"/>
    </w:rPr>
  </w:style>
  <w:style w:type="paragraph" w:customStyle="1" w:styleId="3f5">
    <w:name w:val="Указатель3"/>
    <w:basedOn w:val="a4"/>
    <w:rsid w:val="00940627"/>
    <w:pPr>
      <w:suppressLineNumbers/>
      <w:suppressAutoHyphens/>
      <w:ind w:firstLine="0"/>
      <w:jc w:val="left"/>
    </w:pPr>
    <w:rPr>
      <w:rFonts w:ascii="Arial" w:hAnsi="Arial" w:cs="Mangal"/>
      <w:szCs w:val="24"/>
      <w:lang w:eastAsia="ar-SA"/>
    </w:rPr>
  </w:style>
  <w:style w:type="paragraph" w:customStyle="1" w:styleId="2f7">
    <w:name w:val="Название2"/>
    <w:basedOn w:val="a4"/>
    <w:rsid w:val="00940627"/>
    <w:pPr>
      <w:suppressLineNumbers/>
      <w:suppressAutoHyphens/>
      <w:spacing w:before="120" w:after="120"/>
      <w:ind w:firstLine="0"/>
      <w:jc w:val="left"/>
    </w:pPr>
    <w:rPr>
      <w:rFonts w:ascii="Arial" w:hAnsi="Arial" w:cs="Mangal"/>
      <w:i/>
      <w:iCs/>
      <w:sz w:val="20"/>
      <w:szCs w:val="24"/>
      <w:lang w:eastAsia="ar-SA"/>
    </w:rPr>
  </w:style>
  <w:style w:type="paragraph" w:customStyle="1" w:styleId="2f8">
    <w:name w:val="Указатель2"/>
    <w:basedOn w:val="a4"/>
    <w:rsid w:val="00940627"/>
    <w:pPr>
      <w:suppressLineNumbers/>
      <w:suppressAutoHyphens/>
      <w:ind w:firstLine="0"/>
      <w:jc w:val="left"/>
    </w:pPr>
    <w:rPr>
      <w:rFonts w:ascii="Arial" w:hAnsi="Arial" w:cs="Mangal"/>
      <w:szCs w:val="24"/>
      <w:lang w:eastAsia="ar-SA"/>
    </w:rPr>
  </w:style>
  <w:style w:type="paragraph" w:customStyle="1" w:styleId="1ffb">
    <w:name w:val="Название1"/>
    <w:basedOn w:val="a4"/>
    <w:qFormat/>
    <w:rsid w:val="00940627"/>
    <w:pPr>
      <w:suppressLineNumbers/>
      <w:suppressAutoHyphens/>
      <w:spacing w:before="120" w:after="120"/>
      <w:ind w:firstLine="0"/>
      <w:jc w:val="left"/>
    </w:pPr>
    <w:rPr>
      <w:rFonts w:ascii="Arial" w:hAnsi="Arial" w:cs="Mangal"/>
      <w:i/>
      <w:iCs/>
      <w:sz w:val="20"/>
      <w:szCs w:val="24"/>
      <w:lang w:eastAsia="ar-SA"/>
    </w:rPr>
  </w:style>
  <w:style w:type="paragraph" w:customStyle="1" w:styleId="1ffc">
    <w:name w:val="Указатель1"/>
    <w:basedOn w:val="a4"/>
    <w:uiPriority w:val="99"/>
    <w:rsid w:val="00940627"/>
    <w:pPr>
      <w:suppressLineNumbers/>
      <w:suppressAutoHyphens/>
      <w:ind w:firstLine="0"/>
      <w:jc w:val="left"/>
    </w:pPr>
    <w:rPr>
      <w:rFonts w:ascii="Arial" w:hAnsi="Arial" w:cs="Mangal"/>
      <w:szCs w:val="24"/>
      <w:lang w:eastAsia="ar-SA"/>
    </w:rPr>
  </w:style>
  <w:style w:type="paragraph" w:customStyle="1" w:styleId="StyleFirstline127cm">
    <w:name w:val="Style First line:  127 cm"/>
    <w:basedOn w:val="a4"/>
    <w:rsid w:val="00940627"/>
    <w:pPr>
      <w:suppressAutoHyphens/>
      <w:spacing w:before="120"/>
      <w:ind w:firstLine="720"/>
    </w:pPr>
    <w:rPr>
      <w:rFonts w:ascii="Arial" w:hAnsi="Arial" w:cs="Calibri"/>
      <w:lang w:eastAsia="ar-SA"/>
    </w:rPr>
  </w:style>
  <w:style w:type="paragraph" w:customStyle="1" w:styleId="216">
    <w:name w:val="Основной текст с отступом 21"/>
    <w:basedOn w:val="a4"/>
    <w:qFormat/>
    <w:rsid w:val="00940627"/>
    <w:pPr>
      <w:suppressAutoHyphens/>
      <w:spacing w:after="120" w:line="480" w:lineRule="auto"/>
      <w:ind w:left="283" w:firstLine="0"/>
      <w:jc w:val="left"/>
    </w:pPr>
    <w:rPr>
      <w:rFonts w:ascii="Times New Roman" w:hAnsi="Times New Roman"/>
      <w:szCs w:val="24"/>
      <w:lang w:eastAsia="ar-SA"/>
    </w:rPr>
  </w:style>
  <w:style w:type="paragraph" w:customStyle="1" w:styleId="315">
    <w:name w:val="Основной текст с отступом 31"/>
    <w:basedOn w:val="a4"/>
    <w:qFormat/>
    <w:rsid w:val="00940627"/>
    <w:pPr>
      <w:suppressAutoHyphens/>
      <w:spacing w:after="120"/>
      <w:ind w:left="283" w:firstLine="0"/>
      <w:jc w:val="left"/>
    </w:pPr>
    <w:rPr>
      <w:rFonts w:cs="Baltica"/>
      <w:sz w:val="16"/>
      <w:szCs w:val="16"/>
      <w:lang w:eastAsia="ar-SA"/>
    </w:rPr>
  </w:style>
  <w:style w:type="paragraph" w:customStyle="1" w:styleId="afffffff3">
    <w:name w:val="Заголовок таблицы"/>
    <w:basedOn w:val="affffffb"/>
    <w:rsid w:val="00940627"/>
    <w:pPr>
      <w:widowControl/>
      <w:jc w:val="center"/>
    </w:pPr>
    <w:rPr>
      <w:rFonts w:eastAsia="Times New Roman" w:cs="Times New Roman"/>
      <w:b/>
      <w:bCs/>
      <w:kern w:val="0"/>
      <w:lang w:eastAsia="ar-SA" w:bidi="ar-SA"/>
    </w:rPr>
  </w:style>
  <w:style w:type="paragraph" w:customStyle="1" w:styleId="afffffff4">
    <w:name w:val="Содержимое врезки"/>
    <w:basedOn w:val="af3"/>
    <w:rsid w:val="00940627"/>
    <w:pPr>
      <w:suppressAutoHyphens/>
      <w:ind w:firstLine="0"/>
      <w:jc w:val="left"/>
    </w:pPr>
    <w:rPr>
      <w:rFonts w:ascii="Times New Roman" w:hAnsi="Times New Roman"/>
      <w:szCs w:val="24"/>
      <w:lang w:eastAsia="ar-SA"/>
    </w:rPr>
  </w:style>
  <w:style w:type="paragraph" w:styleId="1ffd">
    <w:name w:val="index 1"/>
    <w:basedOn w:val="a4"/>
    <w:next w:val="a4"/>
    <w:rsid w:val="00940627"/>
    <w:pPr>
      <w:suppressAutoHyphens/>
      <w:ind w:left="280" w:hanging="280"/>
      <w:jc w:val="left"/>
    </w:pPr>
    <w:rPr>
      <w:rFonts w:ascii="Times New Roman" w:hAnsi="Times New Roman"/>
      <w:szCs w:val="24"/>
      <w:lang w:eastAsia="ar-SA"/>
    </w:rPr>
  </w:style>
  <w:style w:type="paragraph" w:customStyle="1" w:styleId="3f6">
    <w:name w:val="3"/>
    <w:basedOn w:val="a4"/>
    <w:uiPriority w:val="99"/>
    <w:qFormat/>
    <w:rsid w:val="00940627"/>
    <w:pPr>
      <w:suppressAutoHyphens/>
      <w:spacing w:before="280" w:after="280"/>
      <w:ind w:firstLine="0"/>
      <w:jc w:val="left"/>
    </w:pPr>
    <w:rPr>
      <w:rFonts w:ascii="Times New Roman" w:hAnsi="Times New Roman"/>
      <w:szCs w:val="24"/>
      <w:lang w:eastAsia="ar-SA"/>
    </w:rPr>
  </w:style>
  <w:style w:type="paragraph" w:customStyle="1" w:styleId="afffffff5">
    <w:name w:val="Название предприятия"/>
    <w:basedOn w:val="a4"/>
    <w:rsid w:val="00940627"/>
    <w:pPr>
      <w:suppressAutoHyphens/>
      <w:spacing w:line="280" w:lineRule="atLeast"/>
      <w:ind w:firstLine="0"/>
      <w:jc w:val="left"/>
    </w:pPr>
    <w:rPr>
      <w:rFonts w:ascii="Arial Black" w:hAnsi="Arial Black"/>
      <w:spacing w:val="-25"/>
      <w:sz w:val="32"/>
      <w:lang w:eastAsia="ar-SA"/>
    </w:rPr>
  </w:style>
  <w:style w:type="paragraph" w:customStyle="1" w:styleId="afffffff6">
    <w:name w:val="Обратный адрес"/>
    <w:basedOn w:val="a4"/>
    <w:rsid w:val="00940627"/>
    <w:pPr>
      <w:keepLines/>
      <w:tabs>
        <w:tab w:val="left" w:pos="2160"/>
      </w:tabs>
      <w:suppressAutoHyphens/>
      <w:spacing w:line="160" w:lineRule="atLeast"/>
      <w:ind w:firstLine="0"/>
      <w:jc w:val="left"/>
    </w:pPr>
    <w:rPr>
      <w:rFonts w:ascii="Arial" w:hAnsi="Arial"/>
      <w:sz w:val="14"/>
      <w:lang w:eastAsia="ar-SA"/>
    </w:rPr>
  </w:style>
  <w:style w:type="paragraph" w:customStyle="1" w:styleId="afffffff7">
    <w:name w:val="Стиль По правому краю"/>
    <w:basedOn w:val="a4"/>
    <w:next w:val="a4"/>
    <w:autoRedefine/>
    <w:qFormat/>
    <w:rsid w:val="00940627"/>
    <w:pPr>
      <w:suppressAutoHyphens/>
      <w:ind w:firstLine="0"/>
      <w:jc w:val="right"/>
    </w:pPr>
    <w:rPr>
      <w:rFonts w:ascii="Times New Roman" w:hAnsi="Times New Roman"/>
      <w:b/>
      <w:lang w:eastAsia="ar-SA"/>
    </w:rPr>
  </w:style>
  <w:style w:type="paragraph" w:customStyle="1" w:styleId="BodyText21">
    <w:name w:val="Body Text 21"/>
    <w:basedOn w:val="a4"/>
    <w:qFormat/>
    <w:rsid w:val="00940627"/>
    <w:pPr>
      <w:ind w:firstLine="567"/>
    </w:pPr>
    <w:rPr>
      <w:rFonts w:ascii="Times New Roman" w:hAnsi="Times New Roman"/>
    </w:rPr>
  </w:style>
  <w:style w:type="paragraph" w:customStyle="1" w:styleId="ConsTitle">
    <w:name w:val="ConsTitle"/>
    <w:qFormat/>
    <w:rsid w:val="00940627"/>
    <w:pPr>
      <w:widowControl w:val="0"/>
      <w:autoSpaceDE w:val="0"/>
      <w:autoSpaceDN w:val="0"/>
      <w:adjustRightInd w:val="0"/>
    </w:pPr>
    <w:rPr>
      <w:rFonts w:ascii="Arial" w:hAnsi="Arial" w:cs="Arial"/>
      <w:b/>
      <w:bCs/>
    </w:rPr>
  </w:style>
  <w:style w:type="paragraph" w:customStyle="1" w:styleId="afffffff8">
    <w:name w:val="ВС_осн_текст"/>
    <w:rsid w:val="00940627"/>
    <w:pPr>
      <w:tabs>
        <w:tab w:val="left" w:pos="283"/>
      </w:tabs>
      <w:snapToGrid w:val="0"/>
      <w:ind w:firstLine="283"/>
      <w:jc w:val="both"/>
    </w:pPr>
    <w:rPr>
      <w:color w:val="000000"/>
      <w:sz w:val="18"/>
    </w:rPr>
  </w:style>
  <w:style w:type="character" w:customStyle="1" w:styleId="iceouttxt">
    <w:name w:val="iceouttxt"/>
    <w:rsid w:val="00940627"/>
  </w:style>
  <w:style w:type="paragraph" w:customStyle="1" w:styleId="ml">
    <w:name w:val="ml"/>
    <w:basedOn w:val="a4"/>
    <w:rsid w:val="00940627"/>
    <w:pPr>
      <w:spacing w:before="100" w:beforeAutospacing="1" w:after="100" w:afterAutospacing="1"/>
      <w:ind w:firstLine="0"/>
      <w:jc w:val="left"/>
    </w:pPr>
    <w:rPr>
      <w:rFonts w:ascii="Times New Roman" w:hAnsi="Times New Roman"/>
      <w:szCs w:val="24"/>
    </w:rPr>
  </w:style>
  <w:style w:type="paragraph" w:customStyle="1" w:styleId="afffffff9">
    <w:name w:val="Преамбула"/>
    <w:basedOn w:val="a4"/>
    <w:qFormat/>
    <w:rsid w:val="00940627"/>
    <w:rPr>
      <w:rFonts w:ascii="Times New Roman" w:hAnsi="Times New Roman"/>
      <w:szCs w:val="24"/>
    </w:rPr>
  </w:style>
  <w:style w:type="paragraph" w:customStyle="1" w:styleId="1ffe">
    <w:name w:val="Подпункт контракта_1"/>
    <w:basedOn w:val="1fff"/>
    <w:qFormat/>
    <w:rsid w:val="00940627"/>
  </w:style>
  <w:style w:type="paragraph" w:customStyle="1" w:styleId="1fff0">
    <w:name w:val="Раздел контракта_1"/>
    <w:basedOn w:val="a4"/>
    <w:qFormat/>
    <w:rsid w:val="00940627"/>
    <w:pPr>
      <w:spacing w:before="240" w:after="240" w:line="360" w:lineRule="auto"/>
      <w:ind w:firstLine="0"/>
      <w:jc w:val="center"/>
    </w:pPr>
    <w:rPr>
      <w:rFonts w:ascii="Times New Roman" w:hAnsi="Times New Roman"/>
      <w:b/>
      <w:szCs w:val="24"/>
    </w:rPr>
  </w:style>
  <w:style w:type="paragraph" w:customStyle="1" w:styleId="1fff">
    <w:name w:val="Пункт контракта_1"/>
    <w:basedOn w:val="affffd"/>
    <w:qFormat/>
    <w:rsid w:val="00940627"/>
    <w:pPr>
      <w:tabs>
        <w:tab w:val="left" w:pos="1134"/>
      </w:tabs>
      <w:ind w:left="0" w:firstLine="0"/>
      <w:contextualSpacing w:val="0"/>
    </w:pPr>
    <w:rPr>
      <w:rFonts w:ascii="Times New Roman" w:hAnsi="Times New Roman"/>
      <w:szCs w:val="24"/>
      <w:lang w:val="x-none" w:eastAsia="x-none"/>
    </w:rPr>
  </w:style>
  <w:style w:type="character" w:customStyle="1" w:styleId="1fff1">
    <w:name w:val="Объекты для вставки_1"/>
    <w:uiPriority w:val="1"/>
    <w:qFormat/>
    <w:rsid w:val="00940627"/>
    <w:rPr>
      <w:rFonts w:ascii="Times New Roman" w:hAnsi="Times New Roman"/>
      <w:b/>
      <w:sz w:val="24"/>
      <w:u w:val="single"/>
    </w:rPr>
  </w:style>
  <w:style w:type="table" w:customStyle="1" w:styleId="1110">
    <w:name w:val="Сетка таблицы111"/>
    <w:basedOn w:val="a6"/>
    <w:next w:val="ab"/>
    <w:uiPriority w:val="59"/>
    <w:rsid w:val="0094062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9">
    <w:name w:val="заголовок 2"/>
    <w:basedOn w:val="a4"/>
    <w:next w:val="a4"/>
    <w:uiPriority w:val="99"/>
    <w:qFormat/>
    <w:rsid w:val="00940627"/>
    <w:pPr>
      <w:keepNext/>
      <w:ind w:firstLine="0"/>
      <w:jc w:val="left"/>
      <w:outlineLvl w:val="1"/>
    </w:pPr>
    <w:rPr>
      <w:rFonts w:ascii="Times New Roman" w:hAnsi="Times New Roman"/>
      <w:sz w:val="28"/>
      <w:szCs w:val="28"/>
    </w:rPr>
  </w:style>
  <w:style w:type="character" w:customStyle="1" w:styleId="1fff2">
    <w:name w:val="Заголовок №1_"/>
    <w:link w:val="1fff3"/>
    <w:locked/>
    <w:rsid w:val="00940627"/>
    <w:rPr>
      <w:b/>
      <w:bCs/>
      <w:shd w:val="clear" w:color="auto" w:fill="FFFFFF"/>
    </w:rPr>
  </w:style>
  <w:style w:type="paragraph" w:customStyle="1" w:styleId="1fff3">
    <w:name w:val="Заголовок №1"/>
    <w:basedOn w:val="a4"/>
    <w:link w:val="1fff2"/>
    <w:qFormat/>
    <w:rsid w:val="00940627"/>
    <w:pPr>
      <w:shd w:val="clear" w:color="auto" w:fill="FFFFFF"/>
      <w:spacing w:line="278" w:lineRule="exact"/>
      <w:ind w:firstLine="0"/>
      <w:jc w:val="center"/>
      <w:outlineLvl w:val="0"/>
    </w:pPr>
    <w:rPr>
      <w:rFonts w:ascii="Times New Roman" w:hAnsi="Times New Roman"/>
      <w:b/>
      <w:bCs/>
      <w:sz w:val="20"/>
    </w:rPr>
  </w:style>
  <w:style w:type="character" w:customStyle="1" w:styleId="s10">
    <w:name w:val="s1"/>
    <w:uiPriority w:val="99"/>
    <w:rsid w:val="00940627"/>
    <w:rPr>
      <w:rFonts w:cs="Times New Roman"/>
    </w:rPr>
  </w:style>
  <w:style w:type="paragraph" w:customStyle="1" w:styleId="afffffffa">
    <w:name w:val="обычный"/>
    <w:basedOn w:val="a4"/>
    <w:rsid w:val="00940627"/>
    <w:pPr>
      <w:suppressAutoHyphens/>
      <w:ind w:firstLine="0"/>
      <w:jc w:val="left"/>
    </w:pPr>
    <w:rPr>
      <w:rFonts w:ascii="Times New Roman" w:hAnsi="Times New Roman"/>
      <w:color w:val="000000"/>
      <w:sz w:val="20"/>
      <w:lang w:eastAsia="zh-CN"/>
    </w:rPr>
  </w:style>
  <w:style w:type="paragraph" w:customStyle="1" w:styleId="standard0">
    <w:name w:val="standard"/>
    <w:basedOn w:val="a4"/>
    <w:rsid w:val="00940627"/>
    <w:pPr>
      <w:suppressAutoHyphens/>
      <w:ind w:firstLine="0"/>
      <w:jc w:val="left"/>
    </w:pPr>
    <w:rPr>
      <w:rFonts w:ascii="Times New Roman" w:hAnsi="Times New Roman"/>
      <w:color w:val="000000"/>
      <w:szCs w:val="24"/>
      <w:lang w:eastAsia="zh-CN"/>
    </w:rPr>
  </w:style>
  <w:style w:type="character" w:customStyle="1" w:styleId="highlight">
    <w:name w:val="highlight"/>
    <w:rsid w:val="00940627"/>
  </w:style>
  <w:style w:type="character" w:customStyle="1" w:styleId="FontStyle29">
    <w:name w:val="Font Style29"/>
    <w:rsid w:val="00940627"/>
    <w:rPr>
      <w:rFonts w:ascii="Times New Roman" w:hAnsi="Times New Roman" w:cs="Times New Roman"/>
      <w:sz w:val="22"/>
      <w:szCs w:val="22"/>
    </w:rPr>
  </w:style>
  <w:style w:type="paragraph" w:customStyle="1" w:styleId="FORMATTEXT0">
    <w:name w:val=".FORMATTEXT"/>
    <w:rsid w:val="00940627"/>
    <w:pPr>
      <w:widowControl w:val="0"/>
      <w:autoSpaceDE w:val="0"/>
      <w:autoSpaceDN w:val="0"/>
      <w:adjustRightInd w:val="0"/>
    </w:pPr>
    <w:rPr>
      <w:sz w:val="24"/>
      <w:szCs w:val="24"/>
    </w:rPr>
  </w:style>
  <w:style w:type="paragraph" w:customStyle="1" w:styleId="MIDDLEPICT">
    <w:name w:val=".MIDDLEPICT"/>
    <w:rsid w:val="00940627"/>
    <w:pPr>
      <w:widowControl w:val="0"/>
      <w:autoSpaceDE w:val="0"/>
      <w:autoSpaceDN w:val="0"/>
      <w:adjustRightInd w:val="0"/>
    </w:pPr>
    <w:rPr>
      <w:rFonts w:ascii="Arial" w:hAnsi="Arial" w:cs="Arial"/>
      <w:sz w:val="24"/>
      <w:szCs w:val="24"/>
    </w:rPr>
  </w:style>
  <w:style w:type="character" w:customStyle="1" w:styleId="2fa">
    <w:name w:val="Заголовок №2_"/>
    <w:link w:val="2fb"/>
    <w:rsid w:val="00940627"/>
    <w:rPr>
      <w:szCs w:val="24"/>
      <w:shd w:val="clear" w:color="auto" w:fill="FFFFFF"/>
    </w:rPr>
  </w:style>
  <w:style w:type="paragraph" w:customStyle="1" w:styleId="2fb">
    <w:name w:val="Заголовок №2"/>
    <w:basedOn w:val="a4"/>
    <w:link w:val="2fa"/>
    <w:qFormat/>
    <w:rsid w:val="00940627"/>
    <w:pPr>
      <w:shd w:val="clear" w:color="auto" w:fill="FFFFFF"/>
      <w:spacing w:before="660" w:after="180" w:line="0" w:lineRule="atLeast"/>
      <w:ind w:firstLine="0"/>
      <w:jc w:val="left"/>
      <w:outlineLvl w:val="1"/>
    </w:pPr>
    <w:rPr>
      <w:rFonts w:ascii="Times New Roman" w:hAnsi="Times New Roman"/>
      <w:sz w:val="20"/>
      <w:szCs w:val="24"/>
      <w:shd w:val="clear" w:color="auto" w:fill="FFFFFF"/>
    </w:rPr>
  </w:style>
  <w:style w:type="table" w:customStyle="1" w:styleId="410">
    <w:name w:val="Сетка таблицы41"/>
    <w:basedOn w:val="a6"/>
    <w:next w:val="ab"/>
    <w:uiPriority w:val="39"/>
    <w:rsid w:val="0094062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b">
    <w:name w:val="Основной текст + Полужирный"/>
    <w:rsid w:val="00940627"/>
    <w:rPr>
      <w:rFonts w:ascii="Times New Roman" w:eastAsia="Times New Roman" w:hAnsi="Times New Roman" w:cs="Times New Roman" w:hint="default"/>
      <w:b/>
      <w:bCs/>
      <w:i w:val="0"/>
      <w:iCs w:val="0"/>
      <w:smallCaps w:val="0"/>
      <w:strike w:val="0"/>
      <w:dstrike w:val="0"/>
      <w:spacing w:val="0"/>
      <w:sz w:val="23"/>
      <w:szCs w:val="23"/>
      <w:u w:val="none"/>
      <w:effect w:val="none"/>
      <w:shd w:val="clear" w:color="auto" w:fill="FFFFFF"/>
    </w:rPr>
  </w:style>
  <w:style w:type="character" w:customStyle="1" w:styleId="FontStyle39">
    <w:name w:val="Font Style39"/>
    <w:rsid w:val="00940627"/>
    <w:rPr>
      <w:rFonts w:ascii="Times New Roman" w:hAnsi="Times New Roman" w:cs="Times New Roman"/>
      <w:sz w:val="22"/>
      <w:szCs w:val="22"/>
    </w:rPr>
  </w:style>
  <w:style w:type="paragraph" w:customStyle="1" w:styleId="Style2">
    <w:name w:val="Style2"/>
    <w:basedOn w:val="a4"/>
    <w:uiPriority w:val="99"/>
    <w:qFormat/>
    <w:rsid w:val="00940627"/>
    <w:pPr>
      <w:widowControl w:val="0"/>
      <w:autoSpaceDE w:val="0"/>
      <w:autoSpaceDN w:val="0"/>
      <w:adjustRightInd w:val="0"/>
      <w:spacing w:line="278" w:lineRule="exact"/>
      <w:ind w:firstLine="0"/>
      <w:jc w:val="center"/>
    </w:pPr>
    <w:rPr>
      <w:rFonts w:ascii="Times New Roman" w:hAnsi="Times New Roman"/>
      <w:szCs w:val="24"/>
    </w:rPr>
  </w:style>
  <w:style w:type="character" w:customStyle="1" w:styleId="FontStyle38">
    <w:name w:val="Font Style38"/>
    <w:rsid w:val="00940627"/>
    <w:rPr>
      <w:rFonts w:ascii="Times New Roman" w:hAnsi="Times New Roman" w:cs="Times New Roman"/>
      <w:b/>
      <w:bCs/>
      <w:sz w:val="22"/>
      <w:szCs w:val="22"/>
    </w:rPr>
  </w:style>
  <w:style w:type="character" w:customStyle="1" w:styleId="FontStyle46">
    <w:name w:val="Font Style46"/>
    <w:rsid w:val="00940627"/>
    <w:rPr>
      <w:rFonts w:ascii="Times New Roman" w:hAnsi="Times New Roman" w:cs="Times New Roman"/>
      <w:i/>
      <w:iCs/>
      <w:sz w:val="22"/>
      <w:szCs w:val="22"/>
    </w:rPr>
  </w:style>
  <w:style w:type="paragraph" w:customStyle="1" w:styleId="Style31">
    <w:name w:val="Style31"/>
    <w:basedOn w:val="a4"/>
    <w:rsid w:val="00940627"/>
    <w:pPr>
      <w:widowControl w:val="0"/>
      <w:autoSpaceDE w:val="0"/>
      <w:autoSpaceDN w:val="0"/>
      <w:adjustRightInd w:val="0"/>
      <w:spacing w:line="274" w:lineRule="exact"/>
      <w:ind w:firstLine="720"/>
    </w:pPr>
    <w:rPr>
      <w:rFonts w:ascii="Times New Roman" w:hAnsi="Times New Roman"/>
      <w:szCs w:val="24"/>
    </w:rPr>
  </w:style>
  <w:style w:type="character" w:customStyle="1" w:styleId="FontStyle44">
    <w:name w:val="Font Style44"/>
    <w:rsid w:val="00940627"/>
    <w:rPr>
      <w:rFonts w:ascii="Times New Roman" w:hAnsi="Times New Roman" w:cs="Times New Roman"/>
      <w:sz w:val="22"/>
      <w:szCs w:val="22"/>
    </w:rPr>
  </w:style>
  <w:style w:type="paragraph" w:customStyle="1" w:styleId="Style13">
    <w:name w:val="Style13"/>
    <w:basedOn w:val="a4"/>
    <w:rsid w:val="00940627"/>
    <w:pPr>
      <w:widowControl w:val="0"/>
      <w:autoSpaceDE w:val="0"/>
      <w:autoSpaceDN w:val="0"/>
      <w:adjustRightInd w:val="0"/>
      <w:spacing w:line="624" w:lineRule="exact"/>
      <w:ind w:firstLine="2438"/>
      <w:jc w:val="left"/>
    </w:pPr>
    <w:rPr>
      <w:rFonts w:ascii="Century Schoolbook" w:hAnsi="Century Schoolbook"/>
      <w:szCs w:val="24"/>
    </w:rPr>
  </w:style>
  <w:style w:type="paragraph" w:customStyle="1" w:styleId="Style18">
    <w:name w:val="Style18"/>
    <w:basedOn w:val="a4"/>
    <w:uiPriority w:val="99"/>
    <w:rsid w:val="00940627"/>
    <w:pPr>
      <w:widowControl w:val="0"/>
      <w:autoSpaceDE w:val="0"/>
      <w:autoSpaceDN w:val="0"/>
      <w:adjustRightInd w:val="0"/>
      <w:spacing w:line="653" w:lineRule="exact"/>
      <w:ind w:firstLine="1142"/>
      <w:jc w:val="left"/>
    </w:pPr>
    <w:rPr>
      <w:rFonts w:ascii="Century Schoolbook" w:hAnsi="Century Schoolbook"/>
      <w:szCs w:val="24"/>
    </w:rPr>
  </w:style>
  <w:style w:type="paragraph" w:customStyle="1" w:styleId="01zagolovok">
    <w:name w:val="01_zagolovok"/>
    <w:basedOn w:val="a4"/>
    <w:qFormat/>
    <w:rsid w:val="00940627"/>
    <w:pPr>
      <w:keepNext/>
      <w:pageBreakBefore/>
      <w:spacing w:before="360" w:after="120"/>
      <w:ind w:firstLine="0"/>
      <w:jc w:val="left"/>
      <w:outlineLvl w:val="0"/>
    </w:pPr>
    <w:rPr>
      <w:rFonts w:ascii="GaramondC" w:hAnsi="GaramondC"/>
      <w:b/>
      <w:color w:val="000000"/>
      <w:sz w:val="40"/>
      <w:szCs w:val="62"/>
    </w:rPr>
  </w:style>
  <w:style w:type="paragraph" w:customStyle="1" w:styleId="textabl">
    <w:name w:val="textabl"/>
    <w:basedOn w:val="a4"/>
    <w:rsid w:val="00940627"/>
    <w:pPr>
      <w:spacing w:before="100" w:beforeAutospacing="1" w:after="100" w:afterAutospacing="1"/>
      <w:ind w:firstLine="0"/>
      <w:jc w:val="left"/>
    </w:pPr>
    <w:rPr>
      <w:rFonts w:ascii="Times New Roman" w:hAnsi="Times New Roman"/>
      <w:szCs w:val="24"/>
    </w:rPr>
  </w:style>
  <w:style w:type="character" w:customStyle="1" w:styleId="HeaderChar">
    <w:name w:val="Header Char"/>
    <w:uiPriority w:val="99"/>
    <w:locked/>
    <w:rsid w:val="00940627"/>
    <w:rPr>
      <w:rFonts w:ascii="Times New Roman" w:hAnsi="Times New Roman" w:cs="Times New Roman"/>
      <w:sz w:val="20"/>
      <w:szCs w:val="20"/>
      <w:lang w:eastAsia="ru-RU"/>
    </w:rPr>
  </w:style>
  <w:style w:type="paragraph" w:customStyle="1" w:styleId="Preformat">
    <w:name w:val="Preformat"/>
    <w:rsid w:val="00940627"/>
    <w:pPr>
      <w:autoSpaceDE w:val="0"/>
      <w:autoSpaceDN w:val="0"/>
      <w:adjustRightInd w:val="0"/>
    </w:pPr>
    <w:rPr>
      <w:rFonts w:ascii="Courier New" w:hAnsi="Courier New" w:cs="Courier New"/>
    </w:rPr>
  </w:style>
  <w:style w:type="numbering" w:customStyle="1" w:styleId="113">
    <w:name w:val="Нет списка11"/>
    <w:next w:val="a7"/>
    <w:uiPriority w:val="99"/>
    <w:semiHidden/>
    <w:unhideWhenUsed/>
    <w:rsid w:val="00940627"/>
  </w:style>
  <w:style w:type="paragraph" w:styleId="afffffffc">
    <w:name w:val="TOC Heading"/>
    <w:basedOn w:val="1"/>
    <w:next w:val="a4"/>
    <w:uiPriority w:val="39"/>
    <w:unhideWhenUsed/>
    <w:qFormat/>
    <w:rsid w:val="00940627"/>
    <w:pPr>
      <w:keepLines/>
      <w:spacing w:before="240" w:line="259" w:lineRule="auto"/>
      <w:jc w:val="left"/>
      <w:outlineLvl w:val="9"/>
    </w:pPr>
    <w:rPr>
      <w:rFonts w:ascii="Cambria" w:hAnsi="Cambria"/>
      <w:b w:val="0"/>
      <w:bCs w:val="0"/>
      <w:color w:val="365F91"/>
      <w:sz w:val="32"/>
      <w:szCs w:val="32"/>
    </w:rPr>
  </w:style>
  <w:style w:type="paragraph" w:customStyle="1" w:styleId="Textbody">
    <w:name w:val="Text body"/>
    <w:basedOn w:val="Standard"/>
    <w:qFormat/>
    <w:rsid w:val="00940627"/>
    <w:pPr>
      <w:autoSpaceDE/>
      <w:spacing w:after="120"/>
    </w:pPr>
    <w:rPr>
      <w:rFonts w:ascii="Times New Roman" w:eastAsia="Andale Sans UI" w:hAnsi="Times New Roman" w:cs="Tahoma"/>
      <w:sz w:val="24"/>
      <w:szCs w:val="24"/>
      <w:lang w:val="de-DE" w:eastAsia="ja-JP" w:bidi="fa-IR"/>
    </w:rPr>
  </w:style>
  <w:style w:type="numbering" w:customStyle="1" w:styleId="WW8Num1">
    <w:name w:val="WW8Num1"/>
    <w:basedOn w:val="a7"/>
    <w:rsid w:val="00940627"/>
    <w:pPr>
      <w:numPr>
        <w:numId w:val="7"/>
      </w:numPr>
    </w:pPr>
  </w:style>
  <w:style w:type="numbering" w:customStyle="1" w:styleId="1111">
    <w:name w:val="Нет списка111"/>
    <w:next w:val="a7"/>
    <w:uiPriority w:val="99"/>
    <w:semiHidden/>
    <w:unhideWhenUsed/>
    <w:rsid w:val="00940627"/>
  </w:style>
  <w:style w:type="paragraph" w:customStyle="1" w:styleId="2500">
    <w:name w:val="Знак Знак25_0"/>
    <w:basedOn w:val="a4"/>
    <w:rsid w:val="00940627"/>
    <w:pPr>
      <w:spacing w:before="100" w:beforeAutospacing="1" w:after="100" w:afterAutospacing="1"/>
      <w:ind w:firstLine="0"/>
      <w:jc w:val="left"/>
    </w:pPr>
    <w:rPr>
      <w:rFonts w:ascii="Tahoma" w:hAnsi="Tahoma" w:cs="Tahoma"/>
      <w:sz w:val="20"/>
      <w:lang w:val="en-US" w:eastAsia="en-US"/>
    </w:rPr>
  </w:style>
  <w:style w:type="paragraph" w:customStyle="1" w:styleId="afffffffd">
    <w:name w:val="Текстовка"/>
    <w:basedOn w:val="a4"/>
    <w:rsid w:val="00940627"/>
    <w:pPr>
      <w:suppressAutoHyphens/>
      <w:ind w:firstLine="567"/>
    </w:pPr>
    <w:rPr>
      <w:rFonts w:ascii="Arial" w:hAnsi="Arial"/>
      <w:sz w:val="18"/>
    </w:rPr>
  </w:style>
  <w:style w:type="character" w:customStyle="1" w:styleId="105pt0pt">
    <w:name w:val="Основной текст + 10;5 pt;Интервал 0 pt"/>
    <w:rsid w:val="00940627"/>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style>
  <w:style w:type="paragraph" w:customStyle="1" w:styleId="Heading">
    <w:name w:val="Heading"/>
    <w:uiPriority w:val="99"/>
    <w:rsid w:val="00940627"/>
    <w:pPr>
      <w:widowControl w:val="0"/>
      <w:suppressAutoHyphens/>
    </w:pPr>
    <w:rPr>
      <w:rFonts w:ascii="Arial" w:eastAsia="Arial" w:hAnsi="Arial"/>
      <w:b/>
      <w:sz w:val="22"/>
      <w:lang w:eastAsia="ar-SA"/>
    </w:rPr>
  </w:style>
  <w:style w:type="paragraph" w:customStyle="1" w:styleId="msonormalcxsplast">
    <w:name w:val="msonormalcxsplast"/>
    <w:basedOn w:val="a4"/>
    <w:rsid w:val="00940627"/>
    <w:pPr>
      <w:spacing w:before="100" w:beforeAutospacing="1" w:after="100" w:afterAutospacing="1"/>
      <w:ind w:firstLine="0"/>
      <w:jc w:val="left"/>
    </w:pPr>
    <w:rPr>
      <w:rFonts w:ascii="Times New Roman" w:hAnsi="Times New Roman"/>
      <w:szCs w:val="24"/>
    </w:rPr>
  </w:style>
  <w:style w:type="paragraph" w:customStyle="1" w:styleId="msobodytextcxspmiddle">
    <w:name w:val="msobodytextcxspmiddle"/>
    <w:basedOn w:val="a4"/>
    <w:rsid w:val="00940627"/>
    <w:pPr>
      <w:spacing w:before="100" w:beforeAutospacing="1" w:after="100" w:afterAutospacing="1"/>
      <w:ind w:firstLine="0"/>
      <w:jc w:val="left"/>
    </w:pPr>
    <w:rPr>
      <w:rFonts w:ascii="Times New Roman" w:hAnsi="Times New Roman"/>
      <w:szCs w:val="24"/>
    </w:rPr>
  </w:style>
  <w:style w:type="paragraph" w:customStyle="1" w:styleId="msobodytextcxsplast">
    <w:name w:val="msobodytextcxsplast"/>
    <w:basedOn w:val="a4"/>
    <w:rsid w:val="00940627"/>
    <w:pPr>
      <w:spacing w:before="100" w:beforeAutospacing="1" w:after="100" w:afterAutospacing="1"/>
      <w:ind w:firstLine="0"/>
      <w:jc w:val="left"/>
    </w:pPr>
    <w:rPr>
      <w:rFonts w:ascii="Times New Roman" w:hAnsi="Times New Roman"/>
      <w:szCs w:val="24"/>
    </w:rPr>
  </w:style>
  <w:style w:type="paragraph" w:customStyle="1" w:styleId="254">
    <w:name w:val="Знак Знак25 Знак Знак"/>
    <w:basedOn w:val="a4"/>
    <w:uiPriority w:val="99"/>
    <w:rsid w:val="00940627"/>
    <w:pPr>
      <w:spacing w:before="100" w:beforeAutospacing="1" w:after="100" w:afterAutospacing="1"/>
      <w:ind w:firstLine="0"/>
      <w:jc w:val="left"/>
    </w:pPr>
    <w:rPr>
      <w:rFonts w:ascii="Tahoma" w:hAnsi="Tahoma" w:cs="Tahoma"/>
      <w:sz w:val="20"/>
      <w:lang w:val="en-US" w:eastAsia="en-US"/>
    </w:rPr>
  </w:style>
  <w:style w:type="paragraph" w:customStyle="1" w:styleId="afffffffe">
    <w:name w:val="Таблица"/>
    <w:basedOn w:val="a4"/>
    <w:rsid w:val="00940627"/>
    <w:pPr>
      <w:suppressAutoHyphens/>
      <w:ind w:firstLine="0"/>
      <w:jc w:val="left"/>
    </w:pPr>
    <w:rPr>
      <w:rFonts w:ascii="Arial" w:hAnsi="Arial"/>
      <w:sz w:val="18"/>
    </w:rPr>
  </w:style>
  <w:style w:type="paragraph" w:customStyle="1" w:styleId="affffffff">
    <w:name w:val="Новый подстрочник"/>
    <w:basedOn w:val="afffffffe"/>
    <w:autoRedefine/>
    <w:rsid w:val="00940627"/>
    <w:pPr>
      <w:jc w:val="center"/>
    </w:pPr>
    <w:rPr>
      <w:sz w:val="16"/>
    </w:rPr>
  </w:style>
  <w:style w:type="paragraph" w:customStyle="1" w:styleId="1fff4">
    <w:name w:val="Заголовок 1а"/>
    <w:basedOn w:val="a4"/>
    <w:autoRedefine/>
    <w:rsid w:val="00940627"/>
    <w:pPr>
      <w:suppressAutoHyphens/>
      <w:spacing w:line="480" w:lineRule="auto"/>
      <w:ind w:firstLine="0"/>
      <w:jc w:val="center"/>
    </w:pPr>
    <w:rPr>
      <w:rFonts w:ascii="Times New Roman" w:hAnsi="Times New Roman"/>
      <w:b/>
      <w:sz w:val="22"/>
      <w:szCs w:val="22"/>
    </w:rPr>
  </w:style>
  <w:style w:type="character" w:customStyle="1" w:styleId="2fc">
    <w:name w:val="Основной текст (2)_"/>
    <w:link w:val="2fd"/>
    <w:locked/>
    <w:rsid w:val="00940627"/>
    <w:rPr>
      <w:sz w:val="23"/>
      <w:szCs w:val="23"/>
      <w:shd w:val="clear" w:color="auto" w:fill="FFFFFF"/>
    </w:rPr>
  </w:style>
  <w:style w:type="paragraph" w:customStyle="1" w:styleId="2fd">
    <w:name w:val="Основной текст (2)"/>
    <w:basedOn w:val="a4"/>
    <w:link w:val="2fc"/>
    <w:qFormat/>
    <w:rsid w:val="00940627"/>
    <w:pPr>
      <w:shd w:val="clear" w:color="auto" w:fill="FFFFFF"/>
      <w:spacing w:after="300" w:line="240" w:lineRule="atLeast"/>
      <w:ind w:firstLine="0"/>
      <w:jc w:val="left"/>
    </w:pPr>
    <w:rPr>
      <w:rFonts w:ascii="Times New Roman" w:hAnsi="Times New Roman"/>
      <w:sz w:val="23"/>
      <w:szCs w:val="23"/>
    </w:rPr>
  </w:style>
  <w:style w:type="character" w:customStyle="1" w:styleId="105pt">
    <w:name w:val="Основной текст + 10;5 pt"/>
    <w:rsid w:val="00940627"/>
    <w:rPr>
      <w:rFonts w:ascii="Times New Roman" w:hAnsi="Times New Roman"/>
      <w:color w:val="000000"/>
      <w:spacing w:val="0"/>
      <w:w w:val="100"/>
      <w:position w:val="0"/>
      <w:sz w:val="21"/>
      <w:szCs w:val="21"/>
      <w:shd w:val="clear" w:color="auto" w:fill="FFFFFF"/>
      <w:lang w:val="ru-RU" w:eastAsia="ru-RU" w:bidi="ru-RU"/>
    </w:rPr>
  </w:style>
  <w:style w:type="paragraph" w:customStyle="1" w:styleId="affffffff0">
    <w:name w:val="Обычный + По ширине"/>
    <w:basedOn w:val="a4"/>
    <w:qFormat/>
    <w:rsid w:val="00940627"/>
    <w:pPr>
      <w:ind w:right="-30"/>
    </w:pPr>
    <w:rPr>
      <w:rFonts w:ascii="Times New Roman" w:hAnsi="Times New Roman"/>
      <w:sz w:val="22"/>
      <w:lang w:eastAsia="ar-SA"/>
    </w:rPr>
  </w:style>
  <w:style w:type="paragraph" w:customStyle="1" w:styleId="105">
    <w:name w:val="Обычный + 10"/>
    <w:basedOn w:val="af7"/>
    <w:qFormat/>
    <w:rsid w:val="00940627"/>
    <w:pPr>
      <w:tabs>
        <w:tab w:val="left" w:pos="1134"/>
      </w:tabs>
      <w:spacing w:before="100" w:after="100"/>
      <w:ind w:right="225" w:firstLine="426"/>
      <w:jc w:val="left"/>
    </w:pPr>
    <w:rPr>
      <w:b w:val="0"/>
      <w:sz w:val="19"/>
      <w:szCs w:val="19"/>
      <w:lang w:eastAsia="ar-SA"/>
    </w:rPr>
  </w:style>
  <w:style w:type="paragraph" w:customStyle="1" w:styleId="233">
    <w:name w:val="Основной текст с отступом 23"/>
    <w:basedOn w:val="a4"/>
    <w:rsid w:val="00940627"/>
    <w:pPr>
      <w:widowControl w:val="0"/>
      <w:ind w:firstLine="567"/>
    </w:pPr>
    <w:rPr>
      <w:rFonts w:ascii="Times New Roman" w:hAnsi="Times New Roman"/>
    </w:rPr>
  </w:style>
  <w:style w:type="paragraph" w:customStyle="1" w:styleId="241">
    <w:name w:val="Основной текст 24"/>
    <w:basedOn w:val="a4"/>
    <w:qFormat/>
    <w:rsid w:val="00940627"/>
    <w:pPr>
      <w:suppressAutoHyphens/>
      <w:spacing w:after="120" w:line="480" w:lineRule="auto"/>
      <w:ind w:firstLine="0"/>
      <w:jc w:val="left"/>
    </w:pPr>
    <w:rPr>
      <w:rFonts w:ascii="Times New Roman" w:hAnsi="Times New Roman"/>
      <w:sz w:val="20"/>
      <w:lang w:eastAsia="ar-SA"/>
    </w:rPr>
  </w:style>
  <w:style w:type="paragraph" w:customStyle="1" w:styleId="234">
    <w:name w:val="Основной текст 23"/>
    <w:basedOn w:val="a4"/>
    <w:uiPriority w:val="99"/>
    <w:rsid w:val="00940627"/>
    <w:pPr>
      <w:widowControl w:val="0"/>
      <w:spacing w:before="120" w:after="120"/>
      <w:ind w:firstLine="851"/>
    </w:pPr>
    <w:rPr>
      <w:rFonts w:ascii="Times New Roman" w:hAnsi="Times New Roman"/>
    </w:rPr>
  </w:style>
  <w:style w:type="paragraph" w:customStyle="1" w:styleId="affffffff1">
    <w:name w:val="Îñíîâí"/>
    <w:basedOn w:val="a4"/>
    <w:qFormat/>
    <w:rsid w:val="00940627"/>
    <w:pPr>
      <w:widowControl w:val="0"/>
      <w:ind w:firstLine="0"/>
    </w:pPr>
    <w:rPr>
      <w:rFonts w:ascii="Arial" w:hAnsi="Arial"/>
      <w:sz w:val="22"/>
    </w:rPr>
  </w:style>
  <w:style w:type="paragraph" w:customStyle="1" w:styleId="a2">
    <w:name w:val="ТЗ_текст"/>
    <w:basedOn w:val="aff1"/>
    <w:rsid w:val="00940627"/>
    <w:pPr>
      <w:numPr>
        <w:numId w:val="8"/>
      </w:numPr>
      <w:tabs>
        <w:tab w:val="left" w:pos="113"/>
        <w:tab w:val="num" w:pos="360"/>
        <w:tab w:val="num" w:pos="720"/>
      </w:tabs>
      <w:suppressAutoHyphens/>
      <w:spacing w:before="60" w:after="0" w:line="360" w:lineRule="auto"/>
      <w:ind w:left="720" w:hanging="360"/>
    </w:pPr>
    <w:rPr>
      <w:szCs w:val="24"/>
      <w:lang w:eastAsia="ar-SA"/>
    </w:rPr>
  </w:style>
  <w:style w:type="paragraph" w:customStyle="1" w:styleId="2fe">
    <w:name w:val="Основной текст2"/>
    <w:basedOn w:val="a4"/>
    <w:qFormat/>
    <w:rsid w:val="00940627"/>
    <w:pPr>
      <w:shd w:val="clear" w:color="auto" w:fill="FFFFFF"/>
      <w:spacing w:before="300" w:after="60" w:line="312" w:lineRule="exact"/>
      <w:ind w:firstLine="660"/>
    </w:pPr>
    <w:rPr>
      <w:rFonts w:ascii="Times New Roman" w:hAnsi="Times New Roman"/>
      <w:color w:val="000000"/>
      <w:sz w:val="21"/>
      <w:szCs w:val="21"/>
      <w:lang w:bidi="ru-RU"/>
    </w:rPr>
  </w:style>
  <w:style w:type="paragraph" w:customStyle="1" w:styleId="510">
    <w:name w:val="Основной текст (5)1"/>
    <w:basedOn w:val="a4"/>
    <w:rsid w:val="00940627"/>
    <w:pPr>
      <w:shd w:val="clear" w:color="auto" w:fill="FFFFFF"/>
      <w:spacing w:after="660" w:line="240" w:lineRule="atLeast"/>
      <w:ind w:firstLine="0"/>
      <w:jc w:val="left"/>
    </w:pPr>
    <w:rPr>
      <w:rFonts w:ascii="Times New Roman" w:eastAsia="Arial Unicode MS" w:hAnsi="Times New Roman"/>
      <w:sz w:val="28"/>
      <w:szCs w:val="28"/>
    </w:rPr>
  </w:style>
  <w:style w:type="paragraph" w:customStyle="1" w:styleId="610">
    <w:name w:val="Основной текст (6)1"/>
    <w:basedOn w:val="a4"/>
    <w:rsid w:val="00940627"/>
    <w:pPr>
      <w:shd w:val="clear" w:color="auto" w:fill="FFFFFF"/>
      <w:suppressAutoHyphens/>
      <w:spacing w:before="420" w:line="317" w:lineRule="exact"/>
      <w:ind w:firstLine="760"/>
    </w:pPr>
    <w:rPr>
      <w:rFonts w:ascii="Times New Roman" w:eastAsia="Arial Unicode MS" w:hAnsi="Times New Roman"/>
      <w:sz w:val="28"/>
      <w:szCs w:val="28"/>
      <w:lang w:eastAsia="ar-SA"/>
    </w:rPr>
  </w:style>
  <w:style w:type="paragraph" w:customStyle="1" w:styleId="217">
    <w:name w:val="Заголовок №21"/>
    <w:basedOn w:val="a4"/>
    <w:rsid w:val="00940627"/>
    <w:pPr>
      <w:shd w:val="clear" w:color="auto" w:fill="FFFFFF"/>
      <w:suppressAutoHyphens/>
      <w:spacing w:before="300" w:line="317" w:lineRule="exact"/>
      <w:ind w:firstLine="0"/>
      <w:jc w:val="left"/>
    </w:pPr>
    <w:rPr>
      <w:rFonts w:ascii="Times New Roman" w:hAnsi="Times New Roman"/>
      <w:b/>
      <w:bCs/>
      <w:sz w:val="28"/>
      <w:szCs w:val="28"/>
      <w:lang w:eastAsia="ar-SA"/>
    </w:rPr>
  </w:style>
  <w:style w:type="character" w:customStyle="1" w:styleId="316">
    <w:name w:val="Основной текст (31)"/>
    <w:link w:val="3110"/>
    <w:uiPriority w:val="99"/>
    <w:locked/>
    <w:rsid w:val="00940627"/>
    <w:rPr>
      <w:rFonts w:ascii="Courier New" w:hAnsi="Courier New"/>
      <w:noProof/>
      <w:sz w:val="8"/>
      <w:shd w:val="clear" w:color="auto" w:fill="FFFFFF"/>
    </w:rPr>
  </w:style>
  <w:style w:type="paragraph" w:customStyle="1" w:styleId="3110">
    <w:name w:val="Основной текст (31)1"/>
    <w:basedOn w:val="a4"/>
    <w:link w:val="316"/>
    <w:uiPriority w:val="99"/>
    <w:rsid w:val="00940627"/>
    <w:pPr>
      <w:shd w:val="clear" w:color="auto" w:fill="FFFFFF"/>
      <w:spacing w:line="240" w:lineRule="atLeast"/>
      <w:ind w:firstLine="0"/>
      <w:jc w:val="left"/>
    </w:pPr>
    <w:rPr>
      <w:rFonts w:ascii="Courier New" w:hAnsi="Courier New"/>
      <w:noProof/>
      <w:sz w:val="8"/>
    </w:rPr>
  </w:style>
  <w:style w:type="character" w:customStyle="1" w:styleId="okpdspan">
    <w:name w:val="okpd_span"/>
    <w:rsid w:val="00940627"/>
  </w:style>
  <w:style w:type="paragraph" w:customStyle="1" w:styleId="affffffff2">
    <w:name w:val="Подподпункт"/>
    <w:basedOn w:val="a4"/>
    <w:qFormat/>
    <w:rsid w:val="00940627"/>
    <w:pPr>
      <w:tabs>
        <w:tab w:val="num" w:pos="1701"/>
      </w:tabs>
      <w:ind w:left="1701" w:hanging="567"/>
    </w:pPr>
    <w:rPr>
      <w:rFonts w:ascii="Times New Roman" w:hAnsi="Times New Roman"/>
      <w:szCs w:val="24"/>
    </w:rPr>
  </w:style>
  <w:style w:type="character" w:customStyle="1" w:styleId="-3">
    <w:name w:val="Контракт-подпункт Знак"/>
    <w:link w:val="-2"/>
    <w:locked/>
    <w:rsid w:val="00940627"/>
    <w:rPr>
      <w:sz w:val="24"/>
      <w:szCs w:val="24"/>
    </w:rPr>
  </w:style>
  <w:style w:type="character" w:customStyle="1" w:styleId="affffffa">
    <w:name w:val="Таблицы (моноширинный) Знак"/>
    <w:link w:val="affffff9"/>
    <w:locked/>
    <w:rsid w:val="00940627"/>
    <w:rPr>
      <w:rFonts w:ascii="Courier New" w:hAnsi="Courier New"/>
      <w:lang w:val="x-none" w:eastAsia="x-none"/>
    </w:rPr>
  </w:style>
  <w:style w:type="character" w:customStyle="1" w:styleId="r">
    <w:name w:val="r"/>
    <w:uiPriority w:val="99"/>
    <w:rsid w:val="00940627"/>
    <w:rPr>
      <w:rFonts w:cs="Times New Roman"/>
    </w:rPr>
  </w:style>
  <w:style w:type="table" w:customStyle="1" w:styleId="511">
    <w:name w:val="Сетка таблицы51"/>
    <w:basedOn w:val="a6"/>
    <w:next w:val="ab"/>
    <w:uiPriority w:val="39"/>
    <w:rsid w:val="0094062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3">
    <w:name w:val="Не вступил в силу"/>
    <w:uiPriority w:val="99"/>
    <w:rsid w:val="00940627"/>
    <w:rPr>
      <w:rFonts w:cs="Times New Roman"/>
      <w:color w:val="008080"/>
      <w:sz w:val="20"/>
      <w:szCs w:val="20"/>
    </w:rPr>
  </w:style>
  <w:style w:type="paragraph" w:customStyle="1" w:styleId="BodyText">
    <w:name w:val="Body_Text"/>
    <w:uiPriority w:val="99"/>
    <w:rsid w:val="00940627"/>
    <w:pPr>
      <w:widowControl w:val="0"/>
      <w:suppressAutoHyphens/>
      <w:spacing w:before="60" w:after="60"/>
      <w:jc w:val="both"/>
    </w:pPr>
    <w:rPr>
      <w:rFonts w:cs="Calibri"/>
      <w:color w:val="000000"/>
      <w:sz w:val="18"/>
      <w:lang w:val="en-US" w:eastAsia="ar-SA"/>
    </w:rPr>
  </w:style>
  <w:style w:type="paragraph" w:customStyle="1" w:styleId="222">
    <w:name w:val="Основной текст 22"/>
    <w:basedOn w:val="a4"/>
    <w:uiPriority w:val="99"/>
    <w:qFormat/>
    <w:rsid w:val="00940627"/>
    <w:pPr>
      <w:widowControl w:val="0"/>
      <w:spacing w:before="120" w:after="120"/>
      <w:ind w:firstLine="851"/>
    </w:pPr>
    <w:rPr>
      <w:rFonts w:ascii="Times New Roman" w:hAnsi="Times New Roman"/>
    </w:rPr>
  </w:style>
  <w:style w:type="table" w:customStyle="1" w:styleId="130">
    <w:name w:val="Сетка таблицы13"/>
    <w:basedOn w:val="a6"/>
    <w:next w:val="ab"/>
    <w:uiPriority w:val="99"/>
    <w:rsid w:val="00940627"/>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17">
    <w:name w:val="Стиль3 Знак Знак1"/>
    <w:uiPriority w:val="99"/>
    <w:rsid w:val="00940627"/>
    <w:rPr>
      <w:sz w:val="24"/>
      <w:lang w:val="x-none" w:eastAsia="x-none"/>
    </w:rPr>
  </w:style>
  <w:style w:type="paragraph" w:customStyle="1" w:styleId="affffffff4">
    <w:name w:val="Знак Знак Знак Знак Знак Знак Знак Знак Знак Знак Знак Знак Знак"/>
    <w:basedOn w:val="a4"/>
    <w:rsid w:val="00940627"/>
    <w:pPr>
      <w:tabs>
        <w:tab w:val="num" w:pos="360"/>
      </w:tabs>
      <w:spacing w:before="100" w:beforeAutospacing="1" w:after="100" w:afterAutospacing="1"/>
      <w:ind w:firstLine="0"/>
      <w:jc w:val="left"/>
    </w:pPr>
    <w:rPr>
      <w:rFonts w:ascii="Tahoma" w:hAnsi="Tahoma"/>
      <w:sz w:val="20"/>
      <w:lang w:val="en-US" w:eastAsia="en-US"/>
    </w:rPr>
  </w:style>
  <w:style w:type="paragraph" w:customStyle="1" w:styleId="caaieiaie2">
    <w:name w:val="caaieiaie 2"/>
    <w:basedOn w:val="a4"/>
    <w:next w:val="a4"/>
    <w:rsid w:val="00940627"/>
    <w:pPr>
      <w:keepNext/>
      <w:widowControl w:val="0"/>
      <w:autoSpaceDE w:val="0"/>
      <w:autoSpaceDN w:val="0"/>
      <w:adjustRightInd w:val="0"/>
      <w:ind w:firstLine="0"/>
      <w:jc w:val="left"/>
    </w:pPr>
    <w:rPr>
      <w:rFonts w:ascii="Times New Roman" w:hAnsi="Times New Roman"/>
      <w:sz w:val="20"/>
      <w:szCs w:val="24"/>
    </w:rPr>
  </w:style>
  <w:style w:type="paragraph" w:customStyle="1" w:styleId="parametervalue">
    <w:name w:val="parametervalue"/>
    <w:basedOn w:val="a4"/>
    <w:rsid w:val="00940627"/>
    <w:pPr>
      <w:spacing w:before="100" w:beforeAutospacing="1" w:after="100" w:afterAutospacing="1"/>
      <w:ind w:firstLine="0"/>
      <w:jc w:val="left"/>
    </w:pPr>
    <w:rPr>
      <w:rFonts w:ascii="Times New Roman" w:hAnsi="Times New Roman"/>
      <w:szCs w:val="24"/>
    </w:rPr>
  </w:style>
  <w:style w:type="paragraph" w:customStyle="1" w:styleId="121">
    <w:name w:val="Основной текст + 12"/>
    <w:basedOn w:val="af3"/>
    <w:rsid w:val="00940627"/>
    <w:pPr>
      <w:widowControl w:val="0"/>
      <w:spacing w:before="40" w:after="0"/>
      <w:ind w:firstLine="0"/>
      <w:jc w:val="center"/>
    </w:pPr>
    <w:rPr>
      <w:rFonts w:ascii="Times New Roman" w:hAnsi="Times New Roman"/>
      <w:b/>
      <w:szCs w:val="24"/>
    </w:rPr>
  </w:style>
  <w:style w:type="paragraph" w:customStyle="1" w:styleId="BodyTextIndent1">
    <w:name w:val="Body Text Indent1"/>
    <w:basedOn w:val="a4"/>
    <w:qFormat/>
    <w:rsid w:val="00940627"/>
    <w:pPr>
      <w:widowControl w:val="0"/>
      <w:suppressAutoHyphens/>
      <w:spacing w:before="40"/>
      <w:ind w:firstLine="102"/>
    </w:pPr>
    <w:rPr>
      <w:rFonts w:eastAsia="Calibri" w:cs="Calibri"/>
      <w:sz w:val="18"/>
      <w:lang w:eastAsia="ar-SA"/>
    </w:rPr>
  </w:style>
  <w:style w:type="character" w:customStyle="1" w:styleId="FontStyle22">
    <w:name w:val="Font Style22"/>
    <w:uiPriority w:val="99"/>
    <w:rsid w:val="00940627"/>
    <w:rPr>
      <w:rFonts w:ascii="Arial" w:hAnsi="Arial" w:cs="Arial"/>
      <w:sz w:val="16"/>
      <w:szCs w:val="16"/>
    </w:rPr>
  </w:style>
  <w:style w:type="character" w:customStyle="1" w:styleId="FontStyle11">
    <w:name w:val="Font Style11"/>
    <w:uiPriority w:val="99"/>
    <w:rsid w:val="00940627"/>
    <w:rPr>
      <w:rFonts w:ascii="Times New Roman" w:hAnsi="Times New Roman" w:cs="Times New Roman"/>
      <w:sz w:val="22"/>
      <w:szCs w:val="22"/>
    </w:rPr>
  </w:style>
  <w:style w:type="paragraph" w:customStyle="1" w:styleId="affffffff5">
    <w:name w:val="Подпункт"/>
    <w:basedOn w:val="a4"/>
    <w:link w:val="1fff5"/>
    <w:rsid w:val="00940627"/>
    <w:pPr>
      <w:widowControl w:val="0"/>
      <w:tabs>
        <w:tab w:val="num" w:pos="1134"/>
      </w:tabs>
      <w:adjustRightInd w:val="0"/>
      <w:spacing w:line="360" w:lineRule="auto"/>
      <w:ind w:left="1134" w:hanging="1134"/>
      <w:textAlignment w:val="baseline"/>
    </w:pPr>
    <w:rPr>
      <w:rFonts w:ascii="Times New Roman" w:hAnsi="Times New Roman"/>
      <w:bCs/>
      <w:snapToGrid w:val="0"/>
      <w:sz w:val="20"/>
      <w:lang w:val="x-none" w:eastAsia="x-none"/>
    </w:rPr>
  </w:style>
  <w:style w:type="character" w:customStyle="1" w:styleId="1fff5">
    <w:name w:val="Подпункт Знак1"/>
    <w:link w:val="affffffff5"/>
    <w:rsid w:val="00940627"/>
    <w:rPr>
      <w:bCs/>
      <w:snapToGrid w:val="0"/>
      <w:lang w:val="x-none" w:eastAsia="x-none"/>
    </w:rPr>
  </w:style>
  <w:style w:type="paragraph" w:customStyle="1" w:styleId="140">
    <w:name w:val="Заголовок контракта_14"/>
    <w:basedOn w:val="a4"/>
    <w:uiPriority w:val="99"/>
    <w:rsid w:val="00940627"/>
    <w:pPr>
      <w:spacing w:before="120" w:after="240"/>
      <w:ind w:firstLine="0"/>
      <w:jc w:val="left"/>
    </w:pPr>
    <w:rPr>
      <w:rFonts w:ascii="Times New Roman" w:hAnsi="Times New Roman"/>
      <w:b/>
      <w:sz w:val="28"/>
      <w:szCs w:val="24"/>
    </w:rPr>
  </w:style>
  <w:style w:type="character" w:customStyle="1" w:styleId="1fff6">
    <w:name w:val="Просмотренная гиперссылка1"/>
    <w:uiPriority w:val="99"/>
    <w:semiHidden/>
    <w:rsid w:val="00940627"/>
    <w:rPr>
      <w:color w:val="800080"/>
      <w:u w:val="single"/>
    </w:rPr>
  </w:style>
  <w:style w:type="paragraph" w:customStyle="1" w:styleId="Style25">
    <w:name w:val="Style25"/>
    <w:basedOn w:val="a4"/>
    <w:uiPriority w:val="99"/>
    <w:rsid w:val="00940627"/>
    <w:pPr>
      <w:widowControl w:val="0"/>
      <w:autoSpaceDE w:val="0"/>
      <w:autoSpaceDN w:val="0"/>
      <w:adjustRightInd w:val="0"/>
      <w:spacing w:line="274" w:lineRule="exact"/>
      <w:ind w:firstLine="0"/>
      <w:jc w:val="center"/>
    </w:pPr>
    <w:rPr>
      <w:rFonts w:ascii="Times New Roman" w:hAnsi="Times New Roman"/>
      <w:szCs w:val="24"/>
    </w:rPr>
  </w:style>
  <w:style w:type="table" w:customStyle="1" w:styleId="223">
    <w:name w:val="Сетка таблицы22"/>
    <w:uiPriority w:val="99"/>
    <w:rsid w:val="0094062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6"/>
    <w:next w:val="ab"/>
    <w:uiPriority w:val="39"/>
    <w:rsid w:val="0094062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
    <w:name w:val="Нет списка12"/>
    <w:next w:val="a7"/>
    <w:uiPriority w:val="99"/>
    <w:semiHidden/>
    <w:unhideWhenUsed/>
    <w:rsid w:val="00940627"/>
  </w:style>
  <w:style w:type="numbering" w:customStyle="1" w:styleId="218">
    <w:name w:val="Нет списка21"/>
    <w:next w:val="a7"/>
    <w:uiPriority w:val="99"/>
    <w:semiHidden/>
    <w:unhideWhenUsed/>
    <w:rsid w:val="00940627"/>
  </w:style>
  <w:style w:type="numbering" w:customStyle="1" w:styleId="318">
    <w:name w:val="Нет списка31"/>
    <w:next w:val="a7"/>
    <w:uiPriority w:val="99"/>
    <w:semiHidden/>
    <w:unhideWhenUsed/>
    <w:rsid w:val="00940627"/>
  </w:style>
  <w:style w:type="table" w:customStyle="1" w:styleId="611">
    <w:name w:val="Сетка таблицы61"/>
    <w:basedOn w:val="a6"/>
    <w:next w:val="ab"/>
    <w:uiPriority w:val="59"/>
    <w:rsid w:val="0094062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1">
    <w:name w:val="Font Style21"/>
    <w:rsid w:val="00940627"/>
    <w:rPr>
      <w:rFonts w:ascii="Arial" w:hAnsi="Arial" w:cs="Arial"/>
      <w:b/>
      <w:bCs/>
      <w:sz w:val="14"/>
      <w:szCs w:val="14"/>
    </w:rPr>
  </w:style>
  <w:style w:type="character" w:customStyle="1" w:styleId="ConsPlusNonformat0">
    <w:name w:val="ConsPlusNonformat Знак"/>
    <w:link w:val="ConsPlusNonformat"/>
    <w:rsid w:val="00940627"/>
    <w:rPr>
      <w:rFonts w:ascii="Courier New" w:hAnsi="Courier New" w:cs="Courier New"/>
    </w:rPr>
  </w:style>
  <w:style w:type="paragraph" w:customStyle="1" w:styleId="Times-11-simple">
    <w:name w:val="Times-11-simple"/>
    <w:basedOn w:val="a4"/>
    <w:link w:val="Times-11-simple0"/>
    <w:rsid w:val="00940627"/>
    <w:pPr>
      <w:ind w:firstLine="0"/>
      <w:jc w:val="left"/>
    </w:pPr>
    <w:rPr>
      <w:rFonts w:ascii="Times New Roman" w:eastAsia="Calibri" w:hAnsi="Times New Roman"/>
      <w:sz w:val="20"/>
      <w:lang w:val="x-none" w:eastAsia="x-none"/>
    </w:rPr>
  </w:style>
  <w:style w:type="character" w:customStyle="1" w:styleId="Times-11-simple0">
    <w:name w:val="Times-11-simple Знак"/>
    <w:link w:val="Times-11-simple"/>
    <w:locked/>
    <w:rsid w:val="00940627"/>
    <w:rPr>
      <w:rFonts w:eastAsia="Calibri"/>
      <w:lang w:val="x-none" w:eastAsia="x-none"/>
    </w:rPr>
  </w:style>
  <w:style w:type="paragraph" w:customStyle="1" w:styleId="FR2">
    <w:name w:val="FR2"/>
    <w:rsid w:val="00940627"/>
    <w:pPr>
      <w:widowControl w:val="0"/>
      <w:autoSpaceDE w:val="0"/>
      <w:autoSpaceDN w:val="0"/>
      <w:adjustRightInd w:val="0"/>
      <w:jc w:val="center"/>
    </w:pPr>
    <w:rPr>
      <w:rFonts w:ascii="Arial" w:hAnsi="Arial" w:cs="Arial"/>
      <w:b/>
      <w:bCs/>
      <w:sz w:val="18"/>
      <w:szCs w:val="18"/>
    </w:rPr>
  </w:style>
  <w:style w:type="paragraph" w:customStyle="1" w:styleId="255">
    <w:name w:val="Знак Знак25 Знак Знак"/>
    <w:basedOn w:val="a4"/>
    <w:rsid w:val="00940627"/>
    <w:pPr>
      <w:spacing w:before="100" w:beforeAutospacing="1" w:after="100" w:afterAutospacing="1"/>
      <w:ind w:firstLine="0"/>
      <w:jc w:val="left"/>
    </w:pPr>
    <w:rPr>
      <w:rFonts w:ascii="Tahoma" w:hAnsi="Tahoma" w:cs="Tahoma"/>
      <w:sz w:val="20"/>
      <w:lang w:val="en-US" w:eastAsia="en-US"/>
    </w:rPr>
  </w:style>
  <w:style w:type="table" w:customStyle="1" w:styleId="711">
    <w:name w:val="Сетка таблицы71"/>
    <w:basedOn w:val="a6"/>
    <w:next w:val="ab"/>
    <w:uiPriority w:val="39"/>
    <w:rsid w:val="00940627"/>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2ff">
    <w:name w:val="Цитата 2 Знак"/>
    <w:link w:val="2ff0"/>
    <w:uiPriority w:val="29"/>
    <w:locked/>
    <w:rsid w:val="00940627"/>
    <w:rPr>
      <w:i/>
      <w:sz w:val="24"/>
      <w:szCs w:val="24"/>
    </w:rPr>
  </w:style>
  <w:style w:type="character" w:customStyle="1" w:styleId="affffffff6">
    <w:name w:val="Выделенная цитата Знак"/>
    <w:link w:val="affffffff7"/>
    <w:uiPriority w:val="30"/>
    <w:locked/>
    <w:rsid w:val="00940627"/>
    <w:rPr>
      <w:b/>
      <w:i/>
      <w:sz w:val="24"/>
    </w:rPr>
  </w:style>
  <w:style w:type="paragraph" w:customStyle="1" w:styleId="Normal2">
    <w:name w:val="Normal2"/>
    <w:qFormat/>
    <w:rsid w:val="00940627"/>
  </w:style>
  <w:style w:type="paragraph" w:customStyle="1" w:styleId="1fff7">
    <w:name w:val="Знак Знак Знак Знак Знак Знак Знак Знак Знак Знак1"/>
    <w:basedOn w:val="a4"/>
    <w:qFormat/>
    <w:rsid w:val="00940627"/>
    <w:pPr>
      <w:spacing w:after="160" w:line="240" w:lineRule="exact"/>
      <w:ind w:firstLine="0"/>
      <w:jc w:val="left"/>
    </w:pPr>
    <w:rPr>
      <w:rFonts w:ascii="Verdana" w:hAnsi="Verdana"/>
      <w:sz w:val="20"/>
      <w:szCs w:val="24"/>
      <w:lang w:val="en-US" w:eastAsia="en-US"/>
    </w:rPr>
  </w:style>
  <w:style w:type="paragraph" w:customStyle="1" w:styleId="3f7">
    <w:name w:val="Знак3"/>
    <w:basedOn w:val="a4"/>
    <w:qFormat/>
    <w:rsid w:val="00940627"/>
    <w:pPr>
      <w:spacing w:after="160" w:line="240" w:lineRule="exact"/>
      <w:ind w:firstLine="0"/>
      <w:jc w:val="left"/>
    </w:pPr>
    <w:rPr>
      <w:rFonts w:ascii="Verdana" w:hAnsi="Verdana"/>
      <w:szCs w:val="24"/>
      <w:lang w:val="en-US" w:eastAsia="en-US"/>
    </w:rPr>
  </w:style>
  <w:style w:type="paragraph" w:customStyle="1" w:styleId="114">
    <w:name w:val="Знак Знак Знак Знак Знак Знак Знак11"/>
    <w:basedOn w:val="a4"/>
    <w:qFormat/>
    <w:rsid w:val="00940627"/>
    <w:pPr>
      <w:spacing w:after="160" w:line="240" w:lineRule="exact"/>
      <w:ind w:firstLine="0"/>
      <w:jc w:val="left"/>
    </w:pPr>
    <w:rPr>
      <w:rFonts w:ascii="Times New Roman" w:hAnsi="Times New Roman"/>
      <w:sz w:val="20"/>
      <w:szCs w:val="24"/>
      <w:lang w:eastAsia="zh-CN"/>
    </w:rPr>
  </w:style>
  <w:style w:type="paragraph" w:customStyle="1" w:styleId="115">
    <w:name w:val="Знак1 Знак Знак Знак1"/>
    <w:basedOn w:val="a4"/>
    <w:uiPriority w:val="99"/>
    <w:qFormat/>
    <w:rsid w:val="00940627"/>
    <w:pPr>
      <w:spacing w:after="160" w:line="240" w:lineRule="exact"/>
      <w:ind w:firstLine="0"/>
      <w:jc w:val="left"/>
    </w:pPr>
    <w:rPr>
      <w:rFonts w:ascii="Verdana" w:hAnsi="Verdana"/>
      <w:szCs w:val="24"/>
      <w:lang w:val="en-US" w:eastAsia="en-US"/>
    </w:rPr>
  </w:style>
  <w:style w:type="paragraph" w:customStyle="1" w:styleId="NoteHeading1">
    <w:name w:val="Note Heading1"/>
    <w:basedOn w:val="a4"/>
    <w:next w:val="a4"/>
    <w:qFormat/>
    <w:rsid w:val="00940627"/>
    <w:pPr>
      <w:spacing w:after="60"/>
      <w:ind w:firstLine="0"/>
      <w:jc w:val="left"/>
    </w:pPr>
    <w:rPr>
      <w:rFonts w:ascii="Times New Roman" w:hAnsi="Times New Roman"/>
      <w:szCs w:val="24"/>
    </w:rPr>
  </w:style>
  <w:style w:type="paragraph" w:customStyle="1" w:styleId="affffffff8">
    <w:name w:val="Заголовок приложения"/>
    <w:basedOn w:val="a4"/>
    <w:next w:val="a4"/>
    <w:uiPriority w:val="99"/>
    <w:qFormat/>
    <w:rsid w:val="00940627"/>
    <w:pPr>
      <w:widowControl w:val="0"/>
      <w:spacing w:before="60"/>
      <w:ind w:firstLine="0"/>
      <w:jc w:val="center"/>
    </w:pPr>
    <w:rPr>
      <w:rFonts w:ascii="Calibri" w:hAnsi="Calibri" w:cs="Calibri"/>
      <w:b/>
      <w:bCs/>
      <w:sz w:val="28"/>
      <w:szCs w:val="28"/>
    </w:rPr>
  </w:style>
  <w:style w:type="paragraph" w:customStyle="1" w:styleId="xl154">
    <w:name w:val="xl154"/>
    <w:basedOn w:val="a4"/>
    <w:qFormat/>
    <w:rsid w:val="00940627"/>
    <w:pPr>
      <w:pBdr>
        <w:left w:val="single" w:sz="4" w:space="0" w:color="auto"/>
        <w:bottom w:val="single" w:sz="4" w:space="0" w:color="auto"/>
        <w:right w:val="single" w:sz="4" w:space="0" w:color="auto"/>
      </w:pBdr>
      <w:spacing w:before="100" w:beforeAutospacing="1" w:after="100" w:afterAutospacing="1"/>
      <w:ind w:firstLine="0"/>
      <w:jc w:val="center"/>
    </w:pPr>
    <w:rPr>
      <w:rFonts w:ascii="Times New Roman" w:hAnsi="Times New Roman"/>
      <w:b/>
      <w:bCs/>
      <w:szCs w:val="24"/>
    </w:rPr>
  </w:style>
  <w:style w:type="paragraph" w:customStyle="1" w:styleId="xl155">
    <w:name w:val="xl155"/>
    <w:basedOn w:val="a4"/>
    <w:qFormat/>
    <w:rsid w:val="00940627"/>
    <w:pPr>
      <w:spacing w:before="100" w:beforeAutospacing="1" w:after="100" w:afterAutospacing="1"/>
      <w:ind w:firstLine="0"/>
      <w:jc w:val="left"/>
    </w:pPr>
    <w:rPr>
      <w:rFonts w:ascii="Arial" w:hAnsi="Arial" w:cs="Arial"/>
      <w:b/>
      <w:bCs/>
      <w:szCs w:val="24"/>
    </w:rPr>
  </w:style>
  <w:style w:type="paragraph" w:customStyle="1" w:styleId="xl156">
    <w:name w:val="xl156"/>
    <w:basedOn w:val="a4"/>
    <w:qFormat/>
    <w:rsid w:val="00940627"/>
    <w:pPr>
      <w:spacing w:before="100" w:beforeAutospacing="1" w:after="100" w:afterAutospacing="1"/>
      <w:ind w:firstLine="0"/>
      <w:jc w:val="left"/>
    </w:pPr>
    <w:rPr>
      <w:rFonts w:ascii="Arial" w:hAnsi="Arial" w:cs="Arial"/>
      <w:szCs w:val="24"/>
    </w:rPr>
  </w:style>
  <w:style w:type="paragraph" w:customStyle="1" w:styleId="xl157">
    <w:name w:val="xl157"/>
    <w:basedOn w:val="a4"/>
    <w:qFormat/>
    <w:rsid w:val="00940627"/>
    <w:pPr>
      <w:spacing w:before="100" w:beforeAutospacing="1" w:after="100" w:afterAutospacing="1"/>
      <w:ind w:firstLine="0"/>
      <w:jc w:val="left"/>
    </w:pPr>
    <w:rPr>
      <w:rFonts w:ascii="Times New Roman" w:hAnsi="Times New Roman"/>
      <w:szCs w:val="24"/>
    </w:rPr>
  </w:style>
  <w:style w:type="paragraph" w:customStyle="1" w:styleId="xl158">
    <w:name w:val="xl158"/>
    <w:basedOn w:val="a4"/>
    <w:qFormat/>
    <w:rsid w:val="00940627"/>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hAnsi="Times New Roman"/>
      <w:b/>
      <w:bCs/>
      <w:szCs w:val="24"/>
    </w:rPr>
  </w:style>
  <w:style w:type="paragraph" w:customStyle="1" w:styleId="xl159">
    <w:name w:val="xl159"/>
    <w:basedOn w:val="a4"/>
    <w:qFormat/>
    <w:rsid w:val="00940627"/>
    <w:pPr>
      <w:spacing w:before="100" w:beforeAutospacing="1" w:after="100" w:afterAutospacing="1"/>
      <w:ind w:firstLine="0"/>
      <w:jc w:val="left"/>
    </w:pPr>
    <w:rPr>
      <w:rFonts w:ascii="Arial" w:hAnsi="Arial" w:cs="Arial"/>
      <w:b/>
      <w:bCs/>
      <w:sz w:val="22"/>
      <w:szCs w:val="22"/>
    </w:rPr>
  </w:style>
  <w:style w:type="paragraph" w:customStyle="1" w:styleId="219">
    <w:name w:val="Основной текст (2)1"/>
    <w:basedOn w:val="a4"/>
    <w:qFormat/>
    <w:rsid w:val="00940627"/>
    <w:pPr>
      <w:widowControl w:val="0"/>
      <w:shd w:val="clear" w:color="auto" w:fill="FFFFFF"/>
      <w:spacing w:before="600" w:after="360" w:line="274" w:lineRule="exact"/>
      <w:ind w:firstLine="780"/>
      <w:jc w:val="left"/>
    </w:pPr>
    <w:rPr>
      <w:rFonts w:ascii="Times New Roman" w:hAnsi="Times New Roman"/>
      <w:sz w:val="20"/>
      <w:szCs w:val="24"/>
    </w:rPr>
  </w:style>
  <w:style w:type="character" w:customStyle="1" w:styleId="1fff8">
    <w:name w:val="заг1 Знак"/>
    <w:link w:val="1fff9"/>
    <w:locked/>
    <w:rsid w:val="00940627"/>
    <w:rPr>
      <w:b/>
      <w:shd w:val="clear" w:color="auto" w:fill="FFFFFF"/>
    </w:rPr>
  </w:style>
  <w:style w:type="paragraph" w:customStyle="1" w:styleId="1fff9">
    <w:name w:val="заг1"/>
    <w:basedOn w:val="a4"/>
    <w:link w:val="1fff8"/>
    <w:qFormat/>
    <w:rsid w:val="00940627"/>
    <w:pPr>
      <w:widowControl w:val="0"/>
      <w:shd w:val="clear" w:color="auto" w:fill="FFFFFF"/>
      <w:tabs>
        <w:tab w:val="left" w:pos="698"/>
      </w:tabs>
      <w:autoSpaceDE w:val="0"/>
      <w:autoSpaceDN w:val="0"/>
      <w:adjustRightInd w:val="0"/>
      <w:spacing w:before="240" w:after="120"/>
      <w:ind w:firstLine="0"/>
      <w:jc w:val="center"/>
    </w:pPr>
    <w:rPr>
      <w:rFonts w:ascii="Times New Roman" w:hAnsi="Times New Roman"/>
      <w:b/>
      <w:sz w:val="20"/>
    </w:rPr>
  </w:style>
  <w:style w:type="character" w:customStyle="1" w:styleId="3f8">
    <w:name w:val="Основной текст (3)_"/>
    <w:link w:val="3f9"/>
    <w:locked/>
    <w:rsid w:val="00940627"/>
    <w:rPr>
      <w:b/>
      <w:shd w:val="clear" w:color="auto" w:fill="FFFFFF"/>
    </w:rPr>
  </w:style>
  <w:style w:type="paragraph" w:customStyle="1" w:styleId="3f9">
    <w:name w:val="Основной текст (3)"/>
    <w:basedOn w:val="a4"/>
    <w:link w:val="3f8"/>
    <w:qFormat/>
    <w:rsid w:val="00940627"/>
    <w:pPr>
      <w:widowControl w:val="0"/>
      <w:shd w:val="clear" w:color="auto" w:fill="FFFFFF"/>
      <w:spacing w:after="600" w:line="240" w:lineRule="atLeast"/>
      <w:ind w:firstLine="0"/>
      <w:jc w:val="left"/>
    </w:pPr>
    <w:rPr>
      <w:rFonts w:ascii="Times New Roman" w:hAnsi="Times New Roman"/>
      <w:b/>
      <w:sz w:val="20"/>
    </w:rPr>
  </w:style>
  <w:style w:type="paragraph" w:customStyle="1" w:styleId="ListNum">
    <w:name w:val="ListNum"/>
    <w:basedOn w:val="a4"/>
    <w:qFormat/>
    <w:rsid w:val="00940627"/>
    <w:pPr>
      <w:tabs>
        <w:tab w:val="left" w:pos="284"/>
        <w:tab w:val="left" w:pos="360"/>
      </w:tabs>
      <w:suppressAutoHyphens/>
      <w:spacing w:before="60"/>
      <w:ind w:left="284" w:hanging="284"/>
    </w:pPr>
    <w:rPr>
      <w:rFonts w:ascii="Times New Roman" w:hAnsi="Times New Roman"/>
      <w:sz w:val="22"/>
      <w:szCs w:val="24"/>
      <w:lang w:eastAsia="ar-SA"/>
    </w:rPr>
  </w:style>
  <w:style w:type="character" w:styleId="affffffff9">
    <w:name w:val="Subtle Emphasis"/>
    <w:uiPriority w:val="19"/>
    <w:qFormat/>
    <w:rsid w:val="00940627"/>
    <w:rPr>
      <w:rFonts w:ascii="Times New Roman" w:hAnsi="Times New Roman" w:cs="Times New Roman" w:hint="default"/>
      <w:i/>
      <w:iCs w:val="0"/>
      <w:color w:val="5A5A5A"/>
    </w:rPr>
  </w:style>
  <w:style w:type="character" w:styleId="affffffffa">
    <w:name w:val="Intense Emphasis"/>
    <w:uiPriority w:val="21"/>
    <w:qFormat/>
    <w:rsid w:val="00940627"/>
    <w:rPr>
      <w:rFonts w:ascii="Times New Roman" w:hAnsi="Times New Roman" w:cs="Times New Roman" w:hint="default"/>
      <w:b/>
      <w:bCs w:val="0"/>
      <w:i/>
      <w:iCs w:val="0"/>
      <w:sz w:val="24"/>
      <w:u w:val="single"/>
    </w:rPr>
  </w:style>
  <w:style w:type="character" w:styleId="affffffffb">
    <w:name w:val="Subtle Reference"/>
    <w:uiPriority w:val="31"/>
    <w:qFormat/>
    <w:rsid w:val="00940627"/>
    <w:rPr>
      <w:rFonts w:ascii="Times New Roman" w:hAnsi="Times New Roman" w:cs="Times New Roman" w:hint="default"/>
      <w:sz w:val="24"/>
      <w:u w:val="single"/>
    </w:rPr>
  </w:style>
  <w:style w:type="character" w:styleId="affffffffc">
    <w:name w:val="Intense Reference"/>
    <w:uiPriority w:val="32"/>
    <w:qFormat/>
    <w:rsid w:val="00940627"/>
    <w:rPr>
      <w:rFonts w:ascii="Times New Roman" w:hAnsi="Times New Roman" w:cs="Times New Roman" w:hint="default"/>
      <w:b/>
      <w:bCs w:val="0"/>
      <w:sz w:val="24"/>
      <w:u w:val="single"/>
    </w:rPr>
  </w:style>
  <w:style w:type="character" w:styleId="affffffffd">
    <w:name w:val="Book Title"/>
    <w:uiPriority w:val="33"/>
    <w:qFormat/>
    <w:rsid w:val="00940627"/>
    <w:rPr>
      <w:rFonts w:ascii="Cambria" w:hAnsi="Cambria" w:cs="Times New Roman" w:hint="default"/>
      <w:b/>
      <w:bCs w:val="0"/>
      <w:i/>
      <w:iCs w:val="0"/>
      <w:sz w:val="24"/>
    </w:rPr>
  </w:style>
  <w:style w:type="character" w:customStyle="1" w:styleId="BalloonTextChar1">
    <w:name w:val="Balloon Text Char1"/>
    <w:uiPriority w:val="99"/>
    <w:semiHidden/>
    <w:rsid w:val="00940627"/>
    <w:rPr>
      <w:rFonts w:ascii="Times New Roman" w:hAnsi="Times New Roman" w:cs="Times New Roman" w:hint="default"/>
      <w:sz w:val="2"/>
    </w:rPr>
  </w:style>
  <w:style w:type="character" w:customStyle="1" w:styleId="okpdspan1">
    <w:name w:val="okpd_span1"/>
    <w:rsid w:val="00940627"/>
    <w:rPr>
      <w:b/>
      <w:bCs w:val="0"/>
    </w:rPr>
  </w:style>
  <w:style w:type="paragraph" w:styleId="2ff0">
    <w:name w:val="Quote"/>
    <w:basedOn w:val="a4"/>
    <w:next w:val="a4"/>
    <w:link w:val="2ff"/>
    <w:uiPriority w:val="29"/>
    <w:qFormat/>
    <w:rsid w:val="00940627"/>
    <w:pPr>
      <w:spacing w:before="200" w:after="160"/>
      <w:ind w:left="864" w:right="864" w:firstLine="0"/>
      <w:jc w:val="center"/>
    </w:pPr>
    <w:rPr>
      <w:rFonts w:ascii="Times New Roman" w:hAnsi="Times New Roman"/>
      <w:i/>
      <w:szCs w:val="24"/>
    </w:rPr>
  </w:style>
  <w:style w:type="character" w:customStyle="1" w:styleId="21a">
    <w:name w:val="Цитата 2 Знак1"/>
    <w:basedOn w:val="a5"/>
    <w:uiPriority w:val="29"/>
    <w:rsid w:val="00940627"/>
    <w:rPr>
      <w:rFonts w:ascii="Baltica" w:hAnsi="Baltica"/>
      <w:i/>
      <w:iCs/>
      <w:color w:val="404040" w:themeColor="text1" w:themeTint="BF"/>
      <w:sz w:val="24"/>
    </w:rPr>
  </w:style>
  <w:style w:type="paragraph" w:styleId="affffffff7">
    <w:name w:val="Intense Quote"/>
    <w:basedOn w:val="a4"/>
    <w:next w:val="a4"/>
    <w:link w:val="affffffff6"/>
    <w:uiPriority w:val="30"/>
    <w:qFormat/>
    <w:rsid w:val="00940627"/>
    <w:pPr>
      <w:pBdr>
        <w:top w:val="single" w:sz="4" w:space="10" w:color="4F81BD"/>
        <w:bottom w:val="single" w:sz="4" w:space="10" w:color="4F81BD"/>
      </w:pBdr>
      <w:spacing w:before="360" w:after="360"/>
      <w:ind w:left="864" w:right="864" w:firstLine="0"/>
      <w:jc w:val="center"/>
    </w:pPr>
    <w:rPr>
      <w:rFonts w:ascii="Times New Roman" w:hAnsi="Times New Roman"/>
      <w:b/>
      <w:i/>
    </w:rPr>
  </w:style>
  <w:style w:type="character" w:customStyle="1" w:styleId="1fffa">
    <w:name w:val="Выделенная цитата Знак1"/>
    <w:basedOn w:val="a5"/>
    <w:uiPriority w:val="30"/>
    <w:rsid w:val="00940627"/>
    <w:rPr>
      <w:rFonts w:ascii="Baltica" w:hAnsi="Baltica"/>
      <w:i/>
      <w:iCs/>
      <w:color w:val="4F81BD" w:themeColor="accent1"/>
      <w:sz w:val="24"/>
    </w:rPr>
  </w:style>
  <w:style w:type="character" w:customStyle="1" w:styleId="106">
    <w:name w:val="Основной текст + 10"/>
    <w:aliases w:val="5 pt,Интервал 0 pt,Основной текст + 5"/>
    <w:uiPriority w:val="99"/>
    <w:rsid w:val="00940627"/>
    <w:rPr>
      <w:rFonts w:ascii="Times New Roman" w:hAnsi="Times New Roman" w:cs="Times New Roman" w:hint="default"/>
      <w:strike w:val="0"/>
      <w:dstrike w:val="0"/>
      <w:color w:val="000000"/>
      <w:spacing w:val="0"/>
      <w:w w:val="100"/>
      <w:position w:val="0"/>
      <w:sz w:val="21"/>
      <w:u w:val="none"/>
      <w:effect w:val="none"/>
      <w:lang w:val="ru-RU"/>
    </w:rPr>
  </w:style>
  <w:style w:type="character" w:customStyle="1" w:styleId="2ff1">
    <w:name w:val="Основной текст (2) + Полужирный"/>
    <w:uiPriority w:val="99"/>
    <w:rsid w:val="00940627"/>
    <w:rPr>
      <w:b/>
      <w:bCs w:val="0"/>
      <w:shd w:val="clear" w:color="auto" w:fill="FFFFFF"/>
    </w:rPr>
  </w:style>
  <w:style w:type="table" w:styleId="1fffb">
    <w:name w:val="Table Subtle 1"/>
    <w:basedOn w:val="a6"/>
    <w:uiPriority w:val="99"/>
    <w:unhideWhenUsed/>
    <w:rsid w:val="00940627"/>
    <w:rPr>
      <w:rFonts w:ascii="Calibri" w:hAnsi="Calibri"/>
    </w:rPr>
    <w:tblPr>
      <w:tblStyleRowBandSize w:val="1"/>
    </w:tblPr>
    <w:tblStylePr w:type="firstRow">
      <w:rPr>
        <w:rFonts w:ascii="Calibri" w:hAnsi="Calibri" w:cs="Times New Roman" w:hint="default"/>
      </w:rPr>
      <w:tblPr/>
      <w:tcPr>
        <w:tcBorders>
          <w:top w:val="single" w:sz="6" w:space="0" w:color="000000"/>
          <w:bottom w:val="single" w:sz="12" w:space="0" w:color="000000"/>
          <w:tl2br w:val="none" w:sz="0" w:space="0" w:color="auto"/>
          <w:tr2bl w:val="none" w:sz="0" w:space="0" w:color="auto"/>
        </w:tcBorders>
      </w:tcPr>
    </w:tblStylePr>
    <w:tblStylePr w:type="lastRow">
      <w:rPr>
        <w:rFonts w:ascii="Calibri" w:hAnsi="Calibri" w:cs="Times New Roman" w:hint="default"/>
      </w:rPr>
      <w:tblPr/>
      <w:tcPr>
        <w:tcBorders>
          <w:top w:val="single" w:sz="12" w:space="0" w:color="000000"/>
          <w:tl2br w:val="none" w:sz="0" w:space="0" w:color="auto"/>
          <w:tr2bl w:val="none" w:sz="0" w:space="0" w:color="auto"/>
        </w:tcBorders>
        <w:shd w:val="pct25" w:color="800080" w:fill="FFFFFF"/>
      </w:tcPr>
    </w:tblStylePr>
    <w:tblStylePr w:type="firstCol">
      <w:rPr>
        <w:rFonts w:ascii="Calibri" w:hAnsi="Calibri" w:cs="Times New Roman" w:hint="default"/>
      </w:rPr>
      <w:tblPr/>
      <w:tcPr>
        <w:tcBorders>
          <w:right w:val="single" w:sz="12" w:space="0" w:color="000000"/>
          <w:tl2br w:val="none" w:sz="0" w:space="0" w:color="auto"/>
          <w:tr2bl w:val="none" w:sz="0" w:space="0" w:color="auto"/>
        </w:tcBorders>
      </w:tcPr>
    </w:tblStylePr>
    <w:tblStylePr w:type="lastCol">
      <w:rPr>
        <w:rFonts w:ascii="Calibri" w:hAnsi="Calibri" w:cs="Times New Roman" w:hint="default"/>
      </w:rPr>
      <w:tblPr/>
      <w:tcPr>
        <w:tcBorders>
          <w:left w:val="single" w:sz="12" w:space="0" w:color="000000"/>
          <w:tl2br w:val="none" w:sz="0" w:space="0" w:color="auto"/>
          <w:tr2bl w:val="none" w:sz="0" w:space="0" w:color="auto"/>
        </w:tcBorders>
      </w:tcPr>
    </w:tblStylePr>
    <w:tblStylePr w:type="band1Horz">
      <w:rPr>
        <w:rFonts w:ascii="Calibri" w:hAnsi="Calibri" w:cs="Times New Roman" w:hint="default"/>
      </w:rPr>
      <w:tblPr/>
      <w:tcPr>
        <w:tcBorders>
          <w:bottom w:val="single" w:sz="6" w:space="0" w:color="000000"/>
          <w:tl2br w:val="none" w:sz="0" w:space="0" w:color="auto"/>
          <w:tr2bl w:val="none" w:sz="0" w:space="0" w:color="auto"/>
        </w:tcBorders>
        <w:shd w:val="pct25" w:color="808000" w:fill="FFFFFF"/>
      </w:tcPr>
    </w:tblStylePr>
    <w:tblStylePr w:type="neCell">
      <w:rPr>
        <w:rFonts w:ascii="Calibri" w:hAnsi="Calibri" w:cs="Times New Roman" w:hint="default"/>
        <w:b/>
        <w:bCs/>
      </w:rPr>
      <w:tblPr/>
      <w:tcPr>
        <w:tcBorders>
          <w:tl2br w:val="none" w:sz="0" w:space="0" w:color="auto"/>
          <w:tr2bl w:val="none" w:sz="0" w:space="0" w:color="auto"/>
        </w:tcBorders>
      </w:tcPr>
    </w:tblStylePr>
    <w:tblStylePr w:type="swCell">
      <w:rPr>
        <w:rFonts w:ascii="Calibri" w:hAnsi="Calibri" w:cs="Times New Roman" w:hint="default"/>
        <w:b/>
        <w:bCs/>
      </w:rPr>
      <w:tblPr/>
      <w:tcPr>
        <w:tcBorders>
          <w:tl2br w:val="none" w:sz="0" w:space="0" w:color="auto"/>
          <w:tr2bl w:val="none" w:sz="0" w:space="0" w:color="auto"/>
        </w:tcBorders>
      </w:tcPr>
    </w:tblStylePr>
  </w:style>
  <w:style w:type="character" w:customStyle="1" w:styleId="37">
    <w:name w:val="Стиль3 Знак Знак Знак"/>
    <w:link w:val="36"/>
    <w:locked/>
    <w:rsid w:val="00940627"/>
    <w:rPr>
      <w:sz w:val="24"/>
    </w:rPr>
  </w:style>
  <w:style w:type="character" w:customStyle="1" w:styleId="affffffffe">
    <w:name w:val="Текст ТД Знак"/>
    <w:link w:val="a1"/>
    <w:locked/>
    <w:rsid w:val="00940627"/>
    <w:rPr>
      <w:rFonts w:eastAsia="Calibri"/>
      <w:sz w:val="24"/>
      <w:szCs w:val="24"/>
      <w:lang w:eastAsia="en-US"/>
    </w:rPr>
  </w:style>
  <w:style w:type="paragraph" w:customStyle="1" w:styleId="a1">
    <w:name w:val="Текст ТД"/>
    <w:basedOn w:val="a4"/>
    <w:link w:val="affffffffe"/>
    <w:qFormat/>
    <w:rsid w:val="00940627"/>
    <w:pPr>
      <w:numPr>
        <w:numId w:val="9"/>
      </w:numPr>
      <w:autoSpaceDE w:val="0"/>
      <w:autoSpaceDN w:val="0"/>
      <w:adjustRightInd w:val="0"/>
      <w:spacing w:after="200"/>
    </w:pPr>
    <w:rPr>
      <w:rFonts w:ascii="Times New Roman" w:eastAsia="Calibri" w:hAnsi="Times New Roman"/>
      <w:szCs w:val="24"/>
      <w:lang w:eastAsia="en-US"/>
    </w:rPr>
  </w:style>
  <w:style w:type="paragraph" w:customStyle="1" w:styleId="WW-2">
    <w:name w:val="WW-Основной текст 2"/>
    <w:basedOn w:val="a4"/>
    <w:qFormat/>
    <w:rsid w:val="00940627"/>
    <w:pPr>
      <w:widowControl w:val="0"/>
      <w:suppressAutoHyphens/>
      <w:autoSpaceDE w:val="0"/>
      <w:spacing w:after="120" w:line="480" w:lineRule="auto"/>
      <w:ind w:firstLine="0"/>
      <w:jc w:val="left"/>
    </w:pPr>
    <w:rPr>
      <w:rFonts w:ascii="Times New Roman" w:hAnsi="Times New Roman"/>
      <w:szCs w:val="24"/>
      <w:lang w:eastAsia="ar-SA"/>
    </w:rPr>
  </w:style>
  <w:style w:type="paragraph" w:customStyle="1" w:styleId="3fa">
    <w:name w:val="Знак Знак3 Знак Знак"/>
    <w:basedOn w:val="a4"/>
    <w:qFormat/>
    <w:rsid w:val="00940627"/>
    <w:pPr>
      <w:spacing w:before="100" w:beforeAutospacing="1" w:after="100" w:afterAutospacing="1" w:line="276" w:lineRule="auto"/>
      <w:ind w:firstLine="0"/>
      <w:jc w:val="left"/>
    </w:pPr>
    <w:rPr>
      <w:rFonts w:ascii="Tahoma" w:eastAsia="Calibri" w:hAnsi="Tahoma"/>
      <w:sz w:val="20"/>
      <w:lang w:val="en-US" w:eastAsia="en-US"/>
    </w:rPr>
  </w:style>
  <w:style w:type="paragraph" w:customStyle="1" w:styleId="a00">
    <w:name w:val="a0"/>
    <w:basedOn w:val="a4"/>
    <w:qFormat/>
    <w:rsid w:val="00940627"/>
    <w:pPr>
      <w:tabs>
        <w:tab w:val="num" w:pos="1429"/>
      </w:tabs>
      <w:autoSpaceDE w:val="0"/>
      <w:autoSpaceDN w:val="0"/>
      <w:spacing w:after="200"/>
    </w:pPr>
    <w:rPr>
      <w:rFonts w:ascii="Times New Roman" w:hAnsi="Times New Roman"/>
      <w:szCs w:val="24"/>
    </w:rPr>
  </w:style>
  <w:style w:type="character" w:customStyle="1" w:styleId="2ff2">
    <w:name w:val="Название Знак2"/>
    <w:aliases w:val="Знак Знак Знак Знак Знак Знак Знак Знак Знак1,Знак Знак Знак Знак Знак2,Знак Знак Знак1 Знак1,Знак Знак Знак Знак Знак1 Знак1,Название Знак1 Знак1,Знак Знак Знак Знак Зна Знак1,Знак1 Знак Знак1,Знак1 Знак2"/>
    <w:locked/>
    <w:rsid w:val="00940627"/>
    <w:rPr>
      <w:rFonts w:ascii="Cambria" w:hAnsi="Cambria" w:cs="Times New Roman" w:hint="default"/>
      <w:b/>
      <w:bCs/>
      <w:kern w:val="28"/>
      <w:sz w:val="32"/>
      <w:szCs w:val="32"/>
    </w:rPr>
  </w:style>
  <w:style w:type="character" w:customStyle="1" w:styleId="FontStyle57">
    <w:name w:val="Font Style57"/>
    <w:uiPriority w:val="99"/>
    <w:rsid w:val="00940627"/>
    <w:rPr>
      <w:rFonts w:ascii="Times New Roman" w:hAnsi="Times New Roman" w:cs="Times New Roman" w:hint="default"/>
      <w:sz w:val="20"/>
      <w:szCs w:val="20"/>
    </w:rPr>
  </w:style>
  <w:style w:type="character" w:customStyle="1" w:styleId="Web">
    <w:name w:val="Обычный (Web) Знак"/>
    <w:locked/>
    <w:rsid w:val="00940627"/>
    <w:rPr>
      <w:sz w:val="24"/>
      <w:szCs w:val="24"/>
      <w:lang w:eastAsia="ar-SA"/>
    </w:rPr>
  </w:style>
  <w:style w:type="character" w:customStyle="1" w:styleId="department-title">
    <w:name w:val="department-title"/>
    <w:rsid w:val="00940627"/>
  </w:style>
  <w:style w:type="character" w:customStyle="1" w:styleId="FontStyle36">
    <w:name w:val="Font Style36"/>
    <w:uiPriority w:val="99"/>
    <w:rsid w:val="00940627"/>
    <w:rPr>
      <w:rFonts w:ascii="Times New Roman" w:hAnsi="Times New Roman" w:cs="Times New Roman" w:hint="default"/>
      <w:sz w:val="22"/>
      <w:szCs w:val="22"/>
    </w:rPr>
  </w:style>
  <w:style w:type="character" w:customStyle="1" w:styleId="116">
    <w:name w:val="Текст выноски Знак11"/>
    <w:rsid w:val="00940627"/>
    <w:rPr>
      <w:rFonts w:ascii="Tahoma" w:hAnsi="Tahoma" w:cs="Tahoma" w:hint="default"/>
      <w:sz w:val="16"/>
      <w:szCs w:val="16"/>
    </w:rPr>
  </w:style>
  <w:style w:type="table" w:customStyle="1" w:styleId="811">
    <w:name w:val="Сетка таблицы81"/>
    <w:basedOn w:val="a6"/>
    <w:next w:val="ab"/>
    <w:uiPriority w:val="59"/>
    <w:rsid w:val="0094062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
    <w:name w:val="Сетка таблицы14"/>
    <w:basedOn w:val="a6"/>
    <w:uiPriority w:val="59"/>
    <w:rsid w:val="00940627"/>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5">
    <w:name w:val="Сетка таблицы23"/>
    <w:basedOn w:val="a6"/>
    <w:uiPriority w:val="59"/>
    <w:rsid w:val="00940627"/>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0">
    <w:name w:val="Сетка таблицы42"/>
    <w:basedOn w:val="a6"/>
    <w:uiPriority w:val="59"/>
    <w:rsid w:val="00940627"/>
    <w:rPr>
      <w:rFonts w:ascii="Calibri" w:hAnsi="Calibri"/>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6"/>
    <w:uiPriority w:val="99"/>
    <w:locked/>
    <w:rsid w:val="00940627"/>
    <w:rPr>
      <w:rFonts w:ascii="Calibri" w:hAnsi="Calibri" w:cs="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0">
    <w:name w:val="Сетка таблицы611"/>
    <w:basedOn w:val="a6"/>
    <w:uiPriority w:val="59"/>
    <w:rsid w:val="00940627"/>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0">
    <w:name w:val="Сетка таблицы711"/>
    <w:basedOn w:val="a6"/>
    <w:uiPriority w:val="59"/>
    <w:rsid w:val="00940627"/>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10">
    <w:name w:val="Сетка таблицы1111"/>
    <w:basedOn w:val="a6"/>
    <w:uiPriority w:val="59"/>
    <w:rsid w:val="00940627"/>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0">
    <w:name w:val="Сетка таблицы121"/>
    <w:basedOn w:val="a6"/>
    <w:uiPriority w:val="59"/>
    <w:rsid w:val="00940627"/>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0">
    <w:name w:val="Сетка таблицы211"/>
    <w:basedOn w:val="a6"/>
    <w:uiPriority w:val="59"/>
    <w:rsid w:val="00940627"/>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7">
    <w:name w:val="Изящная таблица 11"/>
    <w:basedOn w:val="a6"/>
    <w:uiPriority w:val="99"/>
    <w:rsid w:val="00940627"/>
    <w:rPr>
      <w:rFonts w:ascii="Calibri" w:hAnsi="Calibri"/>
    </w:rPr>
    <w:tblPr>
      <w:tblStyleRowBandSize w:val="1"/>
    </w:tblPr>
    <w:tblStylePr w:type="firstRow">
      <w:rPr>
        <w:rFonts w:ascii="Calibri" w:hAnsi="Calibri" w:cs="Times New Roman" w:hint="default"/>
      </w:rPr>
      <w:tblPr/>
      <w:tcPr>
        <w:tcBorders>
          <w:top w:val="single" w:sz="6" w:space="0" w:color="000000"/>
          <w:bottom w:val="single" w:sz="12" w:space="0" w:color="000000"/>
          <w:tl2br w:val="none" w:sz="0" w:space="0" w:color="auto"/>
          <w:tr2bl w:val="none" w:sz="0" w:space="0" w:color="auto"/>
        </w:tcBorders>
      </w:tcPr>
    </w:tblStylePr>
    <w:tblStylePr w:type="lastRow">
      <w:rPr>
        <w:rFonts w:ascii="Calibri" w:hAnsi="Calibri" w:cs="Times New Roman" w:hint="default"/>
      </w:rPr>
      <w:tblPr/>
      <w:tcPr>
        <w:tcBorders>
          <w:top w:val="single" w:sz="12" w:space="0" w:color="000000"/>
          <w:tl2br w:val="none" w:sz="0" w:space="0" w:color="auto"/>
          <w:tr2bl w:val="none" w:sz="0" w:space="0" w:color="auto"/>
        </w:tcBorders>
        <w:shd w:val="pct25" w:color="800080" w:fill="FFFFFF"/>
      </w:tcPr>
    </w:tblStylePr>
    <w:tblStylePr w:type="firstCol">
      <w:rPr>
        <w:rFonts w:ascii="Calibri" w:hAnsi="Calibri" w:cs="Times New Roman" w:hint="default"/>
      </w:rPr>
      <w:tblPr/>
      <w:tcPr>
        <w:tcBorders>
          <w:right w:val="single" w:sz="12" w:space="0" w:color="000000"/>
          <w:tl2br w:val="none" w:sz="0" w:space="0" w:color="auto"/>
          <w:tr2bl w:val="none" w:sz="0" w:space="0" w:color="auto"/>
        </w:tcBorders>
      </w:tcPr>
    </w:tblStylePr>
    <w:tblStylePr w:type="lastCol">
      <w:rPr>
        <w:rFonts w:ascii="Calibri" w:hAnsi="Calibri" w:cs="Times New Roman" w:hint="default"/>
      </w:rPr>
      <w:tblPr/>
      <w:tcPr>
        <w:tcBorders>
          <w:left w:val="single" w:sz="12" w:space="0" w:color="000000"/>
          <w:tl2br w:val="none" w:sz="0" w:space="0" w:color="auto"/>
          <w:tr2bl w:val="none" w:sz="0" w:space="0" w:color="auto"/>
        </w:tcBorders>
      </w:tcPr>
    </w:tblStylePr>
    <w:tblStylePr w:type="band1Horz">
      <w:rPr>
        <w:rFonts w:ascii="Calibri" w:hAnsi="Calibri" w:cs="Times New Roman" w:hint="default"/>
      </w:rPr>
      <w:tblPr/>
      <w:tcPr>
        <w:tcBorders>
          <w:bottom w:val="single" w:sz="6" w:space="0" w:color="000000"/>
          <w:tl2br w:val="none" w:sz="0" w:space="0" w:color="auto"/>
          <w:tr2bl w:val="none" w:sz="0" w:space="0" w:color="auto"/>
        </w:tcBorders>
        <w:shd w:val="pct25" w:color="808000" w:fill="FFFFFF"/>
      </w:tcPr>
    </w:tblStylePr>
    <w:tblStylePr w:type="neCell">
      <w:rPr>
        <w:rFonts w:ascii="Calibri" w:hAnsi="Calibri" w:cs="Times New Roman" w:hint="default"/>
        <w:b/>
        <w:bCs/>
      </w:rPr>
      <w:tblPr/>
      <w:tcPr>
        <w:tcBorders>
          <w:tl2br w:val="none" w:sz="0" w:space="0" w:color="auto"/>
          <w:tr2bl w:val="none" w:sz="0" w:space="0" w:color="auto"/>
        </w:tcBorders>
      </w:tcPr>
    </w:tblStylePr>
    <w:tblStylePr w:type="swCell">
      <w:rPr>
        <w:rFonts w:ascii="Calibri" w:hAnsi="Calibri" w:cs="Times New Roman" w:hint="default"/>
        <w:b/>
        <w:bCs/>
      </w:rPr>
      <w:tblPr/>
      <w:tcPr>
        <w:tcBorders>
          <w:tl2br w:val="none" w:sz="0" w:space="0" w:color="auto"/>
          <w:tr2bl w:val="none" w:sz="0" w:space="0" w:color="auto"/>
        </w:tcBorders>
      </w:tcPr>
    </w:tblStylePr>
  </w:style>
  <w:style w:type="table" w:customStyle="1" w:styleId="31110">
    <w:name w:val="Сетка таблицы3111"/>
    <w:basedOn w:val="a6"/>
    <w:uiPriority w:val="59"/>
    <w:rsid w:val="00940627"/>
    <w:rPr>
      <w:rFonts w:ascii="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1">
    <w:name w:val="Сетка таблицы411"/>
    <w:basedOn w:val="a6"/>
    <w:uiPriority w:val="59"/>
    <w:rsid w:val="00940627"/>
    <w:rPr>
      <w:rFonts w:ascii="Calibri" w:hAnsi="Calibri"/>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0">
    <w:name w:val="Сетка таблицы511"/>
    <w:basedOn w:val="a6"/>
    <w:uiPriority w:val="99"/>
    <w:locked/>
    <w:rsid w:val="00940627"/>
    <w:rPr>
      <w:rFonts w:ascii="Calibri" w:hAnsi="Calibri" w:cs="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4">
    <w:name w:val="Сетка таблицы9"/>
    <w:basedOn w:val="a6"/>
    <w:next w:val="ab"/>
    <w:uiPriority w:val="59"/>
    <w:rsid w:val="0094062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basedOn w:val="a6"/>
    <w:next w:val="ab"/>
    <w:uiPriority w:val="59"/>
    <w:rsid w:val="00940627"/>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2">
    <w:name w:val="Сетка таблицы24"/>
    <w:basedOn w:val="a6"/>
    <w:next w:val="ab"/>
    <w:uiPriority w:val="59"/>
    <w:rsid w:val="00940627"/>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3">
    <w:name w:val="Изящная таблица 12"/>
    <w:basedOn w:val="a6"/>
    <w:next w:val="1fffb"/>
    <w:uiPriority w:val="99"/>
    <w:rsid w:val="00940627"/>
    <w:rPr>
      <w:rFonts w:ascii="Calibri" w:hAnsi="Calibri"/>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320">
    <w:name w:val="Сетка таблицы32"/>
    <w:basedOn w:val="a6"/>
    <w:next w:val="ab"/>
    <w:uiPriority w:val="59"/>
    <w:rsid w:val="00940627"/>
    <w:rPr>
      <w:rFonts w:ascii="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30">
    <w:name w:val="Сетка таблицы43"/>
    <w:basedOn w:val="a6"/>
    <w:next w:val="ab"/>
    <w:uiPriority w:val="59"/>
    <w:rsid w:val="00940627"/>
    <w:rPr>
      <w:rFonts w:ascii="Calibri" w:hAnsi="Calibri"/>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6"/>
    <w:next w:val="ab"/>
    <w:uiPriority w:val="99"/>
    <w:locked/>
    <w:rsid w:val="00940627"/>
    <w:rPr>
      <w:rFonts w:ascii="Calibri" w:hAnsi="Calibri" w:cs="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0">
    <w:name w:val="Сетка таблицы62"/>
    <w:basedOn w:val="a6"/>
    <w:next w:val="ab"/>
    <w:uiPriority w:val="59"/>
    <w:rsid w:val="00940627"/>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
    <w:name w:val="Нет списка13"/>
    <w:next w:val="a7"/>
    <w:semiHidden/>
    <w:rsid w:val="00940627"/>
  </w:style>
  <w:style w:type="character" w:customStyle="1" w:styleId="2ff3">
    <w:name w:val="Обычный (веб) Знак2"/>
    <w:aliases w:val="Обычный (Web) Знак2, Знак Знак1 Знак1,Обычный (веб) Знак Знак1,Обычный (Web) Знак Знак, Знак Знак1 Знак Знак1,Обычный (веб) Знак1 Знак, Знак Знак1 Знак Знак Знак,Обычный (Web) Знак1 Знак"/>
    <w:uiPriority w:val="99"/>
    <w:rsid w:val="00940627"/>
    <w:rPr>
      <w:rFonts w:ascii="Times New Roman" w:eastAsia="Times New Roman" w:hAnsi="Times New Roman" w:cs="Times New Roman"/>
      <w:sz w:val="24"/>
      <w:szCs w:val="24"/>
      <w:lang w:eastAsia="ar-SA"/>
    </w:rPr>
  </w:style>
  <w:style w:type="table" w:customStyle="1" w:styleId="720">
    <w:name w:val="Сетка таблицы72"/>
    <w:basedOn w:val="a6"/>
    <w:next w:val="ab"/>
    <w:uiPriority w:val="59"/>
    <w:rsid w:val="00940627"/>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0">
    <w:name w:val="Нет списка112"/>
    <w:next w:val="a7"/>
    <w:uiPriority w:val="99"/>
    <w:semiHidden/>
    <w:unhideWhenUsed/>
    <w:rsid w:val="00940627"/>
  </w:style>
  <w:style w:type="table" w:customStyle="1" w:styleId="1121">
    <w:name w:val="Сетка таблицы112"/>
    <w:basedOn w:val="a6"/>
    <w:next w:val="ab"/>
    <w:uiPriority w:val="59"/>
    <w:rsid w:val="00940627"/>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24">
    <w:name w:val="Нет списка22"/>
    <w:next w:val="a7"/>
    <w:uiPriority w:val="99"/>
    <w:semiHidden/>
    <w:unhideWhenUsed/>
    <w:rsid w:val="00940627"/>
  </w:style>
  <w:style w:type="table" w:customStyle="1" w:styleId="1220">
    <w:name w:val="Сетка таблицы122"/>
    <w:basedOn w:val="a6"/>
    <w:next w:val="ab"/>
    <w:uiPriority w:val="59"/>
    <w:rsid w:val="00940627"/>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6"/>
    <w:next w:val="ab"/>
    <w:uiPriority w:val="59"/>
    <w:rsid w:val="00940627"/>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2">
    <w:name w:val="Изящная таблица 111"/>
    <w:basedOn w:val="a6"/>
    <w:next w:val="1fffb"/>
    <w:uiPriority w:val="99"/>
    <w:rsid w:val="00940627"/>
    <w:rPr>
      <w:rFonts w:ascii="Calibri" w:hAnsi="Calibri"/>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3120">
    <w:name w:val="Сетка таблицы312"/>
    <w:basedOn w:val="a6"/>
    <w:next w:val="ab"/>
    <w:uiPriority w:val="59"/>
    <w:rsid w:val="00940627"/>
    <w:rPr>
      <w:rFonts w:ascii="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2">
    <w:name w:val="Сетка таблицы412"/>
    <w:basedOn w:val="a6"/>
    <w:next w:val="ab"/>
    <w:uiPriority w:val="59"/>
    <w:rsid w:val="00940627"/>
    <w:rPr>
      <w:rFonts w:ascii="Calibri" w:hAnsi="Calibri"/>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
    <w:name w:val="Сетка таблицы512"/>
    <w:basedOn w:val="a6"/>
    <w:next w:val="ab"/>
    <w:uiPriority w:val="99"/>
    <w:locked/>
    <w:rsid w:val="00940627"/>
    <w:rPr>
      <w:rFonts w:ascii="Calibri" w:hAnsi="Calibri" w:cs="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quisits">
    <w:name w:val="Requisits"/>
    <w:basedOn w:val="a4"/>
    <w:rsid w:val="00940627"/>
    <w:pPr>
      <w:ind w:right="288" w:firstLine="0"/>
      <w:jc w:val="left"/>
    </w:pPr>
    <w:rPr>
      <w:rFonts w:ascii="TimesDL" w:hAnsi="TimesDL"/>
      <w:sz w:val="22"/>
    </w:rPr>
  </w:style>
  <w:style w:type="table" w:customStyle="1" w:styleId="107">
    <w:name w:val="Сетка таблицы10"/>
    <w:basedOn w:val="a6"/>
    <w:next w:val="ab"/>
    <w:uiPriority w:val="59"/>
    <w:rsid w:val="0094062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6"/>
    <w:next w:val="ab"/>
    <w:uiPriority w:val="59"/>
    <w:rsid w:val="0094062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
    <w:name w:val="Сетка таблицы17"/>
    <w:basedOn w:val="a6"/>
    <w:next w:val="ab"/>
    <w:uiPriority w:val="59"/>
    <w:rsid w:val="0094062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0">
    <w:name w:val="Сетка таблицы18"/>
    <w:basedOn w:val="a6"/>
    <w:next w:val="ab"/>
    <w:uiPriority w:val="59"/>
    <w:rsid w:val="0094062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0">
    <w:name w:val="Сетка таблицы19"/>
    <w:basedOn w:val="a6"/>
    <w:next w:val="ab"/>
    <w:uiPriority w:val="59"/>
    <w:rsid w:val="0094062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ceouttxt53">
    <w:name w:val="iceouttxt53"/>
    <w:rsid w:val="00940627"/>
    <w:rPr>
      <w:rFonts w:ascii="Arial" w:hAnsi="Arial" w:cs="Arial" w:hint="default"/>
      <w:color w:val="666666"/>
      <w:sz w:val="14"/>
      <w:szCs w:val="14"/>
    </w:rPr>
  </w:style>
  <w:style w:type="character" w:customStyle="1" w:styleId="9pt0pt">
    <w:name w:val="Основной текст + 9 pt;Интервал 0 pt"/>
    <w:rsid w:val="00940627"/>
    <w:rPr>
      <w:rFonts w:ascii="Times New Roman" w:eastAsia="Times New Roman" w:hAnsi="Times New Roman" w:cs="Times New Roman"/>
      <w:b w:val="0"/>
      <w:bCs w:val="0"/>
      <w:i w:val="0"/>
      <w:iCs w:val="0"/>
      <w:smallCaps w:val="0"/>
      <w:strike w:val="0"/>
      <w:color w:val="000000"/>
      <w:spacing w:val="7"/>
      <w:w w:val="100"/>
      <w:position w:val="0"/>
      <w:sz w:val="18"/>
      <w:szCs w:val="18"/>
      <w:u w:val="none"/>
      <w:lang w:val="ru-RU"/>
    </w:rPr>
  </w:style>
  <w:style w:type="paragraph" w:customStyle="1" w:styleId="3fb">
    <w:name w:val="Основной текст3"/>
    <w:basedOn w:val="a4"/>
    <w:rsid w:val="00940627"/>
    <w:pPr>
      <w:widowControl w:val="0"/>
      <w:shd w:val="clear" w:color="auto" w:fill="FFFFFF"/>
      <w:spacing w:line="302" w:lineRule="exact"/>
      <w:ind w:firstLine="0"/>
      <w:jc w:val="left"/>
    </w:pPr>
    <w:rPr>
      <w:rFonts w:ascii="Times New Roman" w:hAnsi="Times New Roman"/>
      <w:spacing w:val="5"/>
      <w:sz w:val="20"/>
      <w:lang w:eastAsia="en-US"/>
    </w:rPr>
  </w:style>
  <w:style w:type="paragraph" w:customStyle="1" w:styleId="afffffffff">
    <w:name w:val="Нормальный (таблица)"/>
    <w:basedOn w:val="a4"/>
    <w:next w:val="a4"/>
    <w:uiPriority w:val="99"/>
    <w:qFormat/>
    <w:rsid w:val="00940627"/>
    <w:pPr>
      <w:widowControl w:val="0"/>
      <w:autoSpaceDE w:val="0"/>
      <w:autoSpaceDN w:val="0"/>
      <w:adjustRightInd w:val="0"/>
      <w:ind w:firstLine="0"/>
    </w:pPr>
    <w:rPr>
      <w:rFonts w:ascii="Arial" w:hAnsi="Arial" w:cs="Arial"/>
      <w:szCs w:val="24"/>
    </w:rPr>
  </w:style>
  <w:style w:type="paragraph" w:customStyle="1" w:styleId="afffffffff0">
    <w:name w:val="Прижатый влево"/>
    <w:basedOn w:val="a4"/>
    <w:next w:val="a4"/>
    <w:uiPriority w:val="99"/>
    <w:qFormat/>
    <w:rsid w:val="00940627"/>
    <w:pPr>
      <w:widowControl w:val="0"/>
      <w:autoSpaceDE w:val="0"/>
      <w:autoSpaceDN w:val="0"/>
      <w:adjustRightInd w:val="0"/>
      <w:ind w:firstLine="0"/>
      <w:jc w:val="left"/>
    </w:pPr>
    <w:rPr>
      <w:rFonts w:ascii="Arial" w:hAnsi="Arial" w:cs="Arial"/>
      <w:szCs w:val="24"/>
    </w:rPr>
  </w:style>
  <w:style w:type="paragraph" w:customStyle="1" w:styleId="msotitlecxspmiddle">
    <w:name w:val="msotitlecxspmiddle"/>
    <w:basedOn w:val="a4"/>
    <w:rsid w:val="00940627"/>
    <w:pPr>
      <w:spacing w:before="100" w:beforeAutospacing="1" w:after="100" w:afterAutospacing="1"/>
      <w:ind w:firstLine="0"/>
      <w:jc w:val="left"/>
    </w:pPr>
    <w:rPr>
      <w:rFonts w:ascii="Times New Roman" w:hAnsi="Times New Roman"/>
      <w:szCs w:val="24"/>
    </w:rPr>
  </w:style>
  <w:style w:type="paragraph" w:customStyle="1" w:styleId="msotitlecxsplast">
    <w:name w:val="msotitlecxsplast"/>
    <w:basedOn w:val="a4"/>
    <w:rsid w:val="00940627"/>
    <w:pPr>
      <w:spacing w:before="100" w:beforeAutospacing="1" w:after="100" w:afterAutospacing="1"/>
      <w:ind w:firstLine="0"/>
      <w:jc w:val="left"/>
    </w:pPr>
    <w:rPr>
      <w:rFonts w:ascii="Times New Roman" w:hAnsi="Times New Roman"/>
      <w:szCs w:val="24"/>
    </w:rPr>
  </w:style>
  <w:style w:type="paragraph" w:customStyle="1" w:styleId="118">
    <w:name w:val="Заголовок №11"/>
    <w:basedOn w:val="a4"/>
    <w:rsid w:val="00940627"/>
    <w:pPr>
      <w:shd w:val="clear" w:color="auto" w:fill="FFFFFF"/>
      <w:spacing w:before="180" w:line="250" w:lineRule="exact"/>
      <w:ind w:firstLine="0"/>
      <w:jc w:val="left"/>
      <w:outlineLvl w:val="0"/>
    </w:pPr>
    <w:rPr>
      <w:rFonts w:ascii="Times New Roman" w:eastAsia="Microsoft Sans Serif" w:hAnsi="Times New Roman"/>
      <w:b/>
      <w:bCs/>
      <w:sz w:val="20"/>
    </w:rPr>
  </w:style>
  <w:style w:type="character" w:customStyle="1" w:styleId="1fffc">
    <w:name w:val="Заголовок №1 + Не полужирный"/>
    <w:rsid w:val="00940627"/>
    <w:rPr>
      <w:rFonts w:ascii="Times New Roman" w:eastAsia="Times New Roman" w:hAnsi="Times New Roman" w:cs="Times New Roman" w:hint="default"/>
      <w:b/>
      <w:bCs/>
      <w:i w:val="0"/>
      <w:iCs w:val="0"/>
      <w:smallCaps w:val="0"/>
      <w:strike w:val="0"/>
      <w:dstrike w:val="0"/>
      <w:spacing w:val="0"/>
      <w:sz w:val="18"/>
      <w:szCs w:val="18"/>
      <w:u w:val="none"/>
      <w:effect w:val="none"/>
      <w:lang w:val="en-US"/>
    </w:rPr>
  </w:style>
  <w:style w:type="character" w:customStyle="1" w:styleId="Exact">
    <w:name w:val="Основной текст Exact"/>
    <w:rsid w:val="00940627"/>
    <w:rPr>
      <w:rFonts w:ascii="Verdana" w:eastAsia="Verdana" w:hAnsi="Verdana" w:cs="Verdana"/>
      <w:spacing w:val="4"/>
      <w:sz w:val="13"/>
      <w:szCs w:val="13"/>
      <w:shd w:val="clear" w:color="auto" w:fill="FFFFFF"/>
    </w:rPr>
  </w:style>
  <w:style w:type="character" w:customStyle="1" w:styleId="Verdana7pt">
    <w:name w:val="Основной текст + Verdana;7 pt"/>
    <w:rsid w:val="00940627"/>
    <w:rPr>
      <w:rFonts w:ascii="Verdana" w:eastAsia="Verdana" w:hAnsi="Verdana" w:cs="Verdana"/>
      <w:b w:val="0"/>
      <w:bCs w:val="0"/>
      <w:i w:val="0"/>
      <w:iCs w:val="0"/>
      <w:smallCaps w:val="0"/>
      <w:strike w:val="0"/>
      <w:color w:val="000000"/>
      <w:spacing w:val="0"/>
      <w:w w:val="100"/>
      <w:position w:val="0"/>
      <w:sz w:val="14"/>
      <w:szCs w:val="14"/>
      <w:u w:val="none"/>
      <w:shd w:val="clear" w:color="auto" w:fill="FFFFFF"/>
      <w:lang w:val="ru-RU"/>
    </w:rPr>
  </w:style>
  <w:style w:type="character" w:customStyle="1" w:styleId="Verdana7pt0">
    <w:name w:val="Основной текст + Verdana;7 pt;Полужирный"/>
    <w:rsid w:val="00940627"/>
    <w:rPr>
      <w:rFonts w:ascii="Verdana" w:eastAsia="Verdana" w:hAnsi="Verdana" w:cs="Verdana"/>
      <w:b/>
      <w:bCs/>
      <w:i w:val="0"/>
      <w:iCs w:val="0"/>
      <w:smallCaps w:val="0"/>
      <w:strike w:val="0"/>
      <w:color w:val="000000"/>
      <w:spacing w:val="0"/>
      <w:w w:val="100"/>
      <w:position w:val="0"/>
      <w:sz w:val="14"/>
      <w:szCs w:val="14"/>
      <w:u w:val="none"/>
      <w:shd w:val="clear" w:color="auto" w:fill="FFFFFF"/>
      <w:lang w:val="ru-RU"/>
    </w:rPr>
  </w:style>
  <w:style w:type="character" w:customStyle="1" w:styleId="FontStyle12">
    <w:name w:val="Font Style12"/>
    <w:rsid w:val="00940627"/>
    <w:rPr>
      <w:rFonts w:ascii="Times New Roman" w:hAnsi="Times New Roman" w:cs="Times New Roman"/>
      <w:sz w:val="26"/>
      <w:szCs w:val="26"/>
    </w:rPr>
  </w:style>
  <w:style w:type="paragraph" w:customStyle="1" w:styleId="caaieiaie11">
    <w:name w:val="caaieiaie 11"/>
    <w:basedOn w:val="a4"/>
    <w:next w:val="a4"/>
    <w:uiPriority w:val="99"/>
    <w:rsid w:val="00940627"/>
    <w:pPr>
      <w:keepNext/>
      <w:suppressAutoHyphens/>
      <w:overflowPunct w:val="0"/>
      <w:autoSpaceDE w:val="0"/>
      <w:ind w:firstLine="0"/>
      <w:jc w:val="center"/>
      <w:textAlignment w:val="baseline"/>
    </w:pPr>
    <w:rPr>
      <w:rFonts w:ascii="Times New Roman" w:hAnsi="Times New Roman"/>
      <w:szCs w:val="24"/>
      <w:lang w:eastAsia="ar-SA"/>
    </w:rPr>
  </w:style>
  <w:style w:type="paragraph" w:customStyle="1" w:styleId="Style30">
    <w:name w:val="Style30"/>
    <w:basedOn w:val="a4"/>
    <w:rsid w:val="00940627"/>
    <w:pPr>
      <w:widowControl w:val="0"/>
      <w:suppressAutoHyphens/>
      <w:autoSpaceDE w:val="0"/>
      <w:spacing w:line="274" w:lineRule="exact"/>
      <w:ind w:firstLine="682"/>
      <w:jc w:val="left"/>
    </w:pPr>
    <w:rPr>
      <w:rFonts w:ascii="Times New Roman" w:hAnsi="Times New Roman"/>
      <w:szCs w:val="24"/>
      <w:lang w:eastAsia="ar-SA"/>
    </w:rPr>
  </w:style>
  <w:style w:type="table" w:customStyle="1" w:styleId="200">
    <w:name w:val="Сетка таблицы20"/>
    <w:basedOn w:val="a6"/>
    <w:next w:val="ab"/>
    <w:uiPriority w:val="59"/>
    <w:rsid w:val="00940627"/>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56">
    <w:name w:val="Сетка таблицы25"/>
    <w:basedOn w:val="a6"/>
    <w:next w:val="ab"/>
    <w:uiPriority w:val="59"/>
    <w:rsid w:val="00940627"/>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08">
    <w:name w:val="Нет списка10"/>
    <w:next w:val="a7"/>
    <w:uiPriority w:val="99"/>
    <w:semiHidden/>
    <w:unhideWhenUsed/>
    <w:rsid w:val="00940627"/>
  </w:style>
  <w:style w:type="table" w:customStyle="1" w:styleId="261">
    <w:name w:val="Сетка таблицы26"/>
    <w:basedOn w:val="a6"/>
    <w:next w:val="ab"/>
    <w:uiPriority w:val="99"/>
    <w:rsid w:val="00940627"/>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oduct-specvalue-inner">
    <w:name w:val="product-spec__value-inner"/>
    <w:rsid w:val="00940627"/>
  </w:style>
  <w:style w:type="character" w:customStyle="1" w:styleId="product-specname-inner">
    <w:name w:val="product-spec__name-inner"/>
    <w:rsid w:val="00940627"/>
  </w:style>
  <w:style w:type="table" w:customStyle="1" w:styleId="271">
    <w:name w:val="Сетка таблицы27"/>
    <w:basedOn w:val="a6"/>
    <w:next w:val="ab"/>
    <w:uiPriority w:val="59"/>
    <w:rsid w:val="0094062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
    <w:name w:val="Сетка таблицы28"/>
    <w:basedOn w:val="a6"/>
    <w:next w:val="ab"/>
    <w:uiPriority w:val="59"/>
    <w:rsid w:val="00940627"/>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91">
    <w:name w:val="Сетка таблицы29"/>
    <w:basedOn w:val="a6"/>
    <w:next w:val="ab"/>
    <w:uiPriority w:val="59"/>
    <w:rsid w:val="00940627"/>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01">
    <w:name w:val="Сетка таблицы110"/>
    <w:basedOn w:val="a6"/>
    <w:next w:val="ab"/>
    <w:uiPriority w:val="99"/>
    <w:rsid w:val="00940627"/>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ffffffff1">
    <w:name w:val="комментарий"/>
    <w:uiPriority w:val="99"/>
    <w:semiHidden/>
    <w:rsid w:val="00940627"/>
    <w:rPr>
      <w:i/>
      <w:iCs/>
      <w:u w:val="single"/>
      <w:shd w:val="clear" w:color="auto" w:fill="auto"/>
    </w:rPr>
  </w:style>
  <w:style w:type="paragraph" w:customStyle="1" w:styleId="afffffffff2">
    <w:name w:val="нумерованный"/>
    <w:basedOn w:val="a4"/>
    <w:uiPriority w:val="99"/>
    <w:semiHidden/>
    <w:rsid w:val="00940627"/>
    <w:pPr>
      <w:tabs>
        <w:tab w:val="num" w:pos="360"/>
      </w:tabs>
      <w:ind w:left="360" w:hanging="360"/>
    </w:pPr>
    <w:rPr>
      <w:rFonts w:ascii="Times New Roman" w:hAnsi="Times New Roman"/>
      <w:szCs w:val="24"/>
    </w:rPr>
  </w:style>
  <w:style w:type="character" w:customStyle="1" w:styleId="textblaushop11px">
    <w:name w:val="textblaushop11px"/>
    <w:uiPriority w:val="99"/>
    <w:rsid w:val="00940627"/>
  </w:style>
  <w:style w:type="paragraph" w:customStyle="1" w:styleId="a">
    <w:name w:val="ТекстОбычный"/>
    <w:basedOn w:val="a4"/>
    <w:uiPriority w:val="99"/>
    <w:rsid w:val="00940627"/>
    <w:pPr>
      <w:numPr>
        <w:ilvl w:val="1"/>
        <w:numId w:val="10"/>
      </w:numPr>
      <w:tabs>
        <w:tab w:val="clear" w:pos="2924"/>
      </w:tabs>
      <w:spacing w:line="360" w:lineRule="auto"/>
      <w:ind w:left="0" w:firstLine="851"/>
    </w:pPr>
    <w:rPr>
      <w:rFonts w:ascii="Times New Roman" w:hAnsi="Times New Roman"/>
      <w:szCs w:val="24"/>
    </w:rPr>
  </w:style>
  <w:style w:type="paragraph" w:customStyle="1" w:styleId="1fffd">
    <w:name w:val="маркированный1"/>
    <w:basedOn w:val="a4"/>
    <w:uiPriority w:val="99"/>
    <w:rsid w:val="00940627"/>
    <w:pPr>
      <w:tabs>
        <w:tab w:val="num" w:pos="360"/>
      </w:tabs>
      <w:ind w:left="360" w:hanging="360"/>
      <w:jc w:val="left"/>
    </w:pPr>
    <w:rPr>
      <w:rFonts w:ascii="Times New Roman" w:hAnsi="Times New Roman"/>
      <w:szCs w:val="24"/>
    </w:rPr>
  </w:style>
  <w:style w:type="paragraph" w:customStyle="1" w:styleId="Arial14pt0950">
    <w:name w:val="Стиль Arial 14 pt по ширине Первая строка:  095 см Справа:  0..."/>
    <w:basedOn w:val="a4"/>
    <w:uiPriority w:val="99"/>
    <w:rsid w:val="00940627"/>
    <w:pPr>
      <w:spacing w:after="120"/>
      <w:ind w:right="96" w:firstLine="539"/>
    </w:pPr>
    <w:rPr>
      <w:rFonts w:ascii="Times New Roman" w:hAnsi="Times New Roman"/>
      <w:szCs w:val="24"/>
    </w:rPr>
  </w:style>
  <w:style w:type="paragraph" w:customStyle="1" w:styleId="afffffffff3">
    <w:name w:val="Текст с отступом"/>
    <w:basedOn w:val="a4"/>
    <w:uiPriority w:val="99"/>
    <w:rsid w:val="00940627"/>
    <w:pPr>
      <w:widowControl w:val="0"/>
      <w:autoSpaceDE w:val="0"/>
      <w:autoSpaceDN w:val="0"/>
      <w:adjustRightInd w:val="0"/>
      <w:ind w:firstLine="720"/>
    </w:pPr>
    <w:rPr>
      <w:rFonts w:ascii="Times New Roman" w:hAnsi="Times New Roman"/>
      <w:sz w:val="28"/>
      <w:szCs w:val="28"/>
    </w:rPr>
  </w:style>
  <w:style w:type="paragraph" w:customStyle="1" w:styleId="afffffffff4">
    <w:name w:val="текст сноски"/>
    <w:basedOn w:val="a4"/>
    <w:uiPriority w:val="99"/>
    <w:rsid w:val="00940627"/>
    <w:pPr>
      <w:widowControl w:val="0"/>
      <w:overflowPunct w:val="0"/>
      <w:autoSpaceDE w:val="0"/>
      <w:autoSpaceDN w:val="0"/>
      <w:adjustRightInd w:val="0"/>
      <w:ind w:firstLine="0"/>
      <w:jc w:val="left"/>
      <w:textAlignment w:val="baseline"/>
    </w:pPr>
    <w:rPr>
      <w:rFonts w:ascii="Gelvetsky 12pt" w:hAnsi="Gelvetsky 12pt" w:cs="Gelvetsky 12pt"/>
      <w:szCs w:val="24"/>
      <w:lang w:val="en-US"/>
    </w:rPr>
  </w:style>
  <w:style w:type="paragraph" w:customStyle="1" w:styleId="h4">
    <w:name w:val="h4"/>
    <w:basedOn w:val="a4"/>
    <w:uiPriority w:val="99"/>
    <w:rsid w:val="00940627"/>
    <w:pPr>
      <w:spacing w:before="100" w:beforeAutospacing="1" w:after="100" w:afterAutospacing="1"/>
      <w:ind w:firstLine="0"/>
      <w:jc w:val="left"/>
    </w:pPr>
    <w:rPr>
      <w:rFonts w:ascii="Arial Unicode MS" w:eastAsia="Arial Unicode MS" w:hAnsi="Arial Unicode MS" w:cs="Arial Unicode MS"/>
      <w:b/>
      <w:bCs/>
      <w:color w:val="000066"/>
      <w:szCs w:val="24"/>
    </w:rPr>
  </w:style>
  <w:style w:type="paragraph" w:customStyle="1" w:styleId="afffffffff5">
    <w:name w:val="текст договора"/>
    <w:basedOn w:val="a4"/>
    <w:uiPriority w:val="99"/>
    <w:rsid w:val="00940627"/>
    <w:pPr>
      <w:spacing w:after="60"/>
      <w:ind w:firstLine="0"/>
    </w:pPr>
    <w:rPr>
      <w:rFonts w:ascii="Futuris" w:hAnsi="Futuris" w:cs="Futuris"/>
      <w:sz w:val="22"/>
      <w:szCs w:val="22"/>
    </w:rPr>
  </w:style>
  <w:style w:type="paragraph" w:customStyle="1" w:styleId="ConsCell">
    <w:name w:val="ConsCell"/>
    <w:uiPriority w:val="99"/>
    <w:rsid w:val="00940627"/>
    <w:pPr>
      <w:widowControl w:val="0"/>
    </w:pPr>
    <w:rPr>
      <w:rFonts w:ascii="Arial" w:hAnsi="Arial" w:cs="Arial"/>
    </w:rPr>
  </w:style>
  <w:style w:type="paragraph" w:customStyle="1" w:styleId="119">
    <w:name w:val="Заголовок 11"/>
    <w:basedOn w:val="11"/>
    <w:next w:val="11"/>
    <w:uiPriority w:val="99"/>
    <w:rsid w:val="00940627"/>
    <w:pPr>
      <w:keepNext/>
      <w:jc w:val="center"/>
    </w:pPr>
    <w:rPr>
      <w:snapToGrid/>
      <w:sz w:val="24"/>
      <w:szCs w:val="24"/>
    </w:rPr>
  </w:style>
  <w:style w:type="paragraph" w:customStyle="1" w:styleId="afffffffff6">
    <w:name w:val="текст"/>
    <w:basedOn w:val="a4"/>
    <w:uiPriority w:val="99"/>
    <w:rsid w:val="00940627"/>
    <w:pPr>
      <w:widowControl w:val="0"/>
      <w:suppressAutoHyphens/>
      <w:ind w:firstLine="426"/>
    </w:pPr>
    <w:rPr>
      <w:rFonts w:ascii="Times New Roman" w:hAnsi="Times New Roman"/>
      <w:color w:val="000000"/>
      <w:szCs w:val="24"/>
      <w:lang w:eastAsia="ar-SA"/>
    </w:rPr>
  </w:style>
  <w:style w:type="paragraph" w:customStyle="1" w:styleId="afffffffff7">
    <w:name w:val="втяжка"/>
    <w:basedOn w:val="a4"/>
    <w:next w:val="a4"/>
    <w:uiPriority w:val="99"/>
    <w:rsid w:val="00940627"/>
    <w:pPr>
      <w:tabs>
        <w:tab w:val="left" w:pos="567"/>
      </w:tabs>
      <w:autoSpaceDE w:val="0"/>
      <w:autoSpaceDN w:val="0"/>
      <w:adjustRightInd w:val="0"/>
      <w:spacing w:before="57"/>
      <w:ind w:left="567" w:hanging="567"/>
    </w:pPr>
    <w:rPr>
      <w:rFonts w:ascii="SchoolBookC" w:hAnsi="SchoolBookC" w:cs="SchoolBookC"/>
      <w:szCs w:val="24"/>
    </w:rPr>
  </w:style>
  <w:style w:type="character" w:customStyle="1" w:styleId="3pt">
    <w:name w:val="Основной текст + Интервал 3 pt"/>
    <w:uiPriority w:val="99"/>
    <w:rsid w:val="00940627"/>
    <w:rPr>
      <w:snapToGrid w:val="0"/>
      <w:spacing w:val="70"/>
      <w:lang w:val="ru-RU" w:eastAsia="ru-RU"/>
    </w:rPr>
  </w:style>
  <w:style w:type="paragraph" w:customStyle="1" w:styleId="consplusnormal1">
    <w:name w:val="consplusnormal"/>
    <w:basedOn w:val="a4"/>
    <w:qFormat/>
    <w:rsid w:val="00940627"/>
    <w:pPr>
      <w:spacing w:before="100" w:beforeAutospacing="1" w:after="100" w:afterAutospacing="1"/>
      <w:ind w:firstLine="0"/>
      <w:jc w:val="left"/>
    </w:pPr>
    <w:rPr>
      <w:rFonts w:ascii="Times New Roman" w:hAnsi="Times New Roman"/>
      <w:szCs w:val="24"/>
    </w:rPr>
  </w:style>
  <w:style w:type="paragraph" w:customStyle="1" w:styleId="blok">
    <w:name w:val="blok"/>
    <w:basedOn w:val="a4"/>
    <w:uiPriority w:val="99"/>
    <w:rsid w:val="00940627"/>
    <w:pPr>
      <w:ind w:left="150" w:right="105" w:firstLine="0"/>
      <w:jc w:val="left"/>
    </w:pPr>
    <w:rPr>
      <w:rFonts w:ascii="Verdana" w:hAnsi="Verdana" w:cs="Verdana"/>
      <w:color w:val="000000"/>
      <w:sz w:val="17"/>
      <w:szCs w:val="17"/>
    </w:rPr>
  </w:style>
  <w:style w:type="paragraph" w:customStyle="1" w:styleId="style20">
    <w:name w:val="style2"/>
    <w:basedOn w:val="a4"/>
    <w:uiPriority w:val="99"/>
    <w:rsid w:val="00940627"/>
    <w:pPr>
      <w:spacing w:before="100" w:beforeAutospacing="1" w:after="100" w:afterAutospacing="1"/>
      <w:ind w:firstLine="0"/>
      <w:jc w:val="left"/>
    </w:pPr>
    <w:rPr>
      <w:rFonts w:ascii="Times New Roman" w:hAnsi="Times New Roman"/>
      <w:szCs w:val="24"/>
    </w:rPr>
  </w:style>
  <w:style w:type="paragraph" w:customStyle="1" w:styleId="style32">
    <w:name w:val="style3"/>
    <w:basedOn w:val="a4"/>
    <w:uiPriority w:val="99"/>
    <w:rsid w:val="00940627"/>
    <w:pPr>
      <w:spacing w:before="100" w:beforeAutospacing="1" w:after="100" w:afterAutospacing="1"/>
      <w:ind w:firstLine="0"/>
      <w:jc w:val="left"/>
    </w:pPr>
    <w:rPr>
      <w:rFonts w:ascii="Times New Roman" w:hAnsi="Times New Roman"/>
      <w:szCs w:val="24"/>
    </w:rPr>
  </w:style>
  <w:style w:type="paragraph" w:customStyle="1" w:styleId="style40">
    <w:name w:val="style4"/>
    <w:basedOn w:val="a4"/>
    <w:uiPriority w:val="99"/>
    <w:rsid w:val="00940627"/>
    <w:pPr>
      <w:spacing w:before="100" w:beforeAutospacing="1" w:after="100" w:afterAutospacing="1"/>
      <w:ind w:firstLine="0"/>
      <w:jc w:val="left"/>
    </w:pPr>
    <w:rPr>
      <w:rFonts w:ascii="Times New Roman" w:hAnsi="Times New Roman"/>
      <w:szCs w:val="24"/>
    </w:rPr>
  </w:style>
  <w:style w:type="paragraph" w:customStyle="1" w:styleId="style50">
    <w:name w:val="style5"/>
    <w:basedOn w:val="a4"/>
    <w:uiPriority w:val="99"/>
    <w:rsid w:val="00940627"/>
    <w:pPr>
      <w:spacing w:before="100" w:beforeAutospacing="1" w:after="100" w:afterAutospacing="1"/>
      <w:ind w:firstLine="0"/>
      <w:jc w:val="left"/>
    </w:pPr>
    <w:rPr>
      <w:rFonts w:ascii="Times New Roman" w:hAnsi="Times New Roman"/>
      <w:szCs w:val="24"/>
    </w:rPr>
  </w:style>
  <w:style w:type="paragraph" w:customStyle="1" w:styleId="style60">
    <w:name w:val="style6"/>
    <w:basedOn w:val="a4"/>
    <w:uiPriority w:val="99"/>
    <w:rsid w:val="00940627"/>
    <w:pPr>
      <w:spacing w:before="100" w:beforeAutospacing="1" w:after="100" w:afterAutospacing="1"/>
      <w:ind w:firstLine="0"/>
      <w:jc w:val="left"/>
    </w:pPr>
    <w:rPr>
      <w:rFonts w:ascii="Times New Roman" w:hAnsi="Times New Roman"/>
      <w:szCs w:val="24"/>
    </w:rPr>
  </w:style>
  <w:style w:type="character" w:customStyle="1" w:styleId="style21">
    <w:name w:val="style21"/>
    <w:uiPriority w:val="99"/>
    <w:rsid w:val="00940627"/>
  </w:style>
  <w:style w:type="character" w:customStyle="1" w:styleId="style10">
    <w:name w:val="style1"/>
    <w:uiPriority w:val="99"/>
    <w:rsid w:val="00940627"/>
  </w:style>
  <w:style w:type="paragraph" w:customStyle="1" w:styleId="style11">
    <w:name w:val="style11"/>
    <w:basedOn w:val="a4"/>
    <w:uiPriority w:val="99"/>
    <w:rsid w:val="00940627"/>
    <w:pPr>
      <w:spacing w:before="100" w:beforeAutospacing="1" w:after="100" w:afterAutospacing="1"/>
      <w:ind w:firstLine="0"/>
      <w:jc w:val="left"/>
    </w:pPr>
    <w:rPr>
      <w:rFonts w:ascii="Times New Roman" w:hAnsi="Times New Roman"/>
      <w:szCs w:val="24"/>
    </w:rPr>
  </w:style>
  <w:style w:type="paragraph" w:customStyle="1" w:styleId="style70">
    <w:name w:val="style7"/>
    <w:basedOn w:val="a4"/>
    <w:uiPriority w:val="99"/>
    <w:rsid w:val="00940627"/>
    <w:pPr>
      <w:spacing w:before="100" w:beforeAutospacing="1" w:after="100" w:afterAutospacing="1"/>
      <w:ind w:firstLine="0"/>
      <w:jc w:val="left"/>
    </w:pPr>
    <w:rPr>
      <w:rFonts w:ascii="Times New Roman" w:hAnsi="Times New Roman"/>
      <w:szCs w:val="24"/>
    </w:rPr>
  </w:style>
  <w:style w:type="paragraph" w:customStyle="1" w:styleId="offc">
    <w:name w:val="offc"/>
    <w:basedOn w:val="a4"/>
    <w:uiPriority w:val="99"/>
    <w:rsid w:val="00940627"/>
    <w:pPr>
      <w:spacing w:before="100" w:after="100"/>
      <w:ind w:firstLine="0"/>
      <w:jc w:val="left"/>
    </w:pPr>
    <w:rPr>
      <w:rFonts w:ascii="Times New Roman" w:hAnsi="Times New Roman"/>
      <w:szCs w:val="24"/>
    </w:rPr>
  </w:style>
  <w:style w:type="paragraph" w:customStyle="1" w:styleId="4a">
    <w:name w:val="Знак4"/>
    <w:basedOn w:val="a4"/>
    <w:qFormat/>
    <w:rsid w:val="00940627"/>
    <w:pPr>
      <w:spacing w:after="160" w:line="240" w:lineRule="exact"/>
      <w:ind w:firstLine="0"/>
      <w:jc w:val="left"/>
    </w:pPr>
    <w:rPr>
      <w:rFonts w:ascii="Verdana" w:hAnsi="Verdana" w:cs="Verdana"/>
      <w:sz w:val="20"/>
      <w:lang w:val="en-US" w:eastAsia="en-US"/>
    </w:rPr>
  </w:style>
  <w:style w:type="character" w:customStyle="1" w:styleId="FontStyle50">
    <w:name w:val="Font Style50"/>
    <w:uiPriority w:val="99"/>
    <w:rsid w:val="00940627"/>
    <w:rPr>
      <w:rFonts w:ascii="Times New Roman" w:hAnsi="Times New Roman" w:cs="Times New Roman"/>
      <w:b/>
      <w:bCs/>
      <w:sz w:val="22"/>
      <w:szCs w:val="22"/>
    </w:rPr>
  </w:style>
  <w:style w:type="character" w:customStyle="1" w:styleId="text">
    <w:name w:val="text"/>
    <w:uiPriority w:val="99"/>
    <w:rsid w:val="00940627"/>
  </w:style>
  <w:style w:type="character" w:customStyle="1" w:styleId="afffffffff8">
    <w:name w:val="Çíàê Çíàê Çíàê Çíàê Çíàê Çíàê Çíàê"/>
    <w:uiPriority w:val="99"/>
    <w:rsid w:val="00940627"/>
    <w:rPr>
      <w:sz w:val="24"/>
      <w:szCs w:val="24"/>
    </w:rPr>
  </w:style>
  <w:style w:type="character" w:customStyle="1" w:styleId="2111">
    <w:name w:val="Заголовок 211 Знак"/>
    <w:uiPriority w:val="99"/>
    <w:rsid w:val="00940627"/>
    <w:rPr>
      <w:rFonts w:ascii="Times New Roman" w:hAnsi="Times New Roman" w:cs="Times New Roman"/>
      <w:sz w:val="28"/>
      <w:szCs w:val="28"/>
      <w:lang w:val="ru-RU"/>
    </w:rPr>
  </w:style>
  <w:style w:type="paragraph" w:customStyle="1" w:styleId="124">
    <w:name w:val="Заголовок 12"/>
    <w:basedOn w:val="a4"/>
    <w:next w:val="a4"/>
    <w:uiPriority w:val="99"/>
    <w:rsid w:val="00940627"/>
    <w:pPr>
      <w:keepNext/>
      <w:widowControl w:val="0"/>
      <w:tabs>
        <w:tab w:val="num" w:pos="1428"/>
      </w:tabs>
      <w:suppressAutoHyphens/>
      <w:spacing w:line="200" w:lineRule="atLeast"/>
      <w:ind w:left="851" w:firstLine="0"/>
      <w:jc w:val="left"/>
      <w:outlineLvl w:val="0"/>
    </w:pPr>
    <w:rPr>
      <w:rFonts w:ascii="Times New Roman" w:hAnsi="Times New Roman"/>
      <w:sz w:val="28"/>
      <w:szCs w:val="28"/>
      <w:lang w:eastAsia="ar-SA"/>
    </w:rPr>
  </w:style>
  <w:style w:type="paragraph" w:customStyle="1" w:styleId="21b">
    <w:name w:val="Заголовок 21"/>
    <w:basedOn w:val="11"/>
    <w:next w:val="11"/>
    <w:qFormat/>
    <w:rsid w:val="00940627"/>
    <w:pPr>
      <w:keepNext/>
      <w:keepLines/>
      <w:widowControl w:val="0"/>
      <w:tabs>
        <w:tab w:val="num" w:pos="2148"/>
      </w:tabs>
      <w:suppressAutoHyphens/>
      <w:spacing w:before="200" w:after="200" w:line="200" w:lineRule="atLeast"/>
      <w:jc w:val="center"/>
      <w:outlineLvl w:val="1"/>
    </w:pPr>
    <w:rPr>
      <w:snapToGrid/>
      <w:sz w:val="24"/>
      <w:szCs w:val="24"/>
      <w:lang w:eastAsia="ar-SA"/>
    </w:rPr>
  </w:style>
  <w:style w:type="paragraph" w:customStyle="1" w:styleId="319">
    <w:name w:val="Заголовок 31"/>
    <w:basedOn w:val="a4"/>
    <w:next w:val="a4"/>
    <w:uiPriority w:val="99"/>
    <w:rsid w:val="00940627"/>
    <w:pPr>
      <w:keepNext/>
      <w:widowControl w:val="0"/>
      <w:tabs>
        <w:tab w:val="num" w:pos="2868"/>
      </w:tabs>
      <w:suppressAutoHyphens/>
      <w:spacing w:before="240" w:after="240" w:line="360" w:lineRule="auto"/>
      <w:ind w:left="1277" w:firstLine="0"/>
      <w:jc w:val="left"/>
      <w:outlineLvl w:val="2"/>
    </w:pPr>
    <w:rPr>
      <w:rFonts w:ascii="Times New Roman" w:hAnsi="Times New Roman"/>
      <w:sz w:val="28"/>
      <w:szCs w:val="28"/>
      <w:lang w:eastAsia="ar-SA"/>
    </w:rPr>
  </w:style>
  <w:style w:type="paragraph" w:customStyle="1" w:styleId="413">
    <w:name w:val="Заголовок 41"/>
    <w:basedOn w:val="a4"/>
    <w:next w:val="a4"/>
    <w:uiPriority w:val="99"/>
    <w:rsid w:val="00940627"/>
    <w:pPr>
      <w:keepNext/>
      <w:keepLines/>
      <w:widowControl w:val="0"/>
      <w:tabs>
        <w:tab w:val="num" w:pos="3588"/>
      </w:tabs>
      <w:suppressAutoHyphens/>
      <w:spacing w:before="200" w:after="240" w:line="200" w:lineRule="atLeast"/>
      <w:ind w:left="1419" w:firstLine="0"/>
      <w:jc w:val="center"/>
      <w:outlineLvl w:val="3"/>
    </w:pPr>
    <w:rPr>
      <w:rFonts w:ascii="Times New Roman" w:hAnsi="Times New Roman"/>
      <w:szCs w:val="24"/>
      <w:lang w:eastAsia="ar-SA"/>
    </w:rPr>
  </w:style>
  <w:style w:type="paragraph" w:customStyle="1" w:styleId="afffffffff9">
    <w:name w:val="ЦАЭ основной"/>
    <w:basedOn w:val="a4"/>
    <w:uiPriority w:val="99"/>
    <w:rsid w:val="00940627"/>
    <w:pPr>
      <w:widowControl w:val="0"/>
      <w:suppressAutoHyphens/>
      <w:spacing w:line="360" w:lineRule="auto"/>
      <w:ind w:firstLine="708"/>
    </w:pPr>
    <w:rPr>
      <w:rFonts w:ascii="Times New Roman" w:hAnsi="Times New Roman"/>
      <w:sz w:val="28"/>
      <w:szCs w:val="28"/>
      <w:lang w:val="en-US" w:eastAsia="ar-SA"/>
    </w:rPr>
  </w:style>
  <w:style w:type="paragraph" w:customStyle="1" w:styleId="afffffffffa">
    <w:name w:val="ЦАЭ нумер список"/>
    <w:basedOn w:val="afffffffff9"/>
    <w:uiPriority w:val="99"/>
    <w:rsid w:val="00940627"/>
    <w:pPr>
      <w:ind w:left="851" w:firstLine="0"/>
    </w:pPr>
    <w:rPr>
      <w:lang w:val="ru-RU"/>
    </w:rPr>
  </w:style>
  <w:style w:type="paragraph" w:customStyle="1" w:styleId="1fffe">
    <w:name w:val="Название объекта1"/>
    <w:basedOn w:val="a4"/>
    <w:next w:val="a4"/>
    <w:qFormat/>
    <w:rsid w:val="00940627"/>
    <w:pPr>
      <w:widowControl w:val="0"/>
      <w:suppressAutoHyphens/>
      <w:spacing w:after="200" w:line="200" w:lineRule="atLeast"/>
      <w:ind w:firstLine="0"/>
      <w:jc w:val="left"/>
    </w:pPr>
    <w:rPr>
      <w:rFonts w:ascii="Times New Roman" w:hAnsi="Times New Roman"/>
      <w:b/>
      <w:bCs/>
      <w:color w:val="4F81BD"/>
      <w:sz w:val="18"/>
      <w:szCs w:val="18"/>
      <w:lang w:eastAsia="ar-SA"/>
    </w:rPr>
  </w:style>
  <w:style w:type="paragraph" w:customStyle="1" w:styleId="afffffffffb">
    <w:name w:val="ЦАЭ ненумер список"/>
    <w:basedOn w:val="afffffffff9"/>
    <w:uiPriority w:val="99"/>
    <w:rsid w:val="00940627"/>
    <w:pPr>
      <w:ind w:left="1428" w:hanging="360"/>
    </w:pPr>
    <w:rPr>
      <w:lang w:val="ru-RU"/>
    </w:rPr>
  </w:style>
  <w:style w:type="paragraph" w:customStyle="1" w:styleId="afffffffffc">
    <w:name w:val="Êîììåíòàðèè"/>
    <w:basedOn w:val="11"/>
    <w:uiPriority w:val="99"/>
    <w:rsid w:val="00940627"/>
    <w:pPr>
      <w:widowControl w:val="0"/>
      <w:suppressAutoHyphens/>
      <w:spacing w:line="360" w:lineRule="auto"/>
      <w:ind w:firstLine="851"/>
      <w:jc w:val="both"/>
    </w:pPr>
    <w:rPr>
      <w:snapToGrid/>
      <w:color w:val="FF9900"/>
      <w:sz w:val="24"/>
      <w:szCs w:val="24"/>
      <w:lang w:eastAsia="ar-SA"/>
    </w:rPr>
  </w:style>
  <w:style w:type="paragraph" w:customStyle="1" w:styleId="4b">
    <w:name w:val="4_Подпункт"/>
    <w:basedOn w:val="a4"/>
    <w:uiPriority w:val="99"/>
    <w:rsid w:val="00940627"/>
    <w:pPr>
      <w:widowControl w:val="0"/>
      <w:tabs>
        <w:tab w:val="left" w:pos="1464"/>
      </w:tabs>
      <w:suppressAutoHyphens/>
      <w:spacing w:line="360" w:lineRule="auto"/>
      <w:ind w:left="1464" w:hanging="864"/>
    </w:pPr>
    <w:rPr>
      <w:rFonts w:ascii="Times New Roman" w:hAnsi="Times New Roman"/>
      <w:szCs w:val="24"/>
      <w:lang w:eastAsia="ar-SA"/>
    </w:rPr>
  </w:style>
  <w:style w:type="paragraph" w:customStyle="1" w:styleId="ListBullet1">
    <w:name w:val="List Bullet1"/>
    <w:basedOn w:val="a4"/>
    <w:uiPriority w:val="99"/>
    <w:rsid w:val="00940627"/>
    <w:pPr>
      <w:widowControl w:val="0"/>
      <w:tabs>
        <w:tab w:val="left" w:pos="927"/>
      </w:tabs>
      <w:suppressAutoHyphens/>
      <w:spacing w:before="60" w:after="60" w:line="200" w:lineRule="atLeast"/>
      <w:ind w:left="907" w:hanging="340"/>
    </w:pPr>
    <w:rPr>
      <w:rFonts w:ascii="Times New Roman" w:hAnsi="Times New Roman"/>
      <w:sz w:val="26"/>
      <w:szCs w:val="26"/>
      <w:lang w:eastAsia="ar-SA"/>
    </w:rPr>
  </w:style>
  <w:style w:type="paragraph" w:customStyle="1" w:styleId="afffffffffd">
    <w:name w:val="ÎÁû÷íûé ÖÀÝ"/>
    <w:basedOn w:val="a4"/>
    <w:uiPriority w:val="99"/>
    <w:rsid w:val="00940627"/>
    <w:pPr>
      <w:widowControl w:val="0"/>
      <w:suppressAutoHyphens/>
      <w:spacing w:line="360" w:lineRule="auto"/>
    </w:pPr>
    <w:rPr>
      <w:rFonts w:ascii="Times New Roman" w:hAnsi="Times New Roman"/>
      <w:szCs w:val="24"/>
      <w:lang w:eastAsia="ar-SA"/>
    </w:rPr>
  </w:style>
  <w:style w:type="paragraph" w:customStyle="1" w:styleId="afffffffffe">
    <w:name w:val="Список перечислений"/>
    <w:basedOn w:val="a4"/>
    <w:uiPriority w:val="99"/>
    <w:rsid w:val="00940627"/>
    <w:pPr>
      <w:widowControl w:val="0"/>
      <w:suppressAutoHyphens/>
      <w:spacing w:line="360" w:lineRule="auto"/>
      <w:ind w:left="1145" w:hanging="360"/>
    </w:pPr>
    <w:rPr>
      <w:rFonts w:ascii="Times New Roman" w:hAnsi="Times New Roman"/>
      <w:sz w:val="28"/>
      <w:szCs w:val="28"/>
      <w:lang w:eastAsia="ar-SA"/>
    </w:rPr>
  </w:style>
  <w:style w:type="paragraph" w:customStyle="1" w:styleId="affffffffff">
    <w:name w:val="обычн БО"/>
    <w:basedOn w:val="a4"/>
    <w:uiPriority w:val="99"/>
    <w:rsid w:val="00940627"/>
    <w:pPr>
      <w:ind w:firstLine="0"/>
    </w:pPr>
    <w:rPr>
      <w:rFonts w:ascii="Arial" w:hAnsi="Arial" w:cs="Arial"/>
      <w:szCs w:val="24"/>
    </w:rPr>
  </w:style>
  <w:style w:type="character" w:customStyle="1" w:styleId="11a">
    <w:name w:val="Основной текст 1 Знак1"/>
    <w:aliases w:val="Нумерованный список !! Знак,Надин стиль Знак,Основной текст без отступа Знак Знак"/>
    <w:uiPriority w:val="99"/>
    <w:rsid w:val="00940627"/>
    <w:rPr>
      <w:kern w:val="32"/>
      <w:sz w:val="28"/>
      <w:szCs w:val="28"/>
      <w:lang w:val="ru-RU" w:eastAsia="ru-RU"/>
    </w:rPr>
  </w:style>
  <w:style w:type="paragraph" w:customStyle="1" w:styleId="a10">
    <w:name w:val="a1"/>
    <w:basedOn w:val="a4"/>
    <w:uiPriority w:val="99"/>
    <w:rsid w:val="00940627"/>
    <w:pPr>
      <w:spacing w:before="100" w:beforeAutospacing="1" w:after="100" w:afterAutospacing="1"/>
      <w:ind w:firstLine="0"/>
      <w:jc w:val="left"/>
    </w:pPr>
    <w:rPr>
      <w:rFonts w:ascii="Times New Roman" w:hAnsi="Times New Roman"/>
      <w:szCs w:val="24"/>
    </w:rPr>
  </w:style>
  <w:style w:type="table" w:customStyle="1" w:styleId="1130">
    <w:name w:val="Сетка таблицы113"/>
    <w:uiPriority w:val="99"/>
    <w:rsid w:val="00940627"/>
    <w:pPr>
      <w:ind w:firstLine="567"/>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uiPriority w:val="99"/>
    <w:rsid w:val="00940627"/>
    <w:pPr>
      <w:ind w:firstLine="567"/>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2">
    <w:name w:val="s2"/>
    <w:rsid w:val="00940627"/>
    <w:rPr>
      <w:rFonts w:cs="Times New Roman"/>
    </w:rPr>
  </w:style>
  <w:style w:type="table" w:customStyle="1" w:styleId="1140">
    <w:name w:val="Сетка таблицы114"/>
    <w:basedOn w:val="a6"/>
    <w:next w:val="ab"/>
    <w:uiPriority w:val="99"/>
    <w:rsid w:val="00940627"/>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50">
    <w:name w:val="Сетка таблицы115"/>
    <w:uiPriority w:val="99"/>
    <w:rsid w:val="00940627"/>
    <w:pPr>
      <w:ind w:firstLine="567"/>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uiPriority w:val="99"/>
    <w:rsid w:val="00940627"/>
    <w:pPr>
      <w:ind w:firstLine="567"/>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0">
    <w:name w:val="Сетка таблицы116"/>
    <w:basedOn w:val="a6"/>
    <w:next w:val="ab"/>
    <w:uiPriority w:val="99"/>
    <w:rsid w:val="0094062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70">
    <w:name w:val="Сетка таблицы117"/>
    <w:uiPriority w:val="99"/>
    <w:rsid w:val="00940627"/>
    <w:pPr>
      <w:ind w:firstLine="567"/>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uiPriority w:val="99"/>
    <w:rsid w:val="00940627"/>
    <w:pPr>
      <w:ind w:firstLine="567"/>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0">
    <w:name w:val="Сетка таблицы118"/>
    <w:basedOn w:val="a6"/>
    <w:next w:val="ab"/>
    <w:uiPriority w:val="99"/>
    <w:rsid w:val="00940627"/>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90">
    <w:name w:val="Сетка таблицы119"/>
    <w:uiPriority w:val="99"/>
    <w:rsid w:val="00940627"/>
    <w:pPr>
      <w:ind w:firstLine="567"/>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50">
    <w:name w:val="Сетка таблицы215"/>
    <w:uiPriority w:val="99"/>
    <w:rsid w:val="00940627"/>
    <w:pPr>
      <w:ind w:firstLine="567"/>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0">
    <w:name w:val="Сетка таблицы120"/>
    <w:basedOn w:val="a6"/>
    <w:next w:val="ab"/>
    <w:uiPriority w:val="99"/>
    <w:rsid w:val="00940627"/>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00">
    <w:name w:val="Сетка таблицы1110"/>
    <w:uiPriority w:val="99"/>
    <w:rsid w:val="00940627"/>
    <w:pPr>
      <w:ind w:firstLine="567"/>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0">
    <w:name w:val="Сетка таблицы216"/>
    <w:uiPriority w:val="99"/>
    <w:rsid w:val="00940627"/>
    <w:pPr>
      <w:ind w:firstLine="567"/>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6"/>
    <w:next w:val="ab"/>
    <w:uiPriority w:val="99"/>
    <w:rsid w:val="00940627"/>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20">
    <w:name w:val="Сетка таблицы1112"/>
    <w:uiPriority w:val="99"/>
    <w:rsid w:val="00940627"/>
    <w:pPr>
      <w:ind w:firstLine="567"/>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uiPriority w:val="99"/>
    <w:rsid w:val="00940627"/>
    <w:pPr>
      <w:ind w:firstLine="567"/>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0">
    <w:name w:val="Договор - Уровень 1"/>
    <w:basedOn w:val="a4"/>
    <w:uiPriority w:val="99"/>
    <w:rsid w:val="00940627"/>
    <w:pPr>
      <w:tabs>
        <w:tab w:val="num" w:pos="720"/>
      </w:tabs>
      <w:spacing w:before="280"/>
      <w:ind w:left="720" w:hanging="720"/>
      <w:jc w:val="center"/>
    </w:pPr>
    <w:rPr>
      <w:rFonts w:ascii="Times New Roman" w:hAnsi="Times New Roman"/>
      <w:b/>
      <w:sz w:val="28"/>
      <w:lang w:eastAsia="en-US"/>
    </w:rPr>
  </w:style>
  <w:style w:type="character" w:customStyle="1" w:styleId="List2">
    <w:name w:val="List2 Знак"/>
    <w:link w:val="List20"/>
    <w:locked/>
    <w:rsid w:val="00940627"/>
    <w:rPr>
      <w:sz w:val="24"/>
      <w:lang w:val="x-none" w:eastAsia="x-none"/>
    </w:rPr>
  </w:style>
  <w:style w:type="paragraph" w:customStyle="1" w:styleId="List20">
    <w:name w:val="List2"/>
    <w:basedOn w:val="a4"/>
    <w:link w:val="List2"/>
    <w:qFormat/>
    <w:rsid w:val="00940627"/>
    <w:pPr>
      <w:tabs>
        <w:tab w:val="left" w:pos="1701"/>
      </w:tabs>
      <w:spacing w:line="360" w:lineRule="auto"/>
      <w:ind w:firstLine="0"/>
    </w:pPr>
    <w:rPr>
      <w:rFonts w:ascii="Times New Roman" w:hAnsi="Times New Roman"/>
      <w:lang w:val="x-none" w:eastAsia="x-none"/>
    </w:rPr>
  </w:style>
  <w:style w:type="paragraph" w:customStyle="1" w:styleId="affffffffff0">
    <w:name w:val="Заголовок письма пользователя"/>
    <w:next w:val="a4"/>
    <w:qFormat/>
    <w:rsid w:val="00940627"/>
    <w:pPr>
      <w:spacing w:before="240" w:after="240"/>
      <w:jc w:val="center"/>
    </w:pPr>
    <w:rPr>
      <w:b/>
      <w:noProof/>
      <w:sz w:val="24"/>
    </w:rPr>
  </w:style>
  <w:style w:type="character" w:customStyle="1" w:styleId="grame">
    <w:name w:val="grame"/>
    <w:rsid w:val="00940627"/>
  </w:style>
  <w:style w:type="paragraph" w:customStyle="1" w:styleId="TableContentsuser">
    <w:name w:val="Table Contents (user)"/>
    <w:basedOn w:val="a4"/>
    <w:rsid w:val="00940627"/>
    <w:pPr>
      <w:suppressAutoHyphens/>
      <w:autoSpaceDN w:val="0"/>
      <w:ind w:firstLine="0"/>
      <w:jc w:val="left"/>
      <w:textAlignment w:val="baseline"/>
    </w:pPr>
    <w:rPr>
      <w:rFonts w:ascii="Times New Roman" w:hAnsi="Times New Roman"/>
      <w:color w:val="000000"/>
      <w:kern w:val="3"/>
      <w:szCs w:val="24"/>
      <w:lang w:eastAsia="zh-CN"/>
    </w:rPr>
  </w:style>
  <w:style w:type="table" w:customStyle="1" w:styleId="301">
    <w:name w:val="Сетка таблицы30"/>
    <w:basedOn w:val="a6"/>
    <w:next w:val="ab"/>
    <w:uiPriority w:val="59"/>
    <w:rsid w:val="00940627"/>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ulleted">
    <w:name w:val="Bulleted"/>
    <w:basedOn w:val="5"/>
    <w:rsid w:val="00940627"/>
    <w:pPr>
      <w:numPr>
        <w:ilvl w:val="4"/>
      </w:numPr>
      <w:suppressAutoHyphens/>
      <w:ind w:firstLine="400"/>
      <w:jc w:val="left"/>
      <w:outlineLvl w:val="9"/>
    </w:pPr>
    <w:rPr>
      <w:rFonts w:ascii="Arial Rounded MT Bold" w:hAnsi="Arial Rounded MT Bold"/>
      <w:b w:val="0"/>
      <w:bCs w:val="0"/>
      <w:i w:val="0"/>
      <w:iCs w:val="0"/>
      <w:sz w:val="22"/>
      <w:szCs w:val="20"/>
      <w:lang w:eastAsia="ar-SA"/>
    </w:rPr>
  </w:style>
  <w:style w:type="paragraph" w:customStyle="1" w:styleId="TextTitle">
    <w:name w:val="Text Title"/>
    <w:basedOn w:val="a4"/>
    <w:rsid w:val="00940627"/>
    <w:pPr>
      <w:suppressAutoHyphens/>
      <w:spacing w:before="120" w:after="120"/>
      <w:ind w:left="576" w:right="288" w:firstLine="0"/>
      <w:jc w:val="center"/>
    </w:pPr>
    <w:rPr>
      <w:rFonts w:ascii="NTTierce" w:hAnsi="NTTierce"/>
      <w:b/>
      <w:sz w:val="28"/>
      <w:lang w:eastAsia="ar-SA"/>
    </w:rPr>
  </w:style>
  <w:style w:type="numbering" w:customStyle="1" w:styleId="142">
    <w:name w:val="Нет списка14"/>
    <w:next w:val="a7"/>
    <w:uiPriority w:val="99"/>
    <w:semiHidden/>
    <w:unhideWhenUsed/>
    <w:rsid w:val="00940627"/>
  </w:style>
  <w:style w:type="table" w:customStyle="1" w:styleId="330">
    <w:name w:val="Сетка таблицы33"/>
    <w:basedOn w:val="a6"/>
    <w:next w:val="ab"/>
    <w:uiPriority w:val="99"/>
    <w:rsid w:val="0094062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40">
    <w:name w:val="Сетка таблицы124"/>
    <w:uiPriority w:val="99"/>
    <w:rsid w:val="00940627"/>
    <w:pPr>
      <w:ind w:firstLine="567"/>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0">
    <w:name w:val="Сетка таблицы218"/>
    <w:uiPriority w:val="99"/>
    <w:rsid w:val="00940627"/>
    <w:pPr>
      <w:ind w:firstLine="567"/>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1">
    <w:name w:val="."/>
    <w:uiPriority w:val="99"/>
    <w:rsid w:val="00940627"/>
    <w:pPr>
      <w:widowControl w:val="0"/>
      <w:autoSpaceDE w:val="0"/>
      <w:autoSpaceDN w:val="0"/>
      <w:adjustRightInd w:val="0"/>
    </w:pPr>
    <w:rPr>
      <w:sz w:val="24"/>
      <w:szCs w:val="24"/>
    </w:rPr>
  </w:style>
  <w:style w:type="character" w:customStyle="1" w:styleId="NoSpacingChar">
    <w:name w:val="No Spacing Char"/>
    <w:link w:val="3f2"/>
    <w:locked/>
    <w:rsid w:val="00940627"/>
    <w:rPr>
      <w:sz w:val="24"/>
      <w:szCs w:val="24"/>
    </w:rPr>
  </w:style>
  <w:style w:type="paragraph" w:customStyle="1" w:styleId="offset251">
    <w:name w:val="offset251"/>
    <w:basedOn w:val="a4"/>
    <w:qFormat/>
    <w:rsid w:val="00940627"/>
    <w:pPr>
      <w:spacing w:before="100" w:beforeAutospacing="1" w:after="100" w:afterAutospacing="1"/>
      <w:ind w:left="300" w:firstLine="0"/>
      <w:jc w:val="left"/>
    </w:pPr>
    <w:rPr>
      <w:rFonts w:ascii="Times New Roman" w:hAnsi="Times New Roman"/>
      <w:szCs w:val="24"/>
    </w:rPr>
  </w:style>
  <w:style w:type="paragraph" w:customStyle="1" w:styleId="4c">
    <w:name w:val="Название4"/>
    <w:basedOn w:val="a4"/>
    <w:qFormat/>
    <w:rsid w:val="00940627"/>
    <w:pPr>
      <w:spacing w:before="100" w:beforeAutospacing="1" w:after="100" w:afterAutospacing="1"/>
      <w:ind w:firstLine="0"/>
      <w:jc w:val="left"/>
    </w:pPr>
    <w:rPr>
      <w:rFonts w:ascii="Times New Roman" w:hAnsi="Times New Roman"/>
      <w:szCs w:val="24"/>
    </w:rPr>
  </w:style>
  <w:style w:type="paragraph" w:customStyle="1" w:styleId="1ffff">
    <w:name w:val="Подзаголовок1"/>
    <w:basedOn w:val="a4"/>
    <w:qFormat/>
    <w:rsid w:val="00940627"/>
    <w:pPr>
      <w:spacing w:before="100" w:beforeAutospacing="1" w:after="100" w:afterAutospacing="1"/>
      <w:ind w:firstLine="0"/>
      <w:jc w:val="left"/>
    </w:pPr>
    <w:rPr>
      <w:rFonts w:ascii="Times New Roman" w:hAnsi="Times New Roman"/>
      <w:szCs w:val="24"/>
    </w:rPr>
  </w:style>
  <w:style w:type="paragraph" w:customStyle="1" w:styleId="underlinetitle">
    <w:name w:val="underlinetitle"/>
    <w:basedOn w:val="a4"/>
    <w:qFormat/>
    <w:rsid w:val="00940627"/>
    <w:pPr>
      <w:spacing w:before="100" w:beforeAutospacing="1" w:after="100" w:afterAutospacing="1"/>
      <w:ind w:firstLine="0"/>
      <w:jc w:val="left"/>
    </w:pPr>
    <w:rPr>
      <w:rFonts w:ascii="Times New Roman" w:hAnsi="Times New Roman"/>
      <w:szCs w:val="24"/>
    </w:rPr>
  </w:style>
  <w:style w:type="paragraph" w:customStyle="1" w:styleId="affffffffff2">
    <w:name w:val="Готовый"/>
    <w:basedOn w:val="a4"/>
    <w:qFormat/>
    <w:rsid w:val="0094062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ind w:firstLine="0"/>
      <w:jc w:val="left"/>
    </w:pPr>
    <w:rPr>
      <w:rFonts w:ascii="Courier New" w:hAnsi="Courier New"/>
      <w:sz w:val="20"/>
    </w:rPr>
  </w:style>
  <w:style w:type="paragraph" w:customStyle="1" w:styleId="TextNormal">
    <w:name w:val="Text Normal"/>
    <w:basedOn w:val="a4"/>
    <w:qFormat/>
    <w:rsid w:val="00940627"/>
    <w:pPr>
      <w:widowControl w:val="0"/>
      <w:tabs>
        <w:tab w:val="left" w:pos="0"/>
      </w:tabs>
      <w:spacing w:after="120"/>
      <w:ind w:left="850" w:right="-1" w:hanging="283"/>
    </w:pPr>
    <w:rPr>
      <w:rFonts w:ascii="Arial" w:hAnsi="Arial" w:cs="Arial"/>
      <w:sz w:val="22"/>
      <w:szCs w:val="22"/>
    </w:rPr>
  </w:style>
  <w:style w:type="paragraph" w:customStyle="1" w:styleId="headertexttopleveltextcentertext">
    <w:name w:val="headertext topleveltext centertext"/>
    <w:basedOn w:val="a4"/>
    <w:qFormat/>
    <w:rsid w:val="00940627"/>
    <w:pPr>
      <w:spacing w:before="100" w:beforeAutospacing="1" w:after="100" w:afterAutospacing="1"/>
      <w:ind w:firstLine="0"/>
      <w:jc w:val="left"/>
    </w:pPr>
    <w:rPr>
      <w:rFonts w:ascii="Times New Roman" w:hAnsi="Times New Roman"/>
      <w:szCs w:val="24"/>
    </w:rPr>
  </w:style>
  <w:style w:type="paragraph" w:customStyle="1" w:styleId="formattexttopleveltext">
    <w:name w:val="formattext topleveltext"/>
    <w:basedOn w:val="a4"/>
    <w:qFormat/>
    <w:rsid w:val="00940627"/>
    <w:pPr>
      <w:spacing w:before="100" w:beforeAutospacing="1" w:after="100" w:afterAutospacing="1"/>
      <w:ind w:firstLine="0"/>
      <w:jc w:val="left"/>
    </w:pPr>
    <w:rPr>
      <w:rFonts w:ascii="Times New Roman" w:hAnsi="Times New Roman"/>
      <w:szCs w:val="24"/>
    </w:rPr>
  </w:style>
  <w:style w:type="character" w:customStyle="1" w:styleId="affffffffff3">
    <w:name w:val="Обычный таблица Знак"/>
    <w:link w:val="affffffffff4"/>
    <w:locked/>
    <w:rsid w:val="00940627"/>
    <w:rPr>
      <w:rFonts w:ascii="Calibri" w:hAnsi="Calibri" w:cs="Calibri"/>
      <w:sz w:val="18"/>
      <w:szCs w:val="18"/>
    </w:rPr>
  </w:style>
  <w:style w:type="paragraph" w:customStyle="1" w:styleId="affffffffff4">
    <w:name w:val="Обычный таблица"/>
    <w:basedOn w:val="a4"/>
    <w:link w:val="affffffffff3"/>
    <w:qFormat/>
    <w:rsid w:val="00940627"/>
    <w:pPr>
      <w:ind w:firstLine="0"/>
      <w:jc w:val="left"/>
    </w:pPr>
    <w:rPr>
      <w:rFonts w:ascii="Calibri" w:hAnsi="Calibri" w:cs="Calibri"/>
      <w:sz w:val="18"/>
      <w:szCs w:val="18"/>
    </w:rPr>
  </w:style>
  <w:style w:type="paragraph" w:customStyle="1" w:styleId="12pt">
    <w:name w:val="Обычный + 12 pt"/>
    <w:aliases w:val="по ширине,Первая строка:  1,25 см"/>
    <w:basedOn w:val="a4"/>
    <w:uiPriority w:val="99"/>
    <w:qFormat/>
    <w:rsid w:val="00940627"/>
    <w:rPr>
      <w:rFonts w:ascii="Times New Roman" w:hAnsi="Times New Roman"/>
      <w:szCs w:val="24"/>
    </w:rPr>
  </w:style>
  <w:style w:type="paragraph" w:customStyle="1" w:styleId="PEA">
    <w:name w:val="PEA"/>
    <w:qFormat/>
    <w:rsid w:val="00940627"/>
    <w:pPr>
      <w:widowControl w:val="0"/>
      <w:autoSpaceDE w:val="0"/>
      <w:autoSpaceDN w:val="0"/>
      <w:adjustRightInd w:val="0"/>
      <w:ind w:firstLine="720"/>
    </w:pPr>
    <w:rPr>
      <w:rFonts w:ascii="Arial" w:hAnsi="Arial" w:cs="Arial"/>
    </w:rPr>
  </w:style>
  <w:style w:type="paragraph" w:customStyle="1" w:styleId="03zagolovok2">
    <w:name w:val="03zagolovok2"/>
    <w:basedOn w:val="a4"/>
    <w:uiPriority w:val="99"/>
    <w:qFormat/>
    <w:rsid w:val="00940627"/>
    <w:pPr>
      <w:keepNext/>
      <w:spacing w:before="360" w:after="120" w:line="360" w:lineRule="atLeast"/>
      <w:ind w:firstLine="0"/>
      <w:jc w:val="left"/>
      <w:outlineLvl w:val="1"/>
    </w:pPr>
    <w:rPr>
      <w:rFonts w:ascii="GaramondC" w:eastAsia="MS Mincho" w:hAnsi="GaramondC" w:cs="GaramondC"/>
      <w:b/>
      <w:bCs/>
      <w:color w:val="000000"/>
      <w:sz w:val="28"/>
      <w:szCs w:val="28"/>
    </w:rPr>
  </w:style>
  <w:style w:type="paragraph" w:customStyle="1" w:styleId="1ffff0">
    <w:name w:val="Подзаголовок1"/>
    <w:basedOn w:val="a4"/>
    <w:qFormat/>
    <w:rsid w:val="00940627"/>
    <w:pPr>
      <w:spacing w:before="100" w:beforeAutospacing="1" w:after="100" w:afterAutospacing="1"/>
      <w:ind w:firstLine="0"/>
      <w:jc w:val="left"/>
    </w:pPr>
    <w:rPr>
      <w:rFonts w:ascii="Times New Roman" w:hAnsi="Times New Roman"/>
      <w:szCs w:val="24"/>
    </w:rPr>
  </w:style>
  <w:style w:type="paragraph" w:customStyle="1" w:styleId="PlainText3">
    <w:name w:val="Plain Text3"/>
    <w:basedOn w:val="a4"/>
    <w:qFormat/>
    <w:rsid w:val="00940627"/>
    <w:pPr>
      <w:spacing w:line="360" w:lineRule="auto"/>
      <w:ind w:firstLine="720"/>
    </w:pPr>
    <w:rPr>
      <w:rFonts w:ascii="Times New Roman" w:hAnsi="Times New Roman"/>
      <w:sz w:val="28"/>
    </w:rPr>
  </w:style>
  <w:style w:type="paragraph" w:customStyle="1" w:styleId="4d">
    <w:name w:val="Обычный4"/>
    <w:uiPriority w:val="99"/>
    <w:qFormat/>
    <w:rsid w:val="00940627"/>
    <w:pPr>
      <w:widowControl w:val="0"/>
      <w:snapToGrid w:val="0"/>
      <w:spacing w:line="300" w:lineRule="auto"/>
      <w:ind w:firstLine="920"/>
    </w:pPr>
    <w:rPr>
      <w:sz w:val="32"/>
    </w:rPr>
  </w:style>
  <w:style w:type="paragraph" w:customStyle="1" w:styleId="FR4">
    <w:name w:val="FR4"/>
    <w:qFormat/>
    <w:rsid w:val="00940627"/>
    <w:pPr>
      <w:widowControl w:val="0"/>
      <w:autoSpaceDE w:val="0"/>
      <w:autoSpaceDN w:val="0"/>
      <w:adjustRightInd w:val="0"/>
      <w:spacing w:line="259" w:lineRule="auto"/>
      <w:ind w:left="40" w:firstLine="680"/>
    </w:pPr>
    <w:rPr>
      <w:sz w:val="28"/>
      <w:szCs w:val="28"/>
    </w:rPr>
  </w:style>
  <w:style w:type="paragraph" w:customStyle="1" w:styleId="Normalunindented">
    <w:name w:val="Normal unindented"/>
    <w:qFormat/>
    <w:rsid w:val="00940627"/>
    <w:pPr>
      <w:spacing w:before="120" w:after="120" w:line="276" w:lineRule="auto"/>
      <w:jc w:val="both"/>
    </w:pPr>
    <w:rPr>
      <w:sz w:val="22"/>
      <w:szCs w:val="22"/>
    </w:rPr>
  </w:style>
  <w:style w:type="paragraph" w:customStyle="1" w:styleId="affffffffff5">
    <w:name w:val="Знак Знак Знак Знак Знак Знак Знак Знак Знак Знак Знак Знак Знак Знак Знак Знак Знак Знак Знак"/>
    <w:basedOn w:val="a4"/>
    <w:qFormat/>
    <w:rsid w:val="00940627"/>
    <w:pPr>
      <w:spacing w:before="100" w:beforeAutospacing="1" w:after="100" w:afterAutospacing="1"/>
      <w:ind w:firstLine="0"/>
      <w:jc w:val="left"/>
    </w:pPr>
    <w:rPr>
      <w:rFonts w:ascii="Tahoma" w:hAnsi="Tahoma"/>
      <w:sz w:val="20"/>
      <w:lang w:val="en-US" w:eastAsia="en-US"/>
    </w:rPr>
  </w:style>
  <w:style w:type="paragraph" w:customStyle="1" w:styleId="affffffffff6">
    <w:name w:val="Обычны"/>
    <w:basedOn w:val="4"/>
    <w:qFormat/>
    <w:rsid w:val="00940627"/>
    <w:pPr>
      <w:suppressAutoHyphens/>
      <w:snapToGrid w:val="0"/>
      <w:spacing w:before="0" w:after="0"/>
      <w:ind w:left="864" w:hanging="864"/>
      <w:jc w:val="left"/>
    </w:pPr>
    <w:rPr>
      <w:b w:val="0"/>
      <w:bCs w:val="0"/>
      <w:kern w:val="2"/>
      <w:sz w:val="20"/>
      <w:szCs w:val="20"/>
      <w:lang w:val="x-none" w:eastAsia="ar-SA"/>
    </w:rPr>
  </w:style>
  <w:style w:type="paragraph" w:customStyle="1" w:styleId="-5">
    <w:name w:val="Êîíòðàêò-ïóíêò"/>
    <w:basedOn w:val="a4"/>
    <w:qFormat/>
    <w:rsid w:val="00940627"/>
    <w:pPr>
      <w:widowControl w:val="0"/>
      <w:tabs>
        <w:tab w:val="left" w:pos="1931"/>
      </w:tabs>
      <w:suppressAutoHyphens/>
      <w:ind w:left="513" w:firstLine="567"/>
    </w:pPr>
    <w:rPr>
      <w:rFonts w:ascii="Times New Roman" w:hAnsi="Times New Roman"/>
      <w:szCs w:val="24"/>
      <w:lang w:eastAsia="ar-SA"/>
    </w:rPr>
  </w:style>
  <w:style w:type="paragraph" w:customStyle="1" w:styleId="-">
    <w:name w:val="Êîíòðàêò-ðàçäåë"/>
    <w:basedOn w:val="a4"/>
    <w:next w:val="-5"/>
    <w:qFormat/>
    <w:rsid w:val="00940627"/>
    <w:pPr>
      <w:keepNext/>
      <w:widowControl w:val="0"/>
      <w:numPr>
        <w:ilvl w:val="1"/>
        <w:numId w:val="11"/>
      </w:numPr>
      <w:tabs>
        <w:tab w:val="left" w:pos="1209"/>
      </w:tabs>
      <w:suppressAutoHyphens/>
      <w:spacing w:before="360" w:after="120"/>
      <w:ind w:left="1209"/>
      <w:jc w:val="center"/>
      <w:outlineLvl w:val="1"/>
    </w:pPr>
    <w:rPr>
      <w:rFonts w:ascii="Times New Roman" w:hAnsi="Times New Roman"/>
      <w:b/>
      <w:bCs/>
      <w:caps/>
      <w:szCs w:val="24"/>
      <w:lang w:eastAsia="ar-SA"/>
    </w:rPr>
  </w:style>
  <w:style w:type="paragraph" w:customStyle="1" w:styleId="-6">
    <w:name w:val="Êîíòðàêò-ïîäïîäïóíêò"/>
    <w:basedOn w:val="a4"/>
    <w:qFormat/>
    <w:rsid w:val="00940627"/>
    <w:pPr>
      <w:widowControl w:val="0"/>
      <w:tabs>
        <w:tab w:val="left" w:pos="720"/>
      </w:tabs>
      <w:suppressAutoHyphens/>
      <w:ind w:left="720" w:hanging="720"/>
    </w:pPr>
    <w:rPr>
      <w:rFonts w:ascii="Times New Roman" w:hAnsi="Times New Roman"/>
      <w:szCs w:val="24"/>
      <w:lang w:eastAsia="ar-SA"/>
    </w:rPr>
  </w:style>
  <w:style w:type="paragraph" w:customStyle="1" w:styleId="affffffffff7">
    <w:name w:val="Обычный + Черный"/>
    <w:basedOn w:val="a4"/>
    <w:qFormat/>
    <w:rsid w:val="00940627"/>
    <w:pPr>
      <w:ind w:firstLine="708"/>
      <w:jc w:val="left"/>
    </w:pPr>
    <w:rPr>
      <w:rFonts w:ascii="Times New Roman" w:hAnsi="Times New Roman"/>
      <w:color w:val="000000"/>
      <w:szCs w:val="24"/>
    </w:rPr>
  </w:style>
  <w:style w:type="paragraph" w:customStyle="1" w:styleId="affffffffff8">
    <w:name w:val="Знак Знак Знак Знак Знак Знак Знак Знак Знак Знак Знак Знак"/>
    <w:basedOn w:val="a4"/>
    <w:qFormat/>
    <w:rsid w:val="00940627"/>
    <w:pPr>
      <w:spacing w:after="160" w:line="240" w:lineRule="exact"/>
      <w:ind w:firstLine="0"/>
      <w:jc w:val="left"/>
    </w:pPr>
    <w:rPr>
      <w:rFonts w:ascii="Verdana" w:hAnsi="Verdana"/>
      <w:sz w:val="20"/>
      <w:lang w:val="en-US" w:eastAsia="en-US"/>
    </w:rPr>
  </w:style>
  <w:style w:type="paragraph" w:customStyle="1" w:styleId="1ffff1">
    <w:name w:val="Знак Знак Знак Знак1"/>
    <w:basedOn w:val="a4"/>
    <w:qFormat/>
    <w:rsid w:val="00940627"/>
    <w:pPr>
      <w:spacing w:before="100" w:beforeAutospacing="1" w:after="100" w:afterAutospacing="1"/>
      <w:ind w:firstLine="0"/>
      <w:jc w:val="left"/>
    </w:pPr>
    <w:rPr>
      <w:rFonts w:ascii="Tahoma" w:hAnsi="Tahoma"/>
      <w:sz w:val="20"/>
      <w:lang w:val="en-US" w:eastAsia="en-US"/>
    </w:rPr>
  </w:style>
  <w:style w:type="paragraph" w:customStyle="1" w:styleId="affffffffff9">
    <w:name w:val="Текст в заданном формате"/>
    <w:basedOn w:val="a4"/>
    <w:qFormat/>
    <w:rsid w:val="00940627"/>
    <w:pPr>
      <w:suppressAutoHyphens/>
      <w:ind w:firstLine="0"/>
      <w:jc w:val="left"/>
    </w:pPr>
    <w:rPr>
      <w:rFonts w:ascii="Times New Roman" w:hAnsi="Times New Roman"/>
      <w:sz w:val="20"/>
    </w:rPr>
  </w:style>
  <w:style w:type="paragraph" w:customStyle="1" w:styleId="affffffffffa">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4"/>
    <w:qFormat/>
    <w:rsid w:val="00940627"/>
    <w:pPr>
      <w:widowControl w:val="0"/>
      <w:ind w:firstLine="0"/>
    </w:pPr>
    <w:rPr>
      <w:rFonts w:ascii="Tahoma" w:eastAsia="SimSun" w:hAnsi="Tahoma" w:cs="Tahoma"/>
      <w:kern w:val="2"/>
      <w:szCs w:val="24"/>
      <w:lang w:val="en-US" w:eastAsia="zh-CN"/>
    </w:rPr>
  </w:style>
  <w:style w:type="paragraph" w:customStyle="1" w:styleId="heading1normal">
    <w:name w:val="heading 1 normal"/>
    <w:basedOn w:val="a4"/>
    <w:next w:val="a4"/>
    <w:qFormat/>
    <w:rsid w:val="00940627"/>
    <w:pPr>
      <w:tabs>
        <w:tab w:val="num" w:pos="360"/>
      </w:tabs>
      <w:spacing w:before="120" w:after="120" w:line="276" w:lineRule="auto"/>
      <w:ind w:left="360" w:hanging="360"/>
      <w:outlineLvl w:val="0"/>
    </w:pPr>
    <w:rPr>
      <w:rFonts w:ascii="Times New Roman" w:hAnsi="Times New Roman"/>
      <w:sz w:val="22"/>
      <w:szCs w:val="22"/>
    </w:rPr>
  </w:style>
  <w:style w:type="paragraph" w:customStyle="1" w:styleId="Warning">
    <w:name w:val="Warning"/>
    <w:basedOn w:val="a4"/>
    <w:next w:val="a4"/>
    <w:uiPriority w:val="29"/>
    <w:qFormat/>
    <w:rsid w:val="00940627"/>
    <w:pPr>
      <w:spacing w:before="120" w:after="120" w:line="276" w:lineRule="auto"/>
      <w:ind w:firstLine="708"/>
    </w:pPr>
    <w:rPr>
      <w:rFonts w:ascii="Times New Roman" w:hAnsi="Times New Roman"/>
      <w:i/>
      <w:iCs/>
      <w:color w:val="E36C0A"/>
      <w:sz w:val="22"/>
      <w:szCs w:val="22"/>
    </w:rPr>
  </w:style>
  <w:style w:type="paragraph" w:customStyle="1" w:styleId="Pa12">
    <w:name w:val="Pa12"/>
    <w:basedOn w:val="a4"/>
    <w:next w:val="a4"/>
    <w:qFormat/>
    <w:rsid w:val="00940627"/>
    <w:pPr>
      <w:widowControl w:val="0"/>
      <w:autoSpaceDE w:val="0"/>
      <w:autoSpaceDN w:val="0"/>
      <w:adjustRightInd w:val="0"/>
      <w:spacing w:line="161" w:lineRule="atLeast"/>
      <w:ind w:firstLine="0"/>
      <w:jc w:val="left"/>
    </w:pPr>
    <w:rPr>
      <w:rFonts w:ascii="Officina Sans C" w:eastAsia="Calibri" w:hAnsi="Officina Sans C"/>
      <w:sz w:val="20"/>
      <w:szCs w:val="24"/>
    </w:rPr>
  </w:style>
  <w:style w:type="paragraph" w:customStyle="1" w:styleId="1ffff2">
    <w:name w:val="Цитата1"/>
    <w:basedOn w:val="a4"/>
    <w:qFormat/>
    <w:rsid w:val="00940627"/>
    <w:pPr>
      <w:shd w:val="clear" w:color="auto" w:fill="FFFFFF"/>
      <w:suppressAutoHyphens/>
      <w:spacing w:line="274" w:lineRule="exact"/>
      <w:ind w:left="2078" w:right="1063" w:hanging="818"/>
      <w:jc w:val="center"/>
    </w:pPr>
    <w:rPr>
      <w:rFonts w:ascii="Times New Roman" w:hAnsi="Times New Roman"/>
      <w:color w:val="000000"/>
      <w:spacing w:val="-1"/>
      <w:szCs w:val="24"/>
      <w:lang w:eastAsia="ar-SA"/>
    </w:rPr>
  </w:style>
  <w:style w:type="paragraph" w:customStyle="1" w:styleId="31a">
    <w:name w:val="31"/>
    <w:basedOn w:val="a4"/>
    <w:qFormat/>
    <w:rsid w:val="00940627"/>
    <w:pPr>
      <w:spacing w:before="100" w:beforeAutospacing="1" w:after="100" w:afterAutospacing="1"/>
      <w:ind w:firstLine="0"/>
      <w:jc w:val="left"/>
    </w:pPr>
    <w:rPr>
      <w:rFonts w:ascii="Times New Roman" w:eastAsia="Calibri" w:hAnsi="Times New Roman"/>
      <w:szCs w:val="24"/>
    </w:rPr>
  </w:style>
  <w:style w:type="character" w:customStyle="1" w:styleId="4e">
    <w:name w:val="Основной текст (4)_"/>
    <w:link w:val="4f"/>
    <w:locked/>
    <w:rsid w:val="00940627"/>
    <w:rPr>
      <w:rFonts w:ascii="Arial" w:hAnsi="Arial" w:cs="Arial"/>
      <w:b/>
      <w:bCs/>
      <w:sz w:val="17"/>
      <w:szCs w:val="17"/>
      <w:shd w:val="clear" w:color="auto" w:fill="FFFFFF"/>
    </w:rPr>
  </w:style>
  <w:style w:type="paragraph" w:customStyle="1" w:styleId="4f">
    <w:name w:val="Основной текст (4)"/>
    <w:basedOn w:val="a4"/>
    <w:link w:val="4e"/>
    <w:qFormat/>
    <w:rsid w:val="00940627"/>
    <w:pPr>
      <w:shd w:val="clear" w:color="auto" w:fill="FFFFFF"/>
      <w:spacing w:line="240" w:lineRule="atLeast"/>
      <w:ind w:firstLine="0"/>
    </w:pPr>
    <w:rPr>
      <w:rFonts w:ascii="Arial" w:hAnsi="Arial" w:cs="Arial"/>
      <w:b/>
      <w:bCs/>
      <w:sz w:val="17"/>
      <w:szCs w:val="17"/>
    </w:rPr>
  </w:style>
  <w:style w:type="paragraph" w:customStyle="1" w:styleId="414">
    <w:name w:val="Основной текст (4)1"/>
    <w:basedOn w:val="a4"/>
    <w:qFormat/>
    <w:rsid w:val="00940627"/>
    <w:pPr>
      <w:shd w:val="clear" w:color="auto" w:fill="FFFFFF"/>
      <w:spacing w:line="240" w:lineRule="atLeast"/>
      <w:ind w:firstLine="0"/>
    </w:pPr>
    <w:rPr>
      <w:rFonts w:ascii="Arial" w:hAnsi="Arial" w:cs="Arial"/>
      <w:b/>
      <w:bCs/>
      <w:sz w:val="19"/>
      <w:szCs w:val="19"/>
    </w:rPr>
  </w:style>
  <w:style w:type="paragraph" w:customStyle="1" w:styleId="p6">
    <w:name w:val="p6"/>
    <w:basedOn w:val="a4"/>
    <w:qFormat/>
    <w:rsid w:val="00940627"/>
    <w:pPr>
      <w:spacing w:before="100" w:beforeAutospacing="1" w:after="100" w:afterAutospacing="1"/>
      <w:ind w:firstLine="0"/>
      <w:jc w:val="left"/>
    </w:pPr>
    <w:rPr>
      <w:rFonts w:ascii="Times New Roman" w:hAnsi="Times New Roman"/>
      <w:szCs w:val="24"/>
    </w:rPr>
  </w:style>
  <w:style w:type="paragraph" w:customStyle="1" w:styleId="p11">
    <w:name w:val="p11"/>
    <w:basedOn w:val="a4"/>
    <w:qFormat/>
    <w:rsid w:val="00940627"/>
    <w:pPr>
      <w:spacing w:before="100" w:beforeAutospacing="1" w:after="100" w:afterAutospacing="1"/>
      <w:ind w:firstLine="0"/>
      <w:jc w:val="left"/>
    </w:pPr>
    <w:rPr>
      <w:rFonts w:ascii="Times New Roman" w:hAnsi="Times New Roman"/>
      <w:szCs w:val="24"/>
    </w:rPr>
  </w:style>
  <w:style w:type="paragraph" w:customStyle="1" w:styleId="p13">
    <w:name w:val="p13"/>
    <w:basedOn w:val="a4"/>
    <w:qFormat/>
    <w:rsid w:val="00940627"/>
    <w:pPr>
      <w:spacing w:before="100" w:beforeAutospacing="1" w:after="100" w:afterAutospacing="1"/>
      <w:ind w:firstLine="0"/>
      <w:jc w:val="left"/>
    </w:pPr>
    <w:rPr>
      <w:rFonts w:ascii="Times New Roman" w:hAnsi="Times New Roman"/>
      <w:szCs w:val="24"/>
    </w:rPr>
  </w:style>
  <w:style w:type="paragraph" w:customStyle="1" w:styleId="p14">
    <w:name w:val="p14"/>
    <w:basedOn w:val="a4"/>
    <w:qFormat/>
    <w:rsid w:val="00940627"/>
    <w:pPr>
      <w:spacing w:before="100" w:beforeAutospacing="1" w:after="100" w:afterAutospacing="1"/>
      <w:ind w:firstLine="0"/>
      <w:jc w:val="left"/>
    </w:pPr>
    <w:rPr>
      <w:rFonts w:ascii="Times New Roman" w:hAnsi="Times New Roman"/>
      <w:szCs w:val="24"/>
    </w:rPr>
  </w:style>
  <w:style w:type="paragraph" w:customStyle="1" w:styleId="p4">
    <w:name w:val="p4"/>
    <w:basedOn w:val="a4"/>
    <w:qFormat/>
    <w:rsid w:val="00940627"/>
    <w:pPr>
      <w:spacing w:before="100" w:beforeAutospacing="1" w:after="100" w:afterAutospacing="1"/>
      <w:ind w:firstLine="0"/>
      <w:jc w:val="left"/>
    </w:pPr>
    <w:rPr>
      <w:rFonts w:ascii="Times New Roman" w:hAnsi="Times New Roman"/>
      <w:szCs w:val="24"/>
    </w:rPr>
  </w:style>
  <w:style w:type="paragraph" w:customStyle="1" w:styleId="p16">
    <w:name w:val="p16"/>
    <w:basedOn w:val="a4"/>
    <w:qFormat/>
    <w:rsid w:val="00940627"/>
    <w:pPr>
      <w:spacing w:before="100" w:beforeAutospacing="1" w:after="100" w:afterAutospacing="1"/>
      <w:ind w:firstLine="0"/>
      <w:jc w:val="left"/>
    </w:pPr>
    <w:rPr>
      <w:rFonts w:ascii="Times New Roman" w:hAnsi="Times New Roman"/>
      <w:szCs w:val="24"/>
    </w:rPr>
  </w:style>
  <w:style w:type="paragraph" w:customStyle="1" w:styleId="p3">
    <w:name w:val="p3"/>
    <w:basedOn w:val="a4"/>
    <w:qFormat/>
    <w:rsid w:val="00940627"/>
    <w:pPr>
      <w:spacing w:before="100" w:beforeAutospacing="1" w:after="100" w:afterAutospacing="1"/>
      <w:ind w:firstLine="0"/>
      <w:jc w:val="left"/>
    </w:pPr>
    <w:rPr>
      <w:rFonts w:ascii="Times New Roman" w:hAnsi="Times New Roman"/>
      <w:szCs w:val="24"/>
    </w:rPr>
  </w:style>
  <w:style w:type="paragraph" w:customStyle="1" w:styleId="p17">
    <w:name w:val="p17"/>
    <w:basedOn w:val="a4"/>
    <w:qFormat/>
    <w:rsid w:val="00940627"/>
    <w:pPr>
      <w:spacing w:before="100" w:beforeAutospacing="1" w:after="100" w:afterAutospacing="1"/>
      <w:ind w:firstLine="0"/>
      <w:jc w:val="left"/>
    </w:pPr>
    <w:rPr>
      <w:rFonts w:ascii="Times New Roman" w:hAnsi="Times New Roman"/>
      <w:szCs w:val="24"/>
    </w:rPr>
  </w:style>
  <w:style w:type="paragraph" w:customStyle="1" w:styleId="p18">
    <w:name w:val="p18"/>
    <w:basedOn w:val="a4"/>
    <w:qFormat/>
    <w:rsid w:val="00940627"/>
    <w:pPr>
      <w:spacing w:before="100" w:beforeAutospacing="1" w:after="100" w:afterAutospacing="1"/>
      <w:ind w:firstLine="0"/>
      <w:jc w:val="left"/>
    </w:pPr>
    <w:rPr>
      <w:rFonts w:ascii="Times New Roman" w:hAnsi="Times New Roman"/>
      <w:szCs w:val="24"/>
    </w:rPr>
  </w:style>
  <w:style w:type="paragraph" w:customStyle="1" w:styleId="p19">
    <w:name w:val="p19"/>
    <w:basedOn w:val="a4"/>
    <w:qFormat/>
    <w:rsid w:val="00940627"/>
    <w:pPr>
      <w:spacing w:before="100" w:beforeAutospacing="1" w:after="100" w:afterAutospacing="1"/>
      <w:ind w:firstLine="0"/>
      <w:jc w:val="left"/>
    </w:pPr>
    <w:rPr>
      <w:rFonts w:ascii="Times New Roman" w:hAnsi="Times New Roman"/>
      <w:szCs w:val="24"/>
    </w:rPr>
  </w:style>
  <w:style w:type="paragraph" w:customStyle="1" w:styleId="p12">
    <w:name w:val="p12"/>
    <w:basedOn w:val="a4"/>
    <w:qFormat/>
    <w:rsid w:val="00940627"/>
    <w:pPr>
      <w:spacing w:before="100" w:beforeAutospacing="1" w:after="100" w:afterAutospacing="1"/>
      <w:ind w:firstLine="0"/>
      <w:jc w:val="left"/>
    </w:pPr>
    <w:rPr>
      <w:rFonts w:ascii="Times New Roman" w:hAnsi="Times New Roman"/>
      <w:szCs w:val="24"/>
    </w:rPr>
  </w:style>
  <w:style w:type="paragraph" w:customStyle="1" w:styleId="p22">
    <w:name w:val="p22"/>
    <w:basedOn w:val="a4"/>
    <w:qFormat/>
    <w:rsid w:val="00940627"/>
    <w:pPr>
      <w:spacing w:before="100" w:beforeAutospacing="1" w:after="100" w:afterAutospacing="1"/>
      <w:ind w:firstLine="0"/>
      <w:jc w:val="left"/>
    </w:pPr>
    <w:rPr>
      <w:rFonts w:ascii="Times New Roman" w:hAnsi="Times New Roman"/>
      <w:szCs w:val="24"/>
    </w:rPr>
  </w:style>
  <w:style w:type="paragraph" w:customStyle="1" w:styleId="p23">
    <w:name w:val="p23"/>
    <w:basedOn w:val="a4"/>
    <w:qFormat/>
    <w:rsid w:val="00940627"/>
    <w:pPr>
      <w:spacing w:before="100" w:beforeAutospacing="1" w:after="100" w:afterAutospacing="1"/>
      <w:ind w:firstLine="0"/>
      <w:jc w:val="left"/>
    </w:pPr>
    <w:rPr>
      <w:rFonts w:ascii="Times New Roman" w:hAnsi="Times New Roman"/>
      <w:szCs w:val="24"/>
    </w:rPr>
  </w:style>
  <w:style w:type="paragraph" w:customStyle="1" w:styleId="p24">
    <w:name w:val="p24"/>
    <w:basedOn w:val="a4"/>
    <w:qFormat/>
    <w:rsid w:val="00940627"/>
    <w:pPr>
      <w:spacing w:before="100" w:beforeAutospacing="1" w:after="100" w:afterAutospacing="1"/>
      <w:ind w:firstLine="0"/>
      <w:jc w:val="left"/>
    </w:pPr>
    <w:rPr>
      <w:rFonts w:ascii="Times New Roman" w:hAnsi="Times New Roman"/>
      <w:szCs w:val="24"/>
    </w:rPr>
  </w:style>
  <w:style w:type="paragraph" w:customStyle="1" w:styleId="p29">
    <w:name w:val="p29"/>
    <w:basedOn w:val="a4"/>
    <w:qFormat/>
    <w:rsid w:val="00940627"/>
    <w:pPr>
      <w:spacing w:before="100" w:beforeAutospacing="1" w:after="100" w:afterAutospacing="1"/>
      <w:ind w:firstLine="0"/>
      <w:jc w:val="left"/>
    </w:pPr>
    <w:rPr>
      <w:rFonts w:ascii="Times New Roman" w:hAnsi="Times New Roman"/>
      <w:szCs w:val="24"/>
    </w:rPr>
  </w:style>
  <w:style w:type="paragraph" w:customStyle="1" w:styleId="p38">
    <w:name w:val="p38"/>
    <w:basedOn w:val="a4"/>
    <w:qFormat/>
    <w:rsid w:val="00940627"/>
    <w:pPr>
      <w:spacing w:before="100" w:beforeAutospacing="1" w:after="100" w:afterAutospacing="1"/>
      <w:ind w:firstLine="0"/>
      <w:jc w:val="left"/>
    </w:pPr>
    <w:rPr>
      <w:rFonts w:ascii="Times New Roman" w:hAnsi="Times New Roman"/>
      <w:szCs w:val="24"/>
    </w:rPr>
  </w:style>
  <w:style w:type="paragraph" w:customStyle="1" w:styleId="p41">
    <w:name w:val="p41"/>
    <w:basedOn w:val="a4"/>
    <w:qFormat/>
    <w:rsid w:val="00940627"/>
    <w:pPr>
      <w:spacing w:before="100" w:beforeAutospacing="1" w:after="100" w:afterAutospacing="1"/>
      <w:ind w:firstLine="0"/>
      <w:jc w:val="left"/>
    </w:pPr>
    <w:rPr>
      <w:rFonts w:ascii="Times New Roman" w:hAnsi="Times New Roman"/>
      <w:szCs w:val="24"/>
    </w:rPr>
  </w:style>
  <w:style w:type="paragraph" w:customStyle="1" w:styleId="p15">
    <w:name w:val="p15"/>
    <w:basedOn w:val="a4"/>
    <w:qFormat/>
    <w:rsid w:val="00940627"/>
    <w:pPr>
      <w:spacing w:before="100" w:beforeAutospacing="1" w:after="100" w:afterAutospacing="1"/>
      <w:ind w:firstLine="0"/>
      <w:jc w:val="left"/>
    </w:pPr>
    <w:rPr>
      <w:rFonts w:ascii="Times New Roman" w:hAnsi="Times New Roman"/>
      <w:szCs w:val="24"/>
    </w:rPr>
  </w:style>
  <w:style w:type="paragraph" w:customStyle="1" w:styleId="p49">
    <w:name w:val="p49"/>
    <w:basedOn w:val="a4"/>
    <w:qFormat/>
    <w:rsid w:val="00940627"/>
    <w:pPr>
      <w:spacing w:before="100" w:beforeAutospacing="1" w:after="100" w:afterAutospacing="1"/>
      <w:ind w:firstLine="0"/>
      <w:jc w:val="left"/>
    </w:pPr>
    <w:rPr>
      <w:rFonts w:ascii="Times New Roman" w:hAnsi="Times New Roman"/>
      <w:szCs w:val="24"/>
    </w:rPr>
  </w:style>
  <w:style w:type="paragraph" w:customStyle="1" w:styleId="DefaultText">
    <w:name w:val="Default Text"/>
    <w:qFormat/>
    <w:rsid w:val="00940627"/>
    <w:pPr>
      <w:widowControl w:val="0"/>
      <w:snapToGrid w:val="0"/>
    </w:pPr>
    <w:rPr>
      <w:rFonts w:eastAsia="Calibri" w:cs="Calibri"/>
      <w:kern w:val="2"/>
      <w:lang w:eastAsia="ar-SA"/>
    </w:rPr>
  </w:style>
  <w:style w:type="paragraph" w:customStyle="1" w:styleId="Style200">
    <w:name w:val="Style20"/>
    <w:basedOn w:val="a4"/>
    <w:uiPriority w:val="99"/>
    <w:qFormat/>
    <w:rsid w:val="00940627"/>
    <w:pPr>
      <w:widowControl w:val="0"/>
      <w:autoSpaceDE w:val="0"/>
      <w:autoSpaceDN w:val="0"/>
      <w:adjustRightInd w:val="0"/>
      <w:spacing w:line="264" w:lineRule="exact"/>
      <w:ind w:firstLine="667"/>
    </w:pPr>
    <w:rPr>
      <w:rFonts w:ascii="Times New Roman" w:hAnsi="Times New Roman"/>
      <w:szCs w:val="24"/>
    </w:rPr>
  </w:style>
  <w:style w:type="paragraph" w:customStyle="1" w:styleId="Style9">
    <w:name w:val="Style9"/>
    <w:basedOn w:val="a4"/>
    <w:uiPriority w:val="99"/>
    <w:qFormat/>
    <w:rsid w:val="00940627"/>
    <w:pPr>
      <w:widowControl w:val="0"/>
      <w:autoSpaceDE w:val="0"/>
      <w:autoSpaceDN w:val="0"/>
      <w:adjustRightInd w:val="0"/>
      <w:ind w:firstLine="0"/>
      <w:jc w:val="left"/>
    </w:pPr>
    <w:rPr>
      <w:rFonts w:ascii="Times New Roman" w:hAnsi="Times New Roman"/>
      <w:szCs w:val="24"/>
    </w:rPr>
  </w:style>
  <w:style w:type="paragraph" w:customStyle="1" w:styleId="Style52">
    <w:name w:val="Style52"/>
    <w:basedOn w:val="a4"/>
    <w:uiPriority w:val="99"/>
    <w:qFormat/>
    <w:rsid w:val="00940627"/>
    <w:pPr>
      <w:widowControl w:val="0"/>
      <w:autoSpaceDE w:val="0"/>
      <w:autoSpaceDN w:val="0"/>
      <w:adjustRightInd w:val="0"/>
      <w:ind w:firstLine="0"/>
      <w:jc w:val="center"/>
    </w:pPr>
    <w:rPr>
      <w:rFonts w:ascii="Times New Roman" w:hAnsi="Times New Roman"/>
      <w:szCs w:val="24"/>
    </w:rPr>
  </w:style>
  <w:style w:type="paragraph" w:customStyle="1" w:styleId="Style48">
    <w:name w:val="Style48"/>
    <w:basedOn w:val="a4"/>
    <w:uiPriority w:val="99"/>
    <w:qFormat/>
    <w:rsid w:val="00940627"/>
    <w:pPr>
      <w:widowControl w:val="0"/>
      <w:autoSpaceDE w:val="0"/>
      <w:autoSpaceDN w:val="0"/>
      <w:adjustRightInd w:val="0"/>
      <w:spacing w:line="264" w:lineRule="exact"/>
      <w:ind w:firstLine="235"/>
      <w:jc w:val="left"/>
    </w:pPr>
    <w:rPr>
      <w:rFonts w:ascii="Times New Roman" w:hAnsi="Times New Roman"/>
      <w:szCs w:val="24"/>
    </w:rPr>
  </w:style>
  <w:style w:type="paragraph" w:customStyle="1" w:styleId="u">
    <w:name w:val="u"/>
    <w:basedOn w:val="a4"/>
    <w:uiPriority w:val="99"/>
    <w:qFormat/>
    <w:rsid w:val="00940627"/>
    <w:pPr>
      <w:suppressAutoHyphens/>
      <w:ind w:firstLine="390"/>
    </w:pPr>
    <w:rPr>
      <w:rFonts w:ascii="Times New Roman" w:hAnsi="Times New Roman"/>
      <w:color w:val="000000"/>
      <w:kern w:val="2"/>
      <w:szCs w:val="24"/>
      <w:lang w:eastAsia="ar-SA"/>
    </w:rPr>
  </w:style>
  <w:style w:type="paragraph" w:customStyle="1" w:styleId="xl160">
    <w:name w:val="xl160"/>
    <w:basedOn w:val="a4"/>
    <w:qFormat/>
    <w:rsid w:val="00940627"/>
    <w:pPr>
      <w:pBdr>
        <w:top w:val="single" w:sz="8" w:space="0" w:color="auto"/>
        <w:bottom w:val="single" w:sz="4" w:space="0" w:color="auto"/>
      </w:pBdr>
      <w:spacing w:before="100" w:beforeAutospacing="1" w:after="100" w:afterAutospacing="1"/>
      <w:ind w:firstLine="0"/>
      <w:jc w:val="center"/>
    </w:pPr>
    <w:rPr>
      <w:rFonts w:ascii="Times New Roman" w:hAnsi="Times New Roman"/>
      <w:b/>
      <w:bCs/>
      <w:szCs w:val="24"/>
    </w:rPr>
  </w:style>
  <w:style w:type="paragraph" w:customStyle="1" w:styleId="xl161">
    <w:name w:val="xl161"/>
    <w:basedOn w:val="a4"/>
    <w:qFormat/>
    <w:rsid w:val="00940627"/>
    <w:pPr>
      <w:pBdr>
        <w:top w:val="single" w:sz="8" w:space="0" w:color="auto"/>
        <w:bottom w:val="single" w:sz="4" w:space="0" w:color="auto"/>
        <w:right w:val="single" w:sz="8" w:space="0" w:color="auto"/>
      </w:pBdr>
      <w:spacing w:before="100" w:beforeAutospacing="1" w:after="100" w:afterAutospacing="1"/>
      <w:ind w:firstLine="0"/>
      <w:jc w:val="center"/>
    </w:pPr>
    <w:rPr>
      <w:rFonts w:ascii="Times New Roman" w:hAnsi="Times New Roman"/>
      <w:b/>
      <w:bCs/>
      <w:szCs w:val="24"/>
    </w:rPr>
  </w:style>
  <w:style w:type="paragraph" w:customStyle="1" w:styleId="xl162">
    <w:name w:val="xl162"/>
    <w:basedOn w:val="a4"/>
    <w:qFormat/>
    <w:rsid w:val="00940627"/>
    <w:pPr>
      <w:pBdr>
        <w:top w:val="single" w:sz="8" w:space="0" w:color="auto"/>
        <w:bottom w:val="single" w:sz="4" w:space="0" w:color="auto"/>
        <w:right w:val="single" w:sz="4" w:space="0" w:color="auto"/>
      </w:pBdr>
      <w:spacing w:before="100" w:beforeAutospacing="1" w:after="100" w:afterAutospacing="1"/>
      <w:ind w:firstLine="0"/>
      <w:jc w:val="center"/>
    </w:pPr>
    <w:rPr>
      <w:rFonts w:ascii="Times New Roman" w:hAnsi="Times New Roman"/>
      <w:b/>
      <w:bCs/>
      <w:szCs w:val="24"/>
    </w:rPr>
  </w:style>
  <w:style w:type="paragraph" w:customStyle="1" w:styleId="xl163">
    <w:name w:val="xl163"/>
    <w:basedOn w:val="a4"/>
    <w:qFormat/>
    <w:rsid w:val="00940627"/>
    <w:pPr>
      <w:pBdr>
        <w:top w:val="single" w:sz="4" w:space="0" w:color="auto"/>
        <w:bottom w:val="single" w:sz="4" w:space="0" w:color="auto"/>
      </w:pBdr>
      <w:spacing w:before="100" w:beforeAutospacing="1" w:after="100" w:afterAutospacing="1"/>
      <w:ind w:firstLine="0"/>
      <w:jc w:val="right"/>
    </w:pPr>
    <w:rPr>
      <w:rFonts w:ascii="Times New Roman" w:hAnsi="Times New Roman"/>
      <w:szCs w:val="24"/>
    </w:rPr>
  </w:style>
  <w:style w:type="paragraph" w:customStyle="1" w:styleId="xl164">
    <w:name w:val="xl164"/>
    <w:basedOn w:val="a4"/>
    <w:qFormat/>
    <w:rsid w:val="00940627"/>
    <w:pPr>
      <w:pBdr>
        <w:top w:val="single" w:sz="4" w:space="0" w:color="auto"/>
        <w:bottom w:val="single" w:sz="4" w:space="0" w:color="auto"/>
        <w:right w:val="single" w:sz="8" w:space="0" w:color="auto"/>
      </w:pBdr>
      <w:spacing w:before="100" w:beforeAutospacing="1" w:after="100" w:afterAutospacing="1"/>
      <w:ind w:firstLine="0"/>
      <w:jc w:val="right"/>
    </w:pPr>
    <w:rPr>
      <w:rFonts w:ascii="Times New Roman" w:hAnsi="Times New Roman"/>
      <w:szCs w:val="24"/>
    </w:rPr>
  </w:style>
  <w:style w:type="paragraph" w:customStyle="1" w:styleId="xl165">
    <w:name w:val="xl165"/>
    <w:basedOn w:val="a4"/>
    <w:qFormat/>
    <w:rsid w:val="00940627"/>
    <w:pPr>
      <w:pBdr>
        <w:top w:val="single" w:sz="4" w:space="0" w:color="auto"/>
        <w:left w:val="single" w:sz="8" w:space="0" w:color="auto"/>
        <w:bottom w:val="single" w:sz="4" w:space="0" w:color="auto"/>
      </w:pBdr>
      <w:spacing w:before="100" w:beforeAutospacing="1" w:after="100" w:afterAutospacing="1"/>
      <w:ind w:firstLine="0"/>
      <w:jc w:val="right"/>
    </w:pPr>
    <w:rPr>
      <w:rFonts w:ascii="Times New Roman" w:hAnsi="Times New Roman"/>
      <w:szCs w:val="24"/>
    </w:rPr>
  </w:style>
  <w:style w:type="paragraph" w:customStyle="1" w:styleId="xl166">
    <w:name w:val="xl166"/>
    <w:basedOn w:val="a4"/>
    <w:qFormat/>
    <w:rsid w:val="00940627"/>
    <w:pPr>
      <w:pBdr>
        <w:top w:val="single" w:sz="4" w:space="0" w:color="auto"/>
        <w:bottom w:val="single" w:sz="4" w:space="0" w:color="auto"/>
      </w:pBdr>
      <w:spacing w:before="100" w:beforeAutospacing="1" w:after="100" w:afterAutospacing="1"/>
      <w:ind w:firstLine="0"/>
      <w:jc w:val="right"/>
    </w:pPr>
    <w:rPr>
      <w:rFonts w:ascii="Times New Roman" w:hAnsi="Times New Roman"/>
      <w:szCs w:val="24"/>
    </w:rPr>
  </w:style>
  <w:style w:type="paragraph" w:customStyle="1" w:styleId="xl167">
    <w:name w:val="xl167"/>
    <w:basedOn w:val="a4"/>
    <w:qFormat/>
    <w:rsid w:val="00940627"/>
    <w:pPr>
      <w:pBdr>
        <w:top w:val="single" w:sz="4" w:space="0" w:color="auto"/>
        <w:bottom w:val="single" w:sz="4" w:space="0" w:color="auto"/>
        <w:right w:val="single" w:sz="8" w:space="0" w:color="auto"/>
      </w:pBdr>
      <w:spacing w:before="100" w:beforeAutospacing="1" w:after="100" w:afterAutospacing="1"/>
      <w:ind w:firstLine="0"/>
      <w:jc w:val="right"/>
    </w:pPr>
    <w:rPr>
      <w:rFonts w:ascii="Times New Roman" w:hAnsi="Times New Roman"/>
      <w:szCs w:val="24"/>
    </w:rPr>
  </w:style>
  <w:style w:type="paragraph" w:customStyle="1" w:styleId="xl168">
    <w:name w:val="xl168"/>
    <w:basedOn w:val="a4"/>
    <w:qFormat/>
    <w:rsid w:val="00940627"/>
    <w:pPr>
      <w:pBdr>
        <w:top w:val="single" w:sz="8" w:space="0" w:color="auto"/>
        <w:left w:val="single" w:sz="4" w:space="0" w:color="auto"/>
        <w:bottom w:val="single" w:sz="4" w:space="0" w:color="auto"/>
      </w:pBdr>
      <w:spacing w:before="100" w:beforeAutospacing="1" w:after="100" w:afterAutospacing="1"/>
      <w:ind w:firstLine="0"/>
      <w:jc w:val="center"/>
    </w:pPr>
    <w:rPr>
      <w:rFonts w:ascii="Times New Roman" w:hAnsi="Times New Roman"/>
      <w:b/>
      <w:bCs/>
      <w:szCs w:val="24"/>
    </w:rPr>
  </w:style>
  <w:style w:type="paragraph" w:customStyle="1" w:styleId="xl169">
    <w:name w:val="xl169"/>
    <w:basedOn w:val="a4"/>
    <w:qFormat/>
    <w:rsid w:val="00940627"/>
    <w:pPr>
      <w:spacing w:before="100" w:beforeAutospacing="1" w:after="100" w:afterAutospacing="1"/>
      <w:ind w:firstLine="0"/>
      <w:jc w:val="center"/>
    </w:pPr>
    <w:rPr>
      <w:rFonts w:ascii="Times New Roman" w:hAnsi="Times New Roman"/>
      <w:szCs w:val="24"/>
    </w:rPr>
  </w:style>
  <w:style w:type="paragraph" w:customStyle="1" w:styleId="xl170">
    <w:name w:val="xl170"/>
    <w:basedOn w:val="a4"/>
    <w:qFormat/>
    <w:rsid w:val="00940627"/>
    <w:pPr>
      <w:pBdr>
        <w:top w:val="single" w:sz="4" w:space="0" w:color="auto"/>
        <w:bottom w:val="single" w:sz="4" w:space="0" w:color="auto"/>
        <w:right w:val="single" w:sz="8" w:space="0" w:color="auto"/>
      </w:pBdr>
      <w:spacing w:before="100" w:beforeAutospacing="1" w:after="100" w:afterAutospacing="1"/>
      <w:ind w:firstLine="0"/>
      <w:jc w:val="right"/>
    </w:pPr>
    <w:rPr>
      <w:rFonts w:ascii="Times New Roman" w:hAnsi="Times New Roman"/>
      <w:szCs w:val="24"/>
    </w:rPr>
  </w:style>
  <w:style w:type="paragraph" w:customStyle="1" w:styleId="11b">
    <w:name w:val="Обычный11"/>
    <w:qFormat/>
    <w:rsid w:val="00940627"/>
    <w:pPr>
      <w:suppressAutoHyphens/>
      <w:autoSpaceDE w:val="0"/>
    </w:pPr>
    <w:rPr>
      <w:rFonts w:eastAsia="Arial"/>
      <w:kern w:val="2"/>
      <w:lang w:eastAsia="ar-SA"/>
    </w:rPr>
  </w:style>
  <w:style w:type="character" w:customStyle="1" w:styleId="affffffffffb">
    <w:name w:val="Основной стиль текста Знак"/>
    <w:link w:val="affffffffffc"/>
    <w:locked/>
    <w:rsid w:val="00940627"/>
    <w:rPr>
      <w:rFonts w:ascii="MS Mincho" w:eastAsia="MS Mincho" w:hAnsi="MS Mincho"/>
      <w:sz w:val="24"/>
      <w:szCs w:val="24"/>
    </w:rPr>
  </w:style>
  <w:style w:type="paragraph" w:customStyle="1" w:styleId="affffffffffc">
    <w:name w:val="Основной стиль текста"/>
    <w:link w:val="affffffffffb"/>
    <w:autoRedefine/>
    <w:qFormat/>
    <w:rsid w:val="00940627"/>
    <w:pPr>
      <w:widowControl w:val="0"/>
      <w:tabs>
        <w:tab w:val="num" w:pos="0"/>
      </w:tabs>
      <w:snapToGrid w:val="0"/>
    </w:pPr>
    <w:rPr>
      <w:rFonts w:ascii="MS Mincho" w:eastAsia="MS Mincho" w:hAnsi="MS Mincho"/>
      <w:sz w:val="24"/>
      <w:szCs w:val="24"/>
    </w:rPr>
  </w:style>
  <w:style w:type="character" w:customStyle="1" w:styleId="FontStyle25">
    <w:name w:val="Font Style25"/>
    <w:rsid w:val="00940627"/>
    <w:rPr>
      <w:rFonts w:ascii="Times New Roman" w:hAnsi="Times New Roman" w:cs="Times New Roman" w:hint="default"/>
      <w:sz w:val="24"/>
      <w:szCs w:val="24"/>
    </w:rPr>
  </w:style>
  <w:style w:type="character" w:customStyle="1" w:styleId="TitleChar">
    <w:name w:val="Title Char"/>
    <w:locked/>
    <w:rsid w:val="00940627"/>
    <w:rPr>
      <w:rFonts w:ascii="Times New Roman" w:hAnsi="Times New Roman" w:cs="Times New Roman" w:hint="default"/>
      <w:b/>
      <w:bCs w:val="0"/>
      <w:sz w:val="20"/>
      <w:szCs w:val="20"/>
      <w:lang w:eastAsia="ru-RU"/>
    </w:rPr>
  </w:style>
  <w:style w:type="character" w:customStyle="1" w:styleId="backlink">
    <w:name w:val="backlink"/>
    <w:rsid w:val="00940627"/>
  </w:style>
  <w:style w:type="character" w:customStyle="1" w:styleId="affffffffffd">
    <w:name w:val="Заголовок сообщения (текст)"/>
    <w:rsid w:val="00940627"/>
    <w:rPr>
      <w:b/>
      <w:bCs w:val="0"/>
      <w:sz w:val="18"/>
    </w:rPr>
  </w:style>
  <w:style w:type="character" w:customStyle="1" w:styleId="labeltextlot21">
    <w:name w:val="label_text_lot_21"/>
    <w:rsid w:val="00940627"/>
    <w:rPr>
      <w:color w:val="0000FF"/>
      <w:sz w:val="20"/>
      <w:szCs w:val="20"/>
    </w:rPr>
  </w:style>
  <w:style w:type="character" w:customStyle="1" w:styleId="tagfieldsvalue">
    <w:name w:val="tagfields_value"/>
    <w:rsid w:val="00940627"/>
    <w:rPr>
      <w:rFonts w:ascii="Times New Roman" w:hAnsi="Times New Roman" w:cs="Times New Roman" w:hint="default"/>
    </w:rPr>
  </w:style>
  <w:style w:type="character" w:customStyle="1" w:styleId="FontStyle73">
    <w:name w:val="Font Style73"/>
    <w:rsid w:val="00940627"/>
    <w:rPr>
      <w:rFonts w:ascii="Times New Roman" w:hAnsi="Times New Roman" w:cs="Times New Roman" w:hint="default"/>
      <w:sz w:val="26"/>
      <w:szCs w:val="26"/>
    </w:rPr>
  </w:style>
  <w:style w:type="character" w:customStyle="1" w:styleId="225">
    <w:name w:val="Основной текст (2)2"/>
    <w:rsid w:val="00940627"/>
    <w:rPr>
      <w:rFonts w:ascii="Times New Roman" w:eastAsia="Times New Roman" w:hAnsi="Times New Roman" w:cs="Times New Roman" w:hint="default"/>
      <w:b/>
      <w:bCs/>
      <w:color w:val="000000"/>
      <w:sz w:val="15"/>
      <w:szCs w:val="15"/>
      <w:u w:val="single"/>
      <w:lang w:val="ru-RU" w:eastAsia="ru-RU"/>
    </w:rPr>
  </w:style>
  <w:style w:type="character" w:customStyle="1" w:styleId="textspanview">
    <w:name w:val="textspanview"/>
    <w:rsid w:val="00940627"/>
  </w:style>
  <w:style w:type="character" w:customStyle="1" w:styleId="text1">
    <w:name w:val="text1"/>
    <w:rsid w:val="00940627"/>
  </w:style>
  <w:style w:type="character" w:customStyle="1" w:styleId="postbody1">
    <w:name w:val="postbody1"/>
    <w:rsid w:val="00940627"/>
    <w:rPr>
      <w:sz w:val="18"/>
    </w:rPr>
  </w:style>
  <w:style w:type="character" w:customStyle="1" w:styleId="titledepartment">
    <w:name w:val="titledepartment"/>
    <w:rsid w:val="00940627"/>
  </w:style>
  <w:style w:type="character" w:customStyle="1" w:styleId="1ffff3">
    <w:name w:val="Гиперссылка1"/>
    <w:rsid w:val="00940627"/>
    <w:rPr>
      <w:color w:val="0000FF"/>
      <w:u w:val="single"/>
    </w:rPr>
  </w:style>
  <w:style w:type="character" w:customStyle="1" w:styleId="FontStyle52">
    <w:name w:val="Font Style52"/>
    <w:rsid w:val="00940627"/>
    <w:rPr>
      <w:rFonts w:ascii="Times New Roman" w:hAnsi="Times New Roman" w:cs="Times New Roman" w:hint="default"/>
      <w:sz w:val="24"/>
      <w:szCs w:val="24"/>
    </w:rPr>
  </w:style>
  <w:style w:type="character" w:customStyle="1" w:styleId="A60">
    <w:name w:val="A6"/>
    <w:rsid w:val="00940627"/>
    <w:rPr>
      <w:rFonts w:ascii="Century Schoolbook" w:hAnsi="Century Schoolbook" w:cs="Century Schoolbook" w:hint="default"/>
      <w:color w:val="000000"/>
      <w:sz w:val="20"/>
      <w:szCs w:val="20"/>
    </w:rPr>
  </w:style>
  <w:style w:type="character" w:customStyle="1" w:styleId="A70">
    <w:name w:val="A7"/>
    <w:rsid w:val="00940627"/>
    <w:rPr>
      <w:rFonts w:ascii="Century Schoolbook" w:hAnsi="Century Schoolbook" w:cs="Century Schoolbook" w:hint="default"/>
      <w:color w:val="000000"/>
      <w:sz w:val="18"/>
      <w:szCs w:val="18"/>
    </w:rPr>
  </w:style>
  <w:style w:type="character" w:customStyle="1" w:styleId="affffffffffe">
    <w:name w:val="êîììåíò"/>
    <w:rsid w:val="00940627"/>
    <w:rPr>
      <w:rFonts w:ascii="Times New Roman" w:hAnsi="Times New Roman" w:cs="Times New Roman" w:hint="default"/>
      <w:i/>
      <w:iCs/>
      <w:u w:val="single"/>
    </w:rPr>
  </w:style>
  <w:style w:type="character" w:customStyle="1" w:styleId="5pt">
    <w:name w:val="Основной текст + 5 pt"/>
    <w:uiPriority w:val="99"/>
    <w:rsid w:val="00940627"/>
    <w:rPr>
      <w:rFonts w:ascii="Arial" w:hAnsi="Arial" w:cs="Arial" w:hint="default"/>
      <w:spacing w:val="0"/>
      <w:sz w:val="10"/>
      <w:szCs w:val="10"/>
      <w:lang w:val="en-US" w:eastAsia="en-US"/>
    </w:rPr>
  </w:style>
  <w:style w:type="character" w:customStyle="1" w:styleId="article">
    <w:name w:val="article"/>
    <w:uiPriority w:val="99"/>
    <w:rsid w:val="00940627"/>
    <w:rPr>
      <w:rFonts w:ascii="Times New Roman" w:hAnsi="Times New Roman" w:cs="Times New Roman" w:hint="default"/>
    </w:rPr>
  </w:style>
  <w:style w:type="character" w:customStyle="1" w:styleId="s3">
    <w:name w:val="s3"/>
    <w:rsid w:val="00940627"/>
  </w:style>
  <w:style w:type="character" w:customStyle="1" w:styleId="s4">
    <w:name w:val="s4"/>
    <w:rsid w:val="00940627"/>
  </w:style>
  <w:style w:type="character" w:customStyle="1" w:styleId="s8">
    <w:name w:val="s8"/>
    <w:rsid w:val="00940627"/>
  </w:style>
  <w:style w:type="character" w:customStyle="1" w:styleId="s9">
    <w:name w:val="s9"/>
    <w:rsid w:val="00940627"/>
  </w:style>
  <w:style w:type="character" w:customStyle="1" w:styleId="j22">
    <w:name w:val="j22"/>
    <w:rsid w:val="00940627"/>
  </w:style>
  <w:style w:type="character" w:customStyle="1" w:styleId="name">
    <w:name w:val="name"/>
    <w:rsid w:val="00940627"/>
  </w:style>
  <w:style w:type="character" w:customStyle="1" w:styleId="4f0">
    <w:name w:val="Основной шрифт абзаца4"/>
    <w:rsid w:val="00940627"/>
  </w:style>
  <w:style w:type="character" w:customStyle="1" w:styleId="FontStyle63">
    <w:name w:val="Font Style63"/>
    <w:uiPriority w:val="99"/>
    <w:rsid w:val="00940627"/>
    <w:rPr>
      <w:rFonts w:ascii="Times New Roman" w:hAnsi="Times New Roman" w:cs="Times New Roman" w:hint="default"/>
      <w:sz w:val="20"/>
      <w:szCs w:val="20"/>
    </w:rPr>
  </w:style>
  <w:style w:type="character" w:customStyle="1" w:styleId="FontStyle64">
    <w:name w:val="Font Style64"/>
    <w:uiPriority w:val="99"/>
    <w:rsid w:val="00940627"/>
    <w:rPr>
      <w:rFonts w:ascii="Times New Roman" w:hAnsi="Times New Roman" w:cs="Times New Roman" w:hint="default"/>
      <w:b/>
      <w:bCs/>
      <w:sz w:val="20"/>
      <w:szCs w:val="20"/>
    </w:rPr>
  </w:style>
  <w:style w:type="character" w:customStyle="1" w:styleId="iceouttxt1">
    <w:name w:val="iceouttxt1"/>
    <w:rsid w:val="00940627"/>
    <w:rPr>
      <w:rFonts w:ascii="Arial" w:hAnsi="Arial" w:cs="Arial" w:hint="default"/>
      <w:color w:val="666666"/>
      <w:sz w:val="17"/>
      <w:szCs w:val="17"/>
    </w:rPr>
  </w:style>
  <w:style w:type="paragraph" w:customStyle="1" w:styleId="Text0">
    <w:name w:val="Text"/>
    <w:basedOn w:val="a4"/>
    <w:rsid w:val="00940627"/>
    <w:pPr>
      <w:spacing w:after="240"/>
      <w:ind w:firstLine="0"/>
      <w:jc w:val="left"/>
    </w:pPr>
    <w:rPr>
      <w:rFonts w:ascii="Times New Roman" w:hAnsi="Times New Roman"/>
      <w:lang w:val="en-US" w:eastAsia="en-US"/>
    </w:rPr>
  </w:style>
  <w:style w:type="table" w:customStyle="1" w:styleId="340">
    <w:name w:val="Сетка таблицы34"/>
    <w:basedOn w:val="a6"/>
    <w:next w:val="ab"/>
    <w:uiPriority w:val="59"/>
    <w:rsid w:val="0094062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0">
    <w:name w:val="Сетка таблицы35"/>
    <w:basedOn w:val="a6"/>
    <w:next w:val="ab"/>
    <w:uiPriority w:val="59"/>
    <w:rsid w:val="0094062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0">
    <w:name w:val="Font Style20"/>
    <w:rsid w:val="00940627"/>
    <w:rPr>
      <w:rFonts w:ascii="Arial" w:hAnsi="Arial" w:cs="Arial"/>
      <w:sz w:val="20"/>
      <w:szCs w:val="20"/>
    </w:rPr>
  </w:style>
  <w:style w:type="paragraph" w:customStyle="1" w:styleId="Style100">
    <w:name w:val="Style10"/>
    <w:basedOn w:val="a4"/>
    <w:uiPriority w:val="99"/>
    <w:rsid w:val="00940627"/>
    <w:pPr>
      <w:widowControl w:val="0"/>
      <w:autoSpaceDE w:val="0"/>
      <w:autoSpaceDN w:val="0"/>
      <w:adjustRightInd w:val="0"/>
      <w:spacing w:line="254" w:lineRule="exact"/>
      <w:ind w:firstLine="0"/>
    </w:pPr>
    <w:rPr>
      <w:rFonts w:ascii="Arial" w:hAnsi="Arial" w:cs="Arial"/>
      <w:szCs w:val="24"/>
    </w:rPr>
  </w:style>
  <w:style w:type="character" w:customStyle="1" w:styleId="afffffffffff">
    <w:name w:val="Сноска_"/>
    <w:link w:val="afffffffffff0"/>
    <w:rsid w:val="00940627"/>
    <w:rPr>
      <w:rFonts w:ascii="Sylfaen" w:eastAsia="Sylfaen" w:hAnsi="Sylfaen" w:cs="Sylfaen"/>
      <w:sz w:val="19"/>
      <w:szCs w:val="19"/>
      <w:shd w:val="clear" w:color="auto" w:fill="FFFFFF"/>
    </w:rPr>
  </w:style>
  <w:style w:type="paragraph" w:customStyle="1" w:styleId="afffffffffff0">
    <w:name w:val="Сноска"/>
    <w:basedOn w:val="a4"/>
    <w:link w:val="afffffffffff"/>
    <w:rsid w:val="00940627"/>
    <w:pPr>
      <w:shd w:val="clear" w:color="auto" w:fill="FFFFFF"/>
      <w:spacing w:line="235" w:lineRule="exact"/>
      <w:ind w:firstLine="700"/>
    </w:pPr>
    <w:rPr>
      <w:rFonts w:ascii="Sylfaen" w:eastAsia="Sylfaen" w:hAnsi="Sylfaen" w:cs="Sylfaen"/>
      <w:sz w:val="19"/>
      <w:szCs w:val="19"/>
    </w:rPr>
  </w:style>
  <w:style w:type="paragraph" w:customStyle="1" w:styleId="pj">
    <w:name w:val="pj"/>
    <w:basedOn w:val="a4"/>
    <w:rsid w:val="00940627"/>
    <w:pPr>
      <w:spacing w:before="100" w:beforeAutospacing="1" w:after="100" w:afterAutospacing="1"/>
      <w:ind w:firstLine="0"/>
      <w:jc w:val="left"/>
    </w:pPr>
    <w:rPr>
      <w:rFonts w:ascii="Times New Roman" w:hAnsi="Times New Roman"/>
      <w:szCs w:val="24"/>
    </w:rPr>
  </w:style>
  <w:style w:type="table" w:customStyle="1" w:styleId="360">
    <w:name w:val="Сетка таблицы36"/>
    <w:basedOn w:val="a6"/>
    <w:next w:val="ab"/>
    <w:uiPriority w:val="39"/>
    <w:rsid w:val="00DE3EF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7"/>
    <w:uiPriority w:val="99"/>
    <w:semiHidden/>
    <w:unhideWhenUsed/>
    <w:rsid w:val="00DC17DF"/>
  </w:style>
  <w:style w:type="numbering" w:customStyle="1" w:styleId="161">
    <w:name w:val="Нет списка16"/>
    <w:next w:val="a7"/>
    <w:uiPriority w:val="99"/>
    <w:semiHidden/>
    <w:unhideWhenUsed/>
    <w:rsid w:val="00090BDF"/>
  </w:style>
  <w:style w:type="numbering" w:customStyle="1" w:styleId="172">
    <w:name w:val="Нет списка17"/>
    <w:next w:val="a7"/>
    <w:uiPriority w:val="99"/>
    <w:semiHidden/>
    <w:unhideWhenUsed/>
    <w:rsid w:val="00FF5C6E"/>
  </w:style>
  <w:style w:type="numbering" w:customStyle="1" w:styleId="181">
    <w:name w:val="Нет списка18"/>
    <w:next w:val="a7"/>
    <w:uiPriority w:val="99"/>
    <w:semiHidden/>
    <w:unhideWhenUsed/>
    <w:rsid w:val="000251FC"/>
  </w:style>
  <w:style w:type="numbering" w:customStyle="1" w:styleId="191">
    <w:name w:val="Нет списка19"/>
    <w:next w:val="a7"/>
    <w:uiPriority w:val="99"/>
    <w:semiHidden/>
    <w:unhideWhenUsed/>
    <w:rsid w:val="008F7F62"/>
  </w:style>
  <w:style w:type="paragraph" w:customStyle="1" w:styleId="afffffffffff1">
    <w:name w:val="письмо"/>
    <w:basedOn w:val="a4"/>
    <w:rsid w:val="001B6B42"/>
    <w:pPr>
      <w:ind w:firstLine="720"/>
    </w:pPr>
    <w:rPr>
      <w:rFonts w:ascii="Times New Roman" w:hAnsi="Times New Roman"/>
      <w:sz w:val="28"/>
    </w:rPr>
  </w:style>
  <w:style w:type="character" w:customStyle="1" w:styleId="pinkbg">
    <w:name w:val="pinkbg"/>
    <w:rsid w:val="00E97431"/>
  </w:style>
  <w:style w:type="character" w:customStyle="1" w:styleId="n-product-specname-inner">
    <w:name w:val="n-product-spec__name-inner"/>
    <w:rsid w:val="005A27C6"/>
  </w:style>
  <w:style w:type="character" w:customStyle="1" w:styleId="paramtitle">
    <w:name w:val="param__title"/>
    <w:rsid w:val="005A27C6"/>
  </w:style>
  <w:style w:type="character" w:customStyle="1" w:styleId="product-specificationspec-listvalue">
    <w:name w:val="product-specification__spec-list__value"/>
    <w:rsid w:val="005A27C6"/>
  </w:style>
  <w:style w:type="character" w:customStyle="1" w:styleId="chars-valuevalue-min-val">
    <w:name w:val="chars-value__value-min-val"/>
    <w:basedOn w:val="a5"/>
    <w:rsid w:val="0077211A"/>
  </w:style>
  <w:style w:type="character" w:customStyle="1" w:styleId="chars-valuevalue-text-desc">
    <w:name w:val="chars-value__value-text-desc"/>
    <w:basedOn w:val="a5"/>
    <w:rsid w:val="0077211A"/>
  </w:style>
  <w:style w:type="character" w:customStyle="1" w:styleId="chars-valuevalue-max-val">
    <w:name w:val="chars-value__value-max-val"/>
    <w:basedOn w:val="a5"/>
    <w:rsid w:val="0077211A"/>
  </w:style>
  <w:style w:type="character" w:customStyle="1" w:styleId="chars-valuevalue">
    <w:name w:val="chars-value__value"/>
    <w:basedOn w:val="a5"/>
    <w:rsid w:val="0079559D"/>
  </w:style>
  <w:style w:type="numbering" w:customStyle="1" w:styleId="201">
    <w:name w:val="Нет списка20"/>
    <w:next w:val="a7"/>
    <w:uiPriority w:val="99"/>
    <w:semiHidden/>
    <w:unhideWhenUsed/>
    <w:rsid w:val="005F2EB0"/>
  </w:style>
  <w:style w:type="numbering" w:customStyle="1" w:styleId="1102">
    <w:name w:val="Нет списка110"/>
    <w:next w:val="a7"/>
    <w:uiPriority w:val="99"/>
    <w:semiHidden/>
    <w:unhideWhenUsed/>
    <w:rsid w:val="005F2EB0"/>
  </w:style>
  <w:style w:type="paragraph" w:customStyle="1" w:styleId="variable">
    <w:name w:val="variable"/>
    <w:basedOn w:val="a4"/>
    <w:uiPriority w:val="99"/>
    <w:rsid w:val="005F2EB0"/>
    <w:pPr>
      <w:suppressAutoHyphens/>
      <w:ind w:firstLine="0"/>
      <w:jc w:val="left"/>
    </w:pPr>
    <w:rPr>
      <w:rFonts w:ascii="Times New Roman" w:hAnsi="Times New Roman"/>
      <w:b/>
      <w:szCs w:val="24"/>
      <w:lang w:eastAsia="ar-SA"/>
    </w:rPr>
  </w:style>
  <w:style w:type="paragraph" w:customStyle="1" w:styleId="afffffffffff2">
    <w:name w:val="Горизонтальная линия"/>
    <w:basedOn w:val="a4"/>
    <w:next w:val="af3"/>
    <w:uiPriority w:val="99"/>
    <w:rsid w:val="005F2EB0"/>
    <w:pPr>
      <w:suppressLineNumbers/>
      <w:pBdr>
        <w:bottom w:val="double" w:sz="2" w:space="0" w:color="808080"/>
      </w:pBdr>
      <w:suppressAutoHyphens/>
      <w:spacing w:after="283"/>
      <w:ind w:firstLine="0"/>
      <w:jc w:val="left"/>
    </w:pPr>
    <w:rPr>
      <w:rFonts w:ascii="Times New Roman" w:hAnsi="Times New Roman"/>
      <w:sz w:val="12"/>
      <w:szCs w:val="12"/>
      <w:lang w:eastAsia="ar-SA"/>
    </w:rPr>
  </w:style>
  <w:style w:type="paragraph" w:customStyle="1" w:styleId="afffffffffff3">
    <w:name w:val="СОтступомПоЛевомуКраю"/>
    <w:basedOn w:val="a4"/>
    <w:uiPriority w:val="99"/>
    <w:rsid w:val="005F2EB0"/>
    <w:pPr>
      <w:suppressAutoHyphens/>
      <w:ind w:firstLine="705"/>
      <w:jc w:val="left"/>
    </w:pPr>
    <w:rPr>
      <w:rFonts w:ascii="Times New Roman" w:hAnsi="Times New Roman"/>
      <w:szCs w:val="24"/>
      <w:lang w:eastAsia="ar-SA"/>
    </w:rPr>
  </w:style>
  <w:style w:type="paragraph" w:customStyle="1" w:styleId="afffffffffff4">
    <w:name w:val="Содержимое списка"/>
    <w:basedOn w:val="a4"/>
    <w:uiPriority w:val="99"/>
    <w:rsid w:val="005F2EB0"/>
    <w:pPr>
      <w:suppressAutoHyphens/>
      <w:ind w:left="567" w:firstLine="0"/>
      <w:jc w:val="left"/>
    </w:pPr>
    <w:rPr>
      <w:rFonts w:ascii="Times New Roman" w:hAnsi="Times New Roman"/>
      <w:szCs w:val="24"/>
      <w:lang w:eastAsia="ar-SA"/>
    </w:rPr>
  </w:style>
  <w:style w:type="paragraph" w:customStyle="1" w:styleId="21c">
    <w:name w:val="Продолжение списка 21"/>
    <w:basedOn w:val="a4"/>
    <w:uiPriority w:val="99"/>
    <w:rsid w:val="005F2EB0"/>
    <w:pPr>
      <w:widowControl w:val="0"/>
      <w:tabs>
        <w:tab w:val="left" w:pos="9982"/>
      </w:tabs>
      <w:suppressAutoHyphens/>
      <w:spacing w:after="120" w:line="300" w:lineRule="auto"/>
      <w:ind w:left="566" w:firstLine="0"/>
      <w:jc w:val="left"/>
    </w:pPr>
    <w:rPr>
      <w:rFonts w:ascii="Times New Roman" w:hAnsi="Times New Roman"/>
      <w:sz w:val="22"/>
      <w:szCs w:val="22"/>
      <w:lang w:eastAsia="zh-CN"/>
    </w:rPr>
  </w:style>
  <w:style w:type="paragraph" w:customStyle="1" w:styleId="11c">
    <w:name w:val="заголовок 11"/>
    <w:basedOn w:val="a4"/>
    <w:next w:val="a4"/>
    <w:uiPriority w:val="99"/>
    <w:rsid w:val="005F2EB0"/>
    <w:pPr>
      <w:keepNext/>
      <w:suppressAutoHyphens/>
      <w:ind w:firstLine="0"/>
      <w:jc w:val="center"/>
    </w:pPr>
    <w:rPr>
      <w:rFonts w:ascii="Times New Roman" w:hAnsi="Times New Roman"/>
      <w:szCs w:val="24"/>
      <w:lang w:eastAsia="zh-CN"/>
    </w:rPr>
  </w:style>
  <w:style w:type="paragraph" w:customStyle="1" w:styleId="afffffffffff5">
    <w:name w:val="......."/>
    <w:basedOn w:val="11"/>
    <w:next w:val="11"/>
    <w:uiPriority w:val="99"/>
    <w:rsid w:val="005F2EB0"/>
    <w:pPr>
      <w:suppressAutoHyphens/>
      <w:autoSpaceDE w:val="0"/>
    </w:pPr>
    <w:rPr>
      <w:snapToGrid/>
      <w:sz w:val="24"/>
      <w:szCs w:val="24"/>
      <w:lang w:eastAsia="zh-CN"/>
    </w:rPr>
  </w:style>
  <w:style w:type="paragraph" w:customStyle="1" w:styleId="PlainText1">
    <w:name w:val="Plain Text1"/>
    <w:basedOn w:val="11"/>
    <w:next w:val="11"/>
    <w:uiPriority w:val="99"/>
    <w:rsid w:val="005F2EB0"/>
    <w:pPr>
      <w:suppressAutoHyphens/>
      <w:autoSpaceDE w:val="0"/>
    </w:pPr>
    <w:rPr>
      <w:snapToGrid/>
      <w:sz w:val="24"/>
      <w:szCs w:val="24"/>
      <w:lang w:eastAsia="zh-CN"/>
    </w:rPr>
  </w:style>
  <w:style w:type="paragraph" w:customStyle="1" w:styleId="afffffffffff6">
    <w:name w:val="....... (...)"/>
    <w:basedOn w:val="11"/>
    <w:next w:val="11"/>
    <w:uiPriority w:val="99"/>
    <w:rsid w:val="005F2EB0"/>
    <w:pPr>
      <w:suppressAutoHyphens/>
      <w:autoSpaceDE w:val="0"/>
    </w:pPr>
    <w:rPr>
      <w:snapToGrid/>
      <w:sz w:val="24"/>
      <w:szCs w:val="24"/>
      <w:lang w:eastAsia="zh-CN"/>
    </w:rPr>
  </w:style>
  <w:style w:type="paragraph" w:customStyle="1" w:styleId="1-3">
    <w:name w:val="Текст1-3"/>
    <w:basedOn w:val="a4"/>
    <w:uiPriority w:val="99"/>
    <w:rsid w:val="005F2EB0"/>
    <w:pPr>
      <w:spacing w:after="60" w:line="288" w:lineRule="auto"/>
    </w:pPr>
    <w:rPr>
      <w:rFonts w:ascii="Times New Roman CYR" w:hAnsi="Times New Roman CYR" w:cs="Times New Roman CYR"/>
      <w:lang w:eastAsia="zh-CN"/>
    </w:rPr>
  </w:style>
  <w:style w:type="paragraph" w:customStyle="1" w:styleId="321">
    <w:name w:val="Основной текст с отступом 32"/>
    <w:basedOn w:val="a4"/>
    <w:uiPriority w:val="99"/>
    <w:rsid w:val="005F2EB0"/>
    <w:pPr>
      <w:spacing w:after="120"/>
      <w:ind w:left="283" w:firstLine="0"/>
      <w:jc w:val="left"/>
    </w:pPr>
    <w:rPr>
      <w:rFonts w:ascii="Times New Roman" w:hAnsi="Times New Roman"/>
      <w:sz w:val="16"/>
      <w:szCs w:val="16"/>
      <w:lang w:eastAsia="zh-CN"/>
    </w:rPr>
  </w:style>
  <w:style w:type="paragraph" w:customStyle="1" w:styleId="WW-">
    <w:name w:val="WW-Текст"/>
    <w:basedOn w:val="a4"/>
    <w:uiPriority w:val="99"/>
    <w:rsid w:val="005F2EB0"/>
    <w:pPr>
      <w:ind w:firstLine="0"/>
      <w:jc w:val="left"/>
    </w:pPr>
    <w:rPr>
      <w:rFonts w:ascii="Courier New" w:hAnsi="Courier New" w:cs="Courier New"/>
      <w:sz w:val="20"/>
      <w:lang w:eastAsia="zh-CN"/>
    </w:rPr>
  </w:style>
  <w:style w:type="paragraph" w:customStyle="1" w:styleId="rvps5">
    <w:name w:val="rvps5"/>
    <w:basedOn w:val="a4"/>
    <w:uiPriority w:val="99"/>
    <w:rsid w:val="005F2EB0"/>
    <w:pPr>
      <w:spacing w:after="120"/>
      <w:ind w:firstLine="0"/>
    </w:pPr>
    <w:rPr>
      <w:rFonts w:ascii="Times New Roman" w:hAnsi="Times New Roman"/>
      <w:szCs w:val="24"/>
      <w:lang w:eastAsia="zh-CN"/>
    </w:rPr>
  </w:style>
  <w:style w:type="paragraph" w:customStyle="1" w:styleId="afffffffffff7">
    <w:name w:val="Адресат"/>
    <w:basedOn w:val="a4"/>
    <w:uiPriority w:val="99"/>
    <w:rsid w:val="005F2EB0"/>
    <w:pPr>
      <w:suppressAutoHyphens/>
      <w:spacing w:line="240" w:lineRule="exact"/>
      <w:ind w:firstLine="0"/>
      <w:jc w:val="left"/>
    </w:pPr>
    <w:rPr>
      <w:rFonts w:ascii="Times New Roman" w:hAnsi="Times New Roman"/>
      <w:sz w:val="28"/>
      <w:lang w:eastAsia="zh-CN"/>
    </w:rPr>
  </w:style>
  <w:style w:type="paragraph" w:customStyle="1" w:styleId="-30">
    <w:name w:val="Пункт-3"/>
    <w:basedOn w:val="a4"/>
    <w:uiPriority w:val="99"/>
    <w:rsid w:val="005F2EB0"/>
    <w:pPr>
      <w:tabs>
        <w:tab w:val="num" w:pos="360"/>
      </w:tabs>
      <w:spacing w:after="120"/>
      <w:ind w:firstLine="0"/>
      <w:outlineLvl w:val="2"/>
    </w:pPr>
    <w:rPr>
      <w:rFonts w:ascii="Times New Roman" w:hAnsi="Times New Roman"/>
      <w:sz w:val="22"/>
      <w:szCs w:val="24"/>
      <w:lang w:eastAsia="zh-CN"/>
    </w:rPr>
  </w:style>
  <w:style w:type="paragraph" w:customStyle="1" w:styleId="-40">
    <w:name w:val="Пункт-4"/>
    <w:basedOn w:val="a4"/>
    <w:uiPriority w:val="99"/>
    <w:rsid w:val="005F2EB0"/>
    <w:pPr>
      <w:tabs>
        <w:tab w:val="num" w:pos="1701"/>
      </w:tabs>
      <w:spacing w:after="120"/>
      <w:ind w:firstLine="567"/>
      <w:outlineLvl w:val="3"/>
    </w:pPr>
    <w:rPr>
      <w:rFonts w:ascii="Times New Roman" w:hAnsi="Times New Roman"/>
      <w:sz w:val="22"/>
      <w:szCs w:val="24"/>
      <w:lang w:eastAsia="zh-CN"/>
    </w:rPr>
  </w:style>
  <w:style w:type="paragraph" w:customStyle="1" w:styleId="-60">
    <w:name w:val="Пункт-6"/>
    <w:basedOn w:val="a4"/>
    <w:uiPriority w:val="99"/>
    <w:rsid w:val="005F2EB0"/>
    <w:pPr>
      <w:tabs>
        <w:tab w:val="num" w:pos="2034"/>
      </w:tabs>
      <w:spacing w:after="120"/>
      <w:ind w:left="333" w:firstLine="567"/>
      <w:outlineLvl w:val="5"/>
    </w:pPr>
    <w:rPr>
      <w:rFonts w:ascii="Times New Roman" w:hAnsi="Times New Roman"/>
      <w:sz w:val="22"/>
      <w:szCs w:val="24"/>
      <w:lang w:eastAsia="zh-CN"/>
    </w:rPr>
  </w:style>
  <w:style w:type="paragraph" w:customStyle="1" w:styleId="-7">
    <w:name w:val="Пункт-7"/>
    <w:basedOn w:val="a4"/>
    <w:uiPriority w:val="99"/>
    <w:rsid w:val="005F2EB0"/>
    <w:pPr>
      <w:tabs>
        <w:tab w:val="num" w:pos="1701"/>
      </w:tabs>
      <w:spacing w:after="120"/>
      <w:ind w:firstLine="567"/>
      <w:outlineLvl w:val="6"/>
    </w:pPr>
    <w:rPr>
      <w:rFonts w:ascii="Times New Roman" w:hAnsi="Times New Roman"/>
      <w:sz w:val="22"/>
      <w:szCs w:val="24"/>
      <w:lang w:eastAsia="zh-CN"/>
    </w:rPr>
  </w:style>
  <w:style w:type="paragraph" w:customStyle="1" w:styleId="afffffffffff8">
    <w:name w:val="Заголовок к тексту"/>
    <w:basedOn w:val="a4"/>
    <w:next w:val="af3"/>
    <w:uiPriority w:val="99"/>
    <w:rsid w:val="005F2EB0"/>
    <w:pPr>
      <w:suppressAutoHyphens/>
      <w:spacing w:after="480" w:line="240" w:lineRule="exact"/>
      <w:ind w:firstLine="0"/>
      <w:jc w:val="left"/>
    </w:pPr>
    <w:rPr>
      <w:rFonts w:ascii="Times New Roman" w:hAnsi="Times New Roman"/>
      <w:b/>
      <w:sz w:val="28"/>
      <w:lang w:eastAsia="zh-CN"/>
    </w:rPr>
  </w:style>
  <w:style w:type="paragraph" w:customStyle="1" w:styleId="5b">
    <w:name w:val="Стиль5"/>
    <w:basedOn w:val="1"/>
    <w:uiPriority w:val="99"/>
    <w:rsid w:val="005F2EB0"/>
    <w:pPr>
      <w:tabs>
        <w:tab w:val="left" w:pos="851"/>
      </w:tabs>
      <w:suppressAutoHyphens/>
      <w:spacing w:before="120" w:after="120"/>
      <w:jc w:val="both"/>
    </w:pPr>
    <w:rPr>
      <w:b w:val="0"/>
      <w:kern w:val="2"/>
      <w:sz w:val="22"/>
      <w:szCs w:val="22"/>
      <w:lang w:eastAsia="zh-CN"/>
    </w:rPr>
  </w:style>
  <w:style w:type="paragraph" w:customStyle="1" w:styleId="1166">
    <w:name w:val="Стиль 11 пт полужирный По ширине Перед:  6 пт После:  6 пт"/>
    <w:basedOn w:val="1"/>
    <w:uiPriority w:val="99"/>
    <w:rsid w:val="005F2EB0"/>
    <w:pPr>
      <w:suppressAutoHyphens/>
      <w:spacing w:before="120" w:after="120"/>
      <w:jc w:val="both"/>
    </w:pPr>
    <w:rPr>
      <w:b w:val="0"/>
      <w:bCs w:val="0"/>
      <w:kern w:val="2"/>
      <w:sz w:val="22"/>
      <w:szCs w:val="20"/>
      <w:lang w:eastAsia="zh-CN"/>
    </w:rPr>
  </w:style>
  <w:style w:type="paragraph" w:customStyle="1" w:styleId="6">
    <w:name w:val="Стиль6"/>
    <w:basedOn w:val="2"/>
    <w:uiPriority w:val="99"/>
    <w:rsid w:val="005F2EB0"/>
    <w:pPr>
      <w:numPr>
        <w:numId w:val="16"/>
      </w:numPr>
      <w:tabs>
        <w:tab w:val="clear" w:pos="360"/>
        <w:tab w:val="num" w:pos="432"/>
        <w:tab w:val="left" w:pos="567"/>
      </w:tabs>
      <w:suppressAutoHyphens/>
      <w:spacing w:before="240" w:after="60"/>
      <w:ind w:left="0" w:firstLine="0"/>
    </w:pPr>
    <w:rPr>
      <w:rFonts w:ascii="Cambria" w:hAnsi="Cambria" w:cs="Cambria"/>
      <w:bCs/>
      <w:i/>
      <w:iCs/>
      <w:szCs w:val="28"/>
      <w:lang w:eastAsia="zh-CN"/>
    </w:rPr>
  </w:style>
  <w:style w:type="paragraph" w:customStyle="1" w:styleId="76">
    <w:name w:val="Стиль7"/>
    <w:basedOn w:val="5b"/>
    <w:next w:val="2"/>
    <w:uiPriority w:val="99"/>
    <w:rsid w:val="005F2EB0"/>
    <w:pPr>
      <w:tabs>
        <w:tab w:val="clear" w:pos="851"/>
        <w:tab w:val="num" w:pos="360"/>
        <w:tab w:val="left" w:pos="567"/>
      </w:tabs>
    </w:pPr>
    <w:rPr>
      <w:b/>
    </w:rPr>
  </w:style>
  <w:style w:type="paragraph" w:customStyle="1" w:styleId="default1">
    <w:name w:val="default"/>
    <w:basedOn w:val="a4"/>
    <w:uiPriority w:val="99"/>
    <w:rsid w:val="005F2EB0"/>
    <w:pPr>
      <w:spacing w:before="280" w:after="280"/>
      <w:ind w:firstLine="0"/>
      <w:jc w:val="left"/>
    </w:pPr>
    <w:rPr>
      <w:rFonts w:ascii="Times New Roman" w:hAnsi="Times New Roman"/>
      <w:szCs w:val="24"/>
      <w:lang w:eastAsia="zh-CN"/>
    </w:rPr>
  </w:style>
  <w:style w:type="paragraph" w:customStyle="1" w:styleId="302">
    <w:name w:val="30"/>
    <w:basedOn w:val="a4"/>
    <w:uiPriority w:val="99"/>
    <w:rsid w:val="005F2EB0"/>
    <w:pPr>
      <w:spacing w:before="280" w:after="280"/>
      <w:ind w:firstLine="0"/>
      <w:jc w:val="left"/>
    </w:pPr>
    <w:rPr>
      <w:rFonts w:ascii="Times New Roman" w:hAnsi="Times New Roman"/>
      <w:szCs w:val="24"/>
      <w:lang w:eastAsia="zh-CN"/>
    </w:rPr>
  </w:style>
  <w:style w:type="paragraph" w:customStyle="1" w:styleId="1TimesNewRoman11">
    <w:name w:val="Стиль Заголовок 1 + (латиница) Times New Roman 11 пт не полужирный"/>
    <w:basedOn w:val="a4"/>
    <w:uiPriority w:val="99"/>
    <w:rsid w:val="005F2EB0"/>
    <w:pPr>
      <w:suppressAutoHyphens/>
      <w:ind w:firstLine="0"/>
      <w:jc w:val="left"/>
    </w:pPr>
    <w:rPr>
      <w:rFonts w:ascii="Times New Roman" w:hAnsi="Times New Roman"/>
      <w:b/>
      <w:bCs/>
      <w:kern w:val="2"/>
      <w:sz w:val="22"/>
      <w:szCs w:val="24"/>
      <w:lang w:eastAsia="zh-CN"/>
    </w:rPr>
  </w:style>
  <w:style w:type="paragraph" w:customStyle="1" w:styleId="31b">
    <w:name w:val="аголовок 31"/>
    <w:basedOn w:val="a4"/>
    <w:next w:val="a4"/>
    <w:uiPriority w:val="99"/>
    <w:rsid w:val="005F2EB0"/>
    <w:pPr>
      <w:keepNext/>
      <w:snapToGrid w:val="0"/>
      <w:ind w:firstLine="0"/>
    </w:pPr>
    <w:rPr>
      <w:rFonts w:ascii="Times New Roman" w:hAnsi="Times New Roman"/>
      <w:lang w:eastAsia="zh-CN"/>
    </w:rPr>
  </w:style>
  <w:style w:type="paragraph" w:customStyle="1" w:styleId="Iauiue">
    <w:name w:val="Iau?iue"/>
    <w:uiPriority w:val="99"/>
    <w:rsid w:val="005F2EB0"/>
    <w:pPr>
      <w:suppressAutoHyphens/>
      <w:overflowPunct w:val="0"/>
      <w:autoSpaceDE w:val="0"/>
    </w:pPr>
    <w:rPr>
      <w:lang w:eastAsia="zh-CN"/>
    </w:rPr>
  </w:style>
  <w:style w:type="paragraph" w:customStyle="1" w:styleId="12pt0">
    <w:name w:val="Основной текст с отступом + 12 pt"/>
    <w:basedOn w:val="a8"/>
    <w:uiPriority w:val="99"/>
    <w:rsid w:val="005F2EB0"/>
    <w:pPr>
      <w:tabs>
        <w:tab w:val="left" w:pos="7242"/>
      </w:tabs>
      <w:ind w:left="426" w:hanging="426"/>
      <w:jc w:val="both"/>
    </w:pPr>
    <w:rPr>
      <w:sz w:val="22"/>
      <w:lang w:eastAsia="zh-CN"/>
    </w:rPr>
  </w:style>
  <w:style w:type="paragraph" w:customStyle="1" w:styleId="TimesNewRoman">
    <w:name w:val="Обычный + Times New Roman"/>
    <w:aliases w:val="вправо"/>
    <w:basedOn w:val="a4"/>
    <w:uiPriority w:val="99"/>
    <w:rsid w:val="005F2EB0"/>
    <w:pPr>
      <w:spacing w:after="200" w:line="276" w:lineRule="auto"/>
      <w:ind w:firstLine="0"/>
      <w:jc w:val="right"/>
    </w:pPr>
    <w:rPr>
      <w:rFonts w:ascii="Times New Roman" w:hAnsi="Times New Roman"/>
      <w:sz w:val="22"/>
      <w:szCs w:val="22"/>
      <w:lang w:eastAsia="en-US"/>
    </w:rPr>
  </w:style>
  <w:style w:type="paragraph" w:customStyle="1" w:styleId="afffffffffff9">
    <w:name w:val="Обычный + полужирный"/>
    <w:basedOn w:val="a4"/>
    <w:uiPriority w:val="99"/>
    <w:rsid w:val="005F2EB0"/>
    <w:pPr>
      <w:widowControl w:val="0"/>
      <w:autoSpaceDE w:val="0"/>
      <w:autoSpaceDN w:val="0"/>
      <w:adjustRightInd w:val="0"/>
      <w:ind w:firstLine="0"/>
      <w:jc w:val="left"/>
    </w:pPr>
    <w:rPr>
      <w:rFonts w:ascii="Times New Roman" w:hAnsi="Times New Roman"/>
      <w:b/>
      <w:szCs w:val="24"/>
    </w:rPr>
  </w:style>
  <w:style w:type="paragraph" w:customStyle="1" w:styleId="afffffffffffa">
    <w:name w:val="А_обычный"/>
    <w:basedOn w:val="a4"/>
    <w:uiPriority w:val="99"/>
    <w:rsid w:val="005F2EB0"/>
    <w:rPr>
      <w:rFonts w:ascii="Times New Roman" w:hAnsi="Times New Roman"/>
      <w:szCs w:val="24"/>
    </w:rPr>
  </w:style>
  <w:style w:type="paragraph" w:customStyle="1" w:styleId="3fc">
    <w:name w:val="Обычный3"/>
    <w:uiPriority w:val="99"/>
    <w:rsid w:val="005F2EB0"/>
    <w:pPr>
      <w:suppressAutoHyphens/>
    </w:pPr>
    <w:rPr>
      <w:lang w:eastAsia="zh-CN"/>
    </w:rPr>
  </w:style>
  <w:style w:type="character" w:customStyle="1" w:styleId="publication">
    <w:name w:val="publication"/>
    <w:rsid w:val="005F2EB0"/>
    <w:rPr>
      <w:rFonts w:ascii="Arial" w:hAnsi="Arial" w:cs="Arial" w:hint="default"/>
      <w:color w:val="FFFFFF"/>
      <w:sz w:val="22"/>
      <w:szCs w:val="22"/>
      <w:shd w:val="clear" w:color="auto" w:fill="000000"/>
      <w:lang w:val="en-US"/>
    </w:rPr>
  </w:style>
  <w:style w:type="character" w:customStyle="1" w:styleId="afffffffffffb">
    <w:name w:val="Маркеры списка"/>
    <w:rsid w:val="005F2EB0"/>
    <w:rPr>
      <w:rFonts w:ascii="OpenSymbol" w:eastAsia="OpenSymbol" w:hAnsi="OpenSymbol" w:cs="OpenSymbol" w:hint="default"/>
    </w:rPr>
  </w:style>
  <w:style w:type="character" w:customStyle="1" w:styleId="WW8Num7z1">
    <w:name w:val="WW8Num7z1"/>
    <w:rsid w:val="005F2EB0"/>
    <w:rPr>
      <w:rFonts w:ascii="Courier New" w:hAnsi="Courier New" w:cs="Courier New" w:hint="default"/>
    </w:rPr>
  </w:style>
  <w:style w:type="character" w:customStyle="1" w:styleId="WW8Num8z0">
    <w:name w:val="WW8Num8z0"/>
    <w:rsid w:val="005F2EB0"/>
  </w:style>
  <w:style w:type="character" w:customStyle="1" w:styleId="WW8Num10z0">
    <w:name w:val="WW8Num10z0"/>
    <w:rsid w:val="005F2EB0"/>
    <w:rPr>
      <w:rFonts w:ascii="Wingdings" w:hAnsi="Wingdings" w:hint="default"/>
      <w:sz w:val="22"/>
    </w:rPr>
  </w:style>
  <w:style w:type="character" w:customStyle="1" w:styleId="WW8Num10z1">
    <w:name w:val="WW8Num10z1"/>
    <w:rsid w:val="005F2EB0"/>
    <w:rPr>
      <w:sz w:val="22"/>
    </w:rPr>
  </w:style>
  <w:style w:type="character" w:customStyle="1" w:styleId="WW8Num10z2">
    <w:name w:val="WW8Num10z2"/>
    <w:rsid w:val="005F2EB0"/>
    <w:rPr>
      <w:rFonts w:ascii="Wingdings" w:hAnsi="Wingdings" w:hint="default"/>
    </w:rPr>
  </w:style>
  <w:style w:type="character" w:customStyle="1" w:styleId="WW8Num10z3">
    <w:name w:val="WW8Num10z3"/>
    <w:rsid w:val="005F2EB0"/>
    <w:rPr>
      <w:rFonts w:ascii="Symbol" w:hAnsi="Symbol" w:hint="default"/>
    </w:rPr>
  </w:style>
  <w:style w:type="character" w:customStyle="1" w:styleId="WW8Num10z4">
    <w:name w:val="WW8Num10z4"/>
    <w:rsid w:val="005F2EB0"/>
    <w:rPr>
      <w:rFonts w:ascii="Courier New" w:hAnsi="Courier New" w:cs="Courier New" w:hint="default"/>
    </w:rPr>
  </w:style>
  <w:style w:type="character" w:customStyle="1" w:styleId="WW8Num12z1">
    <w:name w:val="WW8Num12z1"/>
    <w:rsid w:val="005F2EB0"/>
    <w:rPr>
      <w:rFonts w:ascii="Symbol" w:hAnsi="Symbol" w:hint="default"/>
    </w:rPr>
  </w:style>
  <w:style w:type="character" w:customStyle="1" w:styleId="WW8Num12z2">
    <w:name w:val="WW8Num12z2"/>
    <w:rsid w:val="005F2EB0"/>
    <w:rPr>
      <w:rFonts w:ascii="Wingdings" w:hAnsi="Wingdings" w:hint="default"/>
    </w:rPr>
  </w:style>
  <w:style w:type="character" w:customStyle="1" w:styleId="WW8Num12z4">
    <w:name w:val="WW8Num12z4"/>
    <w:rsid w:val="005F2EB0"/>
    <w:rPr>
      <w:rFonts w:ascii="Courier New" w:hAnsi="Courier New" w:cs="Courier New" w:hint="default"/>
    </w:rPr>
  </w:style>
  <w:style w:type="character" w:customStyle="1" w:styleId="WW8Num13z0">
    <w:name w:val="WW8Num13z0"/>
    <w:rsid w:val="005F2EB0"/>
    <w:rPr>
      <w:color w:val="auto"/>
      <w:sz w:val="22"/>
    </w:rPr>
  </w:style>
  <w:style w:type="character" w:customStyle="1" w:styleId="WW8Num14z1">
    <w:name w:val="WW8Num14z1"/>
    <w:rsid w:val="005F2EB0"/>
    <w:rPr>
      <w:rFonts w:ascii="Symbol" w:hAnsi="Symbol" w:hint="default"/>
    </w:rPr>
  </w:style>
  <w:style w:type="character" w:customStyle="1" w:styleId="WW8Num14z2">
    <w:name w:val="WW8Num14z2"/>
    <w:rsid w:val="005F2EB0"/>
    <w:rPr>
      <w:rFonts w:ascii="Wingdings" w:hAnsi="Wingdings" w:hint="default"/>
    </w:rPr>
  </w:style>
  <w:style w:type="character" w:customStyle="1" w:styleId="WW8Num14z4">
    <w:name w:val="WW8Num14z4"/>
    <w:rsid w:val="005F2EB0"/>
    <w:rPr>
      <w:rFonts w:ascii="Courier New" w:hAnsi="Courier New" w:cs="Courier New" w:hint="default"/>
    </w:rPr>
  </w:style>
  <w:style w:type="character" w:customStyle="1" w:styleId="WW8Num15z0">
    <w:name w:val="WW8Num15z0"/>
    <w:rsid w:val="005F2EB0"/>
    <w:rPr>
      <w:color w:val="000000"/>
    </w:rPr>
  </w:style>
  <w:style w:type="character" w:customStyle="1" w:styleId="WW8Num16z0">
    <w:name w:val="WW8Num16z0"/>
    <w:rsid w:val="005F2EB0"/>
    <w:rPr>
      <w:rFonts w:ascii="Times New Roman" w:eastAsia="Times New Roman" w:hAnsi="Times New Roman" w:cs="Times New Roman" w:hint="default"/>
    </w:rPr>
  </w:style>
  <w:style w:type="character" w:customStyle="1" w:styleId="WW8Num16z2">
    <w:name w:val="WW8Num16z2"/>
    <w:rsid w:val="005F2EB0"/>
    <w:rPr>
      <w:rFonts w:ascii="Wingdings" w:hAnsi="Wingdings" w:hint="default"/>
    </w:rPr>
  </w:style>
  <w:style w:type="character" w:customStyle="1" w:styleId="WW8Num16z3">
    <w:name w:val="WW8Num16z3"/>
    <w:rsid w:val="005F2EB0"/>
    <w:rPr>
      <w:rFonts w:ascii="Symbol" w:hAnsi="Symbol" w:hint="default"/>
    </w:rPr>
  </w:style>
  <w:style w:type="character" w:customStyle="1" w:styleId="WW8Num16z4">
    <w:name w:val="WW8Num16z4"/>
    <w:rsid w:val="005F2EB0"/>
    <w:rPr>
      <w:rFonts w:ascii="Courier New" w:hAnsi="Courier New" w:cs="Courier New" w:hint="default"/>
    </w:rPr>
  </w:style>
  <w:style w:type="character" w:customStyle="1" w:styleId="WW8Num17z0">
    <w:name w:val="WW8Num17z0"/>
    <w:rsid w:val="005F2EB0"/>
    <w:rPr>
      <w:color w:val="000000"/>
    </w:rPr>
  </w:style>
  <w:style w:type="character" w:customStyle="1" w:styleId="WW8Num18z0">
    <w:name w:val="WW8Num18z0"/>
    <w:rsid w:val="005F2EB0"/>
    <w:rPr>
      <w:rFonts w:ascii="Times New Roman" w:hAnsi="Times New Roman" w:cs="Times New Roman" w:hint="default"/>
      <w:b/>
      <w:bCs w:val="0"/>
      <w:strike w:val="0"/>
      <w:dstrike w:val="0"/>
      <w:spacing w:val="0"/>
      <w:kern w:val="2"/>
      <w:position w:val="0"/>
      <w:sz w:val="24"/>
      <w:u w:val="none"/>
      <w:effect w:val="none"/>
      <w:vertAlign w:val="baseline"/>
      <w:em w:val="none"/>
    </w:rPr>
  </w:style>
  <w:style w:type="character" w:customStyle="1" w:styleId="WW8Num18z1">
    <w:name w:val="WW8Num18z1"/>
    <w:rsid w:val="005F2EB0"/>
    <w:rPr>
      <w:rFonts w:ascii="Times New Roman" w:hAnsi="Times New Roman" w:cs="Times New Roman" w:hint="default"/>
      <w:strike w:val="0"/>
      <w:dstrike w:val="0"/>
      <w:color w:val="auto"/>
      <w:spacing w:val="0"/>
      <w:w w:val="100"/>
      <w:kern w:val="2"/>
      <w:position w:val="0"/>
      <w:sz w:val="22"/>
      <w:u w:val="none"/>
      <w:effect w:val="none"/>
      <w:vertAlign w:val="baseline"/>
    </w:rPr>
  </w:style>
  <w:style w:type="character" w:customStyle="1" w:styleId="WW8Num18z3">
    <w:name w:val="WW8Num18z3"/>
    <w:rsid w:val="005F2EB0"/>
    <w:rPr>
      <w:strike w:val="0"/>
      <w:dstrike w:val="0"/>
      <w:color w:val="auto"/>
      <w:spacing w:val="0"/>
      <w:w w:val="100"/>
      <w:kern w:val="2"/>
      <w:position w:val="0"/>
      <w:sz w:val="28"/>
      <w:u w:val="none"/>
      <w:effect w:val="none"/>
      <w:vertAlign w:val="baseline"/>
    </w:rPr>
  </w:style>
  <w:style w:type="character" w:customStyle="1" w:styleId="WW8Num18z4">
    <w:name w:val="WW8Num18z4"/>
    <w:rsid w:val="005F2EB0"/>
  </w:style>
  <w:style w:type="character" w:customStyle="1" w:styleId="WW8Num18z5">
    <w:name w:val="WW8Num18z5"/>
    <w:rsid w:val="005F2EB0"/>
  </w:style>
  <w:style w:type="character" w:customStyle="1" w:styleId="WW8Num18z7">
    <w:name w:val="WW8Num18z7"/>
    <w:rsid w:val="005F2EB0"/>
    <w:rPr>
      <w:rFonts w:ascii="Symbol" w:hAnsi="Symbol" w:hint="default"/>
      <w:color w:val="auto"/>
    </w:rPr>
  </w:style>
  <w:style w:type="character" w:customStyle="1" w:styleId="WW8Num19z0">
    <w:name w:val="WW8Num19z0"/>
    <w:rsid w:val="005F2EB0"/>
    <w:rPr>
      <w:rFonts w:ascii="Symbol" w:hAnsi="Symbol" w:hint="default"/>
    </w:rPr>
  </w:style>
  <w:style w:type="character" w:customStyle="1" w:styleId="WW8Num19z1">
    <w:name w:val="WW8Num19z1"/>
    <w:rsid w:val="005F2EB0"/>
    <w:rPr>
      <w:rFonts w:ascii="Courier New" w:hAnsi="Courier New" w:cs="Courier New" w:hint="default"/>
    </w:rPr>
  </w:style>
  <w:style w:type="character" w:customStyle="1" w:styleId="WW8Num19z2">
    <w:name w:val="WW8Num19z2"/>
    <w:rsid w:val="005F2EB0"/>
    <w:rPr>
      <w:rFonts w:ascii="Wingdings" w:hAnsi="Wingdings" w:hint="default"/>
    </w:rPr>
  </w:style>
  <w:style w:type="character" w:customStyle="1" w:styleId="WW8Num20z1">
    <w:name w:val="WW8Num20z1"/>
    <w:rsid w:val="005F2EB0"/>
    <w:rPr>
      <w:rFonts w:ascii="Courier New" w:hAnsi="Courier New" w:cs="Courier New" w:hint="default"/>
    </w:rPr>
  </w:style>
  <w:style w:type="character" w:customStyle="1" w:styleId="WW8Num20z2">
    <w:name w:val="WW8Num20z2"/>
    <w:rsid w:val="005F2EB0"/>
    <w:rPr>
      <w:rFonts w:ascii="Wingdings" w:hAnsi="Wingdings" w:hint="default"/>
    </w:rPr>
  </w:style>
  <w:style w:type="character" w:customStyle="1" w:styleId="WW8Num20z3">
    <w:name w:val="WW8Num20z3"/>
    <w:rsid w:val="005F2EB0"/>
    <w:rPr>
      <w:rFonts w:ascii="Symbol" w:hAnsi="Symbol" w:hint="default"/>
    </w:rPr>
  </w:style>
  <w:style w:type="character" w:customStyle="1" w:styleId="WW8Num21z0">
    <w:name w:val="WW8Num21z0"/>
    <w:rsid w:val="005F2EB0"/>
    <w:rPr>
      <w:rFonts w:ascii="Symbol" w:hAnsi="Symbol" w:hint="default"/>
    </w:rPr>
  </w:style>
  <w:style w:type="character" w:customStyle="1" w:styleId="WW8Num21z1">
    <w:name w:val="WW8Num21z1"/>
    <w:rsid w:val="005F2EB0"/>
    <w:rPr>
      <w:rFonts w:ascii="Courier New" w:hAnsi="Courier New" w:cs="Courier New" w:hint="default"/>
    </w:rPr>
  </w:style>
  <w:style w:type="character" w:customStyle="1" w:styleId="WW8Num21z2">
    <w:name w:val="WW8Num21z2"/>
    <w:rsid w:val="005F2EB0"/>
    <w:rPr>
      <w:rFonts w:ascii="Wingdings" w:hAnsi="Wingdings" w:hint="default"/>
    </w:rPr>
  </w:style>
  <w:style w:type="character" w:customStyle="1" w:styleId="WW8Num22z0">
    <w:name w:val="WW8Num22z0"/>
    <w:rsid w:val="005F2EB0"/>
    <w:rPr>
      <w:b/>
      <w:bCs w:val="0"/>
    </w:rPr>
  </w:style>
  <w:style w:type="character" w:customStyle="1" w:styleId="WW8Num22z2">
    <w:name w:val="WW8Num22z2"/>
    <w:rsid w:val="005F2EB0"/>
    <w:rPr>
      <w:sz w:val="20"/>
    </w:rPr>
  </w:style>
  <w:style w:type="character" w:customStyle="1" w:styleId="WW8Num23z0">
    <w:name w:val="WW8Num23z0"/>
    <w:rsid w:val="005F2EB0"/>
    <w:rPr>
      <w:b/>
      <w:bCs w:val="0"/>
    </w:rPr>
  </w:style>
  <w:style w:type="character" w:customStyle="1" w:styleId="WW8Num23z2">
    <w:name w:val="WW8Num23z2"/>
    <w:rsid w:val="005F2EB0"/>
  </w:style>
  <w:style w:type="character" w:customStyle="1" w:styleId="WW8Num24z0">
    <w:name w:val="WW8Num24z0"/>
    <w:rsid w:val="005F2EB0"/>
    <w:rPr>
      <w:rFonts w:ascii="Symbol" w:hAnsi="Symbol" w:hint="default"/>
    </w:rPr>
  </w:style>
  <w:style w:type="character" w:customStyle="1" w:styleId="WW8Num24z1">
    <w:name w:val="WW8Num24z1"/>
    <w:rsid w:val="005F2EB0"/>
    <w:rPr>
      <w:rFonts w:ascii="Courier New" w:hAnsi="Courier New" w:cs="Courier New" w:hint="default"/>
    </w:rPr>
  </w:style>
  <w:style w:type="character" w:customStyle="1" w:styleId="WW8Num24z2">
    <w:name w:val="WW8Num24z2"/>
    <w:rsid w:val="005F2EB0"/>
    <w:rPr>
      <w:rFonts w:ascii="Wingdings" w:hAnsi="Wingdings" w:hint="default"/>
    </w:rPr>
  </w:style>
  <w:style w:type="character" w:customStyle="1" w:styleId="WW8Num5z1">
    <w:name w:val="WW8Num5z1"/>
    <w:rsid w:val="005F2EB0"/>
    <w:rPr>
      <w:rFonts w:ascii="Courier New" w:hAnsi="Courier New" w:cs="Courier New" w:hint="default"/>
    </w:rPr>
  </w:style>
  <w:style w:type="character" w:customStyle="1" w:styleId="WW8Num6z1">
    <w:name w:val="WW8Num6z1"/>
    <w:rsid w:val="005F2EB0"/>
    <w:rPr>
      <w:rFonts w:ascii="Courier New" w:hAnsi="Courier New" w:cs="Courier New" w:hint="default"/>
    </w:rPr>
  </w:style>
  <w:style w:type="character" w:customStyle="1" w:styleId="WW-Absatz-Standardschriftart11111111">
    <w:name w:val="WW-Absatz-Standardschriftart11111111"/>
    <w:rsid w:val="005F2EB0"/>
  </w:style>
  <w:style w:type="character" w:customStyle="1" w:styleId="WW-Absatz-Standardschriftart111111111">
    <w:name w:val="WW-Absatz-Standardschriftart111111111"/>
    <w:rsid w:val="005F2EB0"/>
  </w:style>
  <w:style w:type="character" w:customStyle="1" w:styleId="WW-Absatz-Standardschriftart1111111111">
    <w:name w:val="WW-Absatz-Standardschriftart1111111111"/>
    <w:rsid w:val="005F2EB0"/>
  </w:style>
  <w:style w:type="character" w:customStyle="1" w:styleId="WW-Absatz-Standardschriftart11111111111">
    <w:name w:val="WW-Absatz-Standardschriftart11111111111"/>
    <w:rsid w:val="005F2EB0"/>
  </w:style>
  <w:style w:type="character" w:customStyle="1" w:styleId="WW-Absatz-Standardschriftart111111111111">
    <w:name w:val="WW-Absatz-Standardschriftart111111111111"/>
    <w:rsid w:val="005F2EB0"/>
  </w:style>
  <w:style w:type="character" w:customStyle="1" w:styleId="WW8Num5z2">
    <w:name w:val="WW8Num5z2"/>
    <w:rsid w:val="005F2EB0"/>
    <w:rPr>
      <w:rFonts w:ascii="Wingdings" w:hAnsi="Wingdings" w:hint="default"/>
    </w:rPr>
  </w:style>
  <w:style w:type="character" w:customStyle="1" w:styleId="WW8Num6z2">
    <w:name w:val="WW8Num6z2"/>
    <w:rsid w:val="005F2EB0"/>
    <w:rPr>
      <w:rFonts w:ascii="Wingdings" w:hAnsi="Wingdings" w:hint="default"/>
    </w:rPr>
  </w:style>
  <w:style w:type="character" w:customStyle="1" w:styleId="WW8Num7z0">
    <w:name w:val="WW8Num7z0"/>
    <w:rsid w:val="005F2EB0"/>
    <w:rPr>
      <w:rFonts w:ascii="Symbol" w:hAnsi="Symbol" w:hint="default"/>
    </w:rPr>
  </w:style>
  <w:style w:type="character" w:customStyle="1" w:styleId="WW8Num7z2">
    <w:name w:val="WW8Num7z2"/>
    <w:rsid w:val="005F2EB0"/>
    <w:rPr>
      <w:rFonts w:ascii="Wingdings" w:hAnsi="Wingdings" w:hint="default"/>
    </w:rPr>
  </w:style>
  <w:style w:type="character" w:customStyle="1" w:styleId="postbody">
    <w:name w:val="postbody"/>
    <w:rsid w:val="005F2EB0"/>
    <w:rPr>
      <w:rFonts w:ascii="Times New Roman" w:hAnsi="Times New Roman" w:cs="Times New Roman" w:hint="default"/>
    </w:rPr>
  </w:style>
  <w:style w:type="character" w:customStyle="1" w:styleId="3fd">
    <w:name w:val="Знак Знак3"/>
    <w:rsid w:val="005F2EB0"/>
    <w:rPr>
      <w:sz w:val="24"/>
    </w:rPr>
  </w:style>
  <w:style w:type="character" w:customStyle="1" w:styleId="1ffff4">
    <w:name w:val="Замещающий текст1"/>
    <w:rsid w:val="005F2EB0"/>
    <w:rPr>
      <w:color w:val="808080"/>
    </w:rPr>
  </w:style>
  <w:style w:type="character" w:customStyle="1" w:styleId="rvts9">
    <w:name w:val="rvts9"/>
    <w:rsid w:val="005F2EB0"/>
    <w:rPr>
      <w:rFonts w:ascii="Times New Roman" w:hAnsi="Times New Roman" w:cs="Times New Roman" w:hint="default"/>
      <w:sz w:val="24"/>
    </w:rPr>
  </w:style>
  <w:style w:type="character" w:customStyle="1" w:styleId="Italic">
    <w:name w:val="Italic Знак"/>
    <w:rsid w:val="005F2EB0"/>
    <w:rPr>
      <w:i/>
      <w:iCs w:val="0"/>
      <w:sz w:val="22"/>
    </w:rPr>
  </w:style>
  <w:style w:type="character" w:customStyle="1" w:styleId="84">
    <w:name w:val="Знак Знак8"/>
    <w:rsid w:val="005F2EB0"/>
    <w:rPr>
      <w:rFonts w:ascii="Arial" w:hAnsi="Arial" w:cs="Arial" w:hint="default"/>
    </w:rPr>
  </w:style>
  <w:style w:type="character" w:customStyle="1" w:styleId="Notinuse">
    <w:name w:val="Not in use Знак Знак"/>
    <w:rsid w:val="005F2EB0"/>
    <w:rPr>
      <w:rFonts w:ascii="Arial" w:hAnsi="Arial" w:cs="Arial" w:hint="default"/>
      <w:b/>
      <w:bCs w:val="0"/>
      <w:i/>
      <w:iCs w:val="0"/>
      <w:sz w:val="18"/>
    </w:rPr>
  </w:style>
  <w:style w:type="character" w:customStyle="1" w:styleId="65">
    <w:name w:val="Знак Знак6"/>
    <w:rsid w:val="005F2EB0"/>
    <w:rPr>
      <w:rFonts w:ascii="Times New Roman" w:hAnsi="Times New Roman" w:cs="Times New Roman" w:hint="default"/>
      <w:sz w:val="24"/>
      <w:szCs w:val="24"/>
    </w:rPr>
  </w:style>
  <w:style w:type="character" w:customStyle="1" w:styleId="b-serp-urlitem1">
    <w:name w:val="b-serp-url__item1"/>
    <w:rsid w:val="005F2EB0"/>
    <w:rPr>
      <w:rFonts w:ascii="Times New Roman" w:hAnsi="Times New Roman" w:cs="Times New Roman" w:hint="default"/>
    </w:rPr>
  </w:style>
  <w:style w:type="character" w:customStyle="1" w:styleId="iceouttxtviewinfo">
    <w:name w:val="iceouttxt viewinfo"/>
    <w:basedOn w:val="a5"/>
    <w:rsid w:val="005F2EB0"/>
  </w:style>
  <w:style w:type="character" w:customStyle="1" w:styleId="WW8Num3z0">
    <w:name w:val="WW8Num3z0"/>
    <w:rsid w:val="005F2EB0"/>
    <w:rPr>
      <w:rFonts w:ascii="Symbol" w:hAnsi="Symbol" w:hint="default"/>
    </w:rPr>
  </w:style>
  <w:style w:type="table" w:customStyle="1" w:styleId="370">
    <w:name w:val="Сетка таблицы37"/>
    <w:basedOn w:val="a6"/>
    <w:next w:val="ab"/>
    <w:rsid w:val="005F2E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0">
    <w:name w:val="Сетка таблицы38"/>
    <w:basedOn w:val="a6"/>
    <w:uiPriority w:val="59"/>
    <w:rsid w:val="005F2EB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5">
    <w:name w:val="Сетка таблицы125"/>
    <w:basedOn w:val="a6"/>
    <w:uiPriority w:val="39"/>
    <w:rsid w:val="005F2EB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5F2EB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character" w:customStyle="1" w:styleId="hikashopproductnamemain">
    <w:name w:val="hikashop_product_name_main"/>
    <w:basedOn w:val="a5"/>
    <w:rsid w:val="005F2EB0"/>
  </w:style>
  <w:style w:type="paragraph" w:customStyle="1" w:styleId="1ffff5">
    <w:name w:val="Заголовок1"/>
    <w:basedOn w:val="a4"/>
    <w:next w:val="af3"/>
    <w:uiPriority w:val="99"/>
    <w:qFormat/>
    <w:rsid w:val="001F4EDE"/>
    <w:pPr>
      <w:keepNext/>
      <w:widowControl w:val="0"/>
      <w:suppressAutoHyphens/>
      <w:spacing w:before="240" w:after="120"/>
      <w:ind w:firstLine="0"/>
      <w:jc w:val="left"/>
      <w:textAlignment w:val="baseline"/>
    </w:pPr>
    <w:rPr>
      <w:rFonts w:ascii="Arial" w:eastAsia="Microsoft YaHei" w:hAnsi="Arial" w:cs="Mangal"/>
      <w:kern w:val="1"/>
      <w:sz w:val="28"/>
      <w:szCs w:val="28"/>
      <w:lang w:eastAsia="hi-IN" w:bidi="hi-IN"/>
    </w:rPr>
  </w:style>
  <w:style w:type="character" w:customStyle="1" w:styleId="value">
    <w:name w:val="value"/>
    <w:basedOn w:val="a5"/>
    <w:rsid w:val="001F4E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88506">
      <w:bodyDiv w:val="1"/>
      <w:marLeft w:val="0"/>
      <w:marRight w:val="0"/>
      <w:marTop w:val="0"/>
      <w:marBottom w:val="0"/>
      <w:divBdr>
        <w:top w:val="none" w:sz="0" w:space="0" w:color="auto"/>
        <w:left w:val="none" w:sz="0" w:space="0" w:color="auto"/>
        <w:bottom w:val="none" w:sz="0" w:space="0" w:color="auto"/>
        <w:right w:val="none" w:sz="0" w:space="0" w:color="auto"/>
      </w:divBdr>
    </w:div>
    <w:div w:id="88166491">
      <w:bodyDiv w:val="1"/>
      <w:marLeft w:val="0"/>
      <w:marRight w:val="0"/>
      <w:marTop w:val="0"/>
      <w:marBottom w:val="0"/>
      <w:divBdr>
        <w:top w:val="none" w:sz="0" w:space="0" w:color="auto"/>
        <w:left w:val="none" w:sz="0" w:space="0" w:color="auto"/>
        <w:bottom w:val="none" w:sz="0" w:space="0" w:color="auto"/>
        <w:right w:val="none" w:sz="0" w:space="0" w:color="auto"/>
      </w:divBdr>
    </w:div>
    <w:div w:id="98766216">
      <w:bodyDiv w:val="1"/>
      <w:marLeft w:val="0"/>
      <w:marRight w:val="0"/>
      <w:marTop w:val="0"/>
      <w:marBottom w:val="0"/>
      <w:divBdr>
        <w:top w:val="none" w:sz="0" w:space="0" w:color="auto"/>
        <w:left w:val="none" w:sz="0" w:space="0" w:color="auto"/>
        <w:bottom w:val="none" w:sz="0" w:space="0" w:color="auto"/>
        <w:right w:val="none" w:sz="0" w:space="0" w:color="auto"/>
      </w:divBdr>
    </w:div>
    <w:div w:id="135294073">
      <w:bodyDiv w:val="1"/>
      <w:marLeft w:val="0"/>
      <w:marRight w:val="0"/>
      <w:marTop w:val="0"/>
      <w:marBottom w:val="0"/>
      <w:divBdr>
        <w:top w:val="none" w:sz="0" w:space="0" w:color="auto"/>
        <w:left w:val="none" w:sz="0" w:space="0" w:color="auto"/>
        <w:bottom w:val="none" w:sz="0" w:space="0" w:color="auto"/>
        <w:right w:val="none" w:sz="0" w:space="0" w:color="auto"/>
      </w:divBdr>
    </w:div>
    <w:div w:id="153306314">
      <w:bodyDiv w:val="1"/>
      <w:marLeft w:val="0"/>
      <w:marRight w:val="0"/>
      <w:marTop w:val="0"/>
      <w:marBottom w:val="0"/>
      <w:divBdr>
        <w:top w:val="none" w:sz="0" w:space="0" w:color="auto"/>
        <w:left w:val="none" w:sz="0" w:space="0" w:color="auto"/>
        <w:bottom w:val="none" w:sz="0" w:space="0" w:color="auto"/>
        <w:right w:val="none" w:sz="0" w:space="0" w:color="auto"/>
      </w:divBdr>
    </w:div>
    <w:div w:id="194662614">
      <w:bodyDiv w:val="1"/>
      <w:marLeft w:val="0"/>
      <w:marRight w:val="0"/>
      <w:marTop w:val="0"/>
      <w:marBottom w:val="0"/>
      <w:divBdr>
        <w:top w:val="none" w:sz="0" w:space="0" w:color="auto"/>
        <w:left w:val="none" w:sz="0" w:space="0" w:color="auto"/>
        <w:bottom w:val="none" w:sz="0" w:space="0" w:color="auto"/>
        <w:right w:val="none" w:sz="0" w:space="0" w:color="auto"/>
      </w:divBdr>
    </w:div>
    <w:div w:id="199318950">
      <w:bodyDiv w:val="1"/>
      <w:marLeft w:val="0"/>
      <w:marRight w:val="0"/>
      <w:marTop w:val="0"/>
      <w:marBottom w:val="0"/>
      <w:divBdr>
        <w:top w:val="none" w:sz="0" w:space="0" w:color="auto"/>
        <w:left w:val="none" w:sz="0" w:space="0" w:color="auto"/>
        <w:bottom w:val="none" w:sz="0" w:space="0" w:color="auto"/>
        <w:right w:val="none" w:sz="0" w:space="0" w:color="auto"/>
      </w:divBdr>
    </w:div>
    <w:div w:id="224681889">
      <w:bodyDiv w:val="1"/>
      <w:marLeft w:val="0"/>
      <w:marRight w:val="0"/>
      <w:marTop w:val="0"/>
      <w:marBottom w:val="0"/>
      <w:divBdr>
        <w:top w:val="none" w:sz="0" w:space="0" w:color="auto"/>
        <w:left w:val="none" w:sz="0" w:space="0" w:color="auto"/>
        <w:bottom w:val="none" w:sz="0" w:space="0" w:color="auto"/>
        <w:right w:val="none" w:sz="0" w:space="0" w:color="auto"/>
      </w:divBdr>
    </w:div>
    <w:div w:id="237596970">
      <w:bodyDiv w:val="1"/>
      <w:marLeft w:val="0"/>
      <w:marRight w:val="0"/>
      <w:marTop w:val="0"/>
      <w:marBottom w:val="0"/>
      <w:divBdr>
        <w:top w:val="none" w:sz="0" w:space="0" w:color="auto"/>
        <w:left w:val="none" w:sz="0" w:space="0" w:color="auto"/>
        <w:bottom w:val="none" w:sz="0" w:space="0" w:color="auto"/>
        <w:right w:val="none" w:sz="0" w:space="0" w:color="auto"/>
      </w:divBdr>
    </w:div>
    <w:div w:id="242842637">
      <w:bodyDiv w:val="1"/>
      <w:marLeft w:val="0"/>
      <w:marRight w:val="0"/>
      <w:marTop w:val="0"/>
      <w:marBottom w:val="0"/>
      <w:divBdr>
        <w:top w:val="none" w:sz="0" w:space="0" w:color="auto"/>
        <w:left w:val="none" w:sz="0" w:space="0" w:color="auto"/>
        <w:bottom w:val="none" w:sz="0" w:space="0" w:color="auto"/>
        <w:right w:val="none" w:sz="0" w:space="0" w:color="auto"/>
      </w:divBdr>
    </w:div>
    <w:div w:id="276715918">
      <w:bodyDiv w:val="1"/>
      <w:marLeft w:val="0"/>
      <w:marRight w:val="0"/>
      <w:marTop w:val="0"/>
      <w:marBottom w:val="0"/>
      <w:divBdr>
        <w:top w:val="none" w:sz="0" w:space="0" w:color="auto"/>
        <w:left w:val="none" w:sz="0" w:space="0" w:color="auto"/>
        <w:bottom w:val="none" w:sz="0" w:space="0" w:color="auto"/>
        <w:right w:val="none" w:sz="0" w:space="0" w:color="auto"/>
      </w:divBdr>
    </w:div>
    <w:div w:id="295381078">
      <w:bodyDiv w:val="1"/>
      <w:marLeft w:val="0"/>
      <w:marRight w:val="0"/>
      <w:marTop w:val="0"/>
      <w:marBottom w:val="0"/>
      <w:divBdr>
        <w:top w:val="none" w:sz="0" w:space="0" w:color="auto"/>
        <w:left w:val="none" w:sz="0" w:space="0" w:color="auto"/>
        <w:bottom w:val="none" w:sz="0" w:space="0" w:color="auto"/>
        <w:right w:val="none" w:sz="0" w:space="0" w:color="auto"/>
      </w:divBdr>
    </w:div>
    <w:div w:id="331300423">
      <w:bodyDiv w:val="1"/>
      <w:marLeft w:val="0"/>
      <w:marRight w:val="0"/>
      <w:marTop w:val="0"/>
      <w:marBottom w:val="0"/>
      <w:divBdr>
        <w:top w:val="none" w:sz="0" w:space="0" w:color="auto"/>
        <w:left w:val="none" w:sz="0" w:space="0" w:color="auto"/>
        <w:bottom w:val="none" w:sz="0" w:space="0" w:color="auto"/>
        <w:right w:val="none" w:sz="0" w:space="0" w:color="auto"/>
      </w:divBdr>
    </w:div>
    <w:div w:id="380715152">
      <w:bodyDiv w:val="1"/>
      <w:marLeft w:val="0"/>
      <w:marRight w:val="0"/>
      <w:marTop w:val="0"/>
      <w:marBottom w:val="0"/>
      <w:divBdr>
        <w:top w:val="none" w:sz="0" w:space="0" w:color="auto"/>
        <w:left w:val="none" w:sz="0" w:space="0" w:color="auto"/>
        <w:bottom w:val="none" w:sz="0" w:space="0" w:color="auto"/>
        <w:right w:val="none" w:sz="0" w:space="0" w:color="auto"/>
      </w:divBdr>
    </w:div>
    <w:div w:id="467281535">
      <w:bodyDiv w:val="1"/>
      <w:marLeft w:val="0"/>
      <w:marRight w:val="0"/>
      <w:marTop w:val="0"/>
      <w:marBottom w:val="0"/>
      <w:divBdr>
        <w:top w:val="none" w:sz="0" w:space="0" w:color="auto"/>
        <w:left w:val="none" w:sz="0" w:space="0" w:color="auto"/>
        <w:bottom w:val="none" w:sz="0" w:space="0" w:color="auto"/>
        <w:right w:val="none" w:sz="0" w:space="0" w:color="auto"/>
      </w:divBdr>
    </w:div>
    <w:div w:id="471602547">
      <w:bodyDiv w:val="1"/>
      <w:marLeft w:val="0"/>
      <w:marRight w:val="0"/>
      <w:marTop w:val="0"/>
      <w:marBottom w:val="0"/>
      <w:divBdr>
        <w:top w:val="none" w:sz="0" w:space="0" w:color="auto"/>
        <w:left w:val="none" w:sz="0" w:space="0" w:color="auto"/>
        <w:bottom w:val="none" w:sz="0" w:space="0" w:color="auto"/>
        <w:right w:val="none" w:sz="0" w:space="0" w:color="auto"/>
      </w:divBdr>
    </w:div>
    <w:div w:id="493380621">
      <w:bodyDiv w:val="1"/>
      <w:marLeft w:val="0"/>
      <w:marRight w:val="0"/>
      <w:marTop w:val="0"/>
      <w:marBottom w:val="0"/>
      <w:divBdr>
        <w:top w:val="none" w:sz="0" w:space="0" w:color="auto"/>
        <w:left w:val="none" w:sz="0" w:space="0" w:color="auto"/>
        <w:bottom w:val="none" w:sz="0" w:space="0" w:color="auto"/>
        <w:right w:val="none" w:sz="0" w:space="0" w:color="auto"/>
      </w:divBdr>
    </w:div>
    <w:div w:id="501969981">
      <w:bodyDiv w:val="1"/>
      <w:marLeft w:val="0"/>
      <w:marRight w:val="0"/>
      <w:marTop w:val="0"/>
      <w:marBottom w:val="0"/>
      <w:divBdr>
        <w:top w:val="none" w:sz="0" w:space="0" w:color="auto"/>
        <w:left w:val="none" w:sz="0" w:space="0" w:color="auto"/>
        <w:bottom w:val="none" w:sz="0" w:space="0" w:color="auto"/>
        <w:right w:val="none" w:sz="0" w:space="0" w:color="auto"/>
      </w:divBdr>
    </w:div>
    <w:div w:id="534660915">
      <w:bodyDiv w:val="1"/>
      <w:marLeft w:val="0"/>
      <w:marRight w:val="0"/>
      <w:marTop w:val="0"/>
      <w:marBottom w:val="0"/>
      <w:divBdr>
        <w:top w:val="none" w:sz="0" w:space="0" w:color="auto"/>
        <w:left w:val="none" w:sz="0" w:space="0" w:color="auto"/>
        <w:bottom w:val="none" w:sz="0" w:space="0" w:color="auto"/>
        <w:right w:val="none" w:sz="0" w:space="0" w:color="auto"/>
      </w:divBdr>
    </w:div>
    <w:div w:id="542376155">
      <w:bodyDiv w:val="1"/>
      <w:marLeft w:val="0"/>
      <w:marRight w:val="0"/>
      <w:marTop w:val="0"/>
      <w:marBottom w:val="0"/>
      <w:divBdr>
        <w:top w:val="none" w:sz="0" w:space="0" w:color="auto"/>
        <w:left w:val="none" w:sz="0" w:space="0" w:color="auto"/>
        <w:bottom w:val="none" w:sz="0" w:space="0" w:color="auto"/>
        <w:right w:val="none" w:sz="0" w:space="0" w:color="auto"/>
      </w:divBdr>
    </w:div>
    <w:div w:id="555748316">
      <w:bodyDiv w:val="1"/>
      <w:marLeft w:val="0"/>
      <w:marRight w:val="0"/>
      <w:marTop w:val="0"/>
      <w:marBottom w:val="0"/>
      <w:divBdr>
        <w:top w:val="none" w:sz="0" w:space="0" w:color="auto"/>
        <w:left w:val="none" w:sz="0" w:space="0" w:color="auto"/>
        <w:bottom w:val="none" w:sz="0" w:space="0" w:color="auto"/>
        <w:right w:val="none" w:sz="0" w:space="0" w:color="auto"/>
      </w:divBdr>
    </w:div>
    <w:div w:id="574243806">
      <w:bodyDiv w:val="1"/>
      <w:marLeft w:val="0"/>
      <w:marRight w:val="0"/>
      <w:marTop w:val="0"/>
      <w:marBottom w:val="0"/>
      <w:divBdr>
        <w:top w:val="none" w:sz="0" w:space="0" w:color="auto"/>
        <w:left w:val="none" w:sz="0" w:space="0" w:color="auto"/>
        <w:bottom w:val="none" w:sz="0" w:space="0" w:color="auto"/>
        <w:right w:val="none" w:sz="0" w:space="0" w:color="auto"/>
      </w:divBdr>
    </w:div>
    <w:div w:id="623073140">
      <w:bodyDiv w:val="1"/>
      <w:marLeft w:val="0"/>
      <w:marRight w:val="0"/>
      <w:marTop w:val="0"/>
      <w:marBottom w:val="0"/>
      <w:divBdr>
        <w:top w:val="none" w:sz="0" w:space="0" w:color="auto"/>
        <w:left w:val="none" w:sz="0" w:space="0" w:color="auto"/>
        <w:bottom w:val="none" w:sz="0" w:space="0" w:color="auto"/>
        <w:right w:val="none" w:sz="0" w:space="0" w:color="auto"/>
      </w:divBdr>
    </w:div>
    <w:div w:id="656686916">
      <w:bodyDiv w:val="1"/>
      <w:marLeft w:val="0"/>
      <w:marRight w:val="0"/>
      <w:marTop w:val="0"/>
      <w:marBottom w:val="0"/>
      <w:divBdr>
        <w:top w:val="none" w:sz="0" w:space="0" w:color="auto"/>
        <w:left w:val="none" w:sz="0" w:space="0" w:color="auto"/>
        <w:bottom w:val="none" w:sz="0" w:space="0" w:color="auto"/>
        <w:right w:val="none" w:sz="0" w:space="0" w:color="auto"/>
      </w:divBdr>
    </w:div>
    <w:div w:id="665524190">
      <w:bodyDiv w:val="1"/>
      <w:marLeft w:val="0"/>
      <w:marRight w:val="0"/>
      <w:marTop w:val="0"/>
      <w:marBottom w:val="0"/>
      <w:divBdr>
        <w:top w:val="none" w:sz="0" w:space="0" w:color="auto"/>
        <w:left w:val="none" w:sz="0" w:space="0" w:color="auto"/>
        <w:bottom w:val="none" w:sz="0" w:space="0" w:color="auto"/>
        <w:right w:val="none" w:sz="0" w:space="0" w:color="auto"/>
      </w:divBdr>
    </w:div>
    <w:div w:id="757556506">
      <w:bodyDiv w:val="1"/>
      <w:marLeft w:val="0"/>
      <w:marRight w:val="0"/>
      <w:marTop w:val="0"/>
      <w:marBottom w:val="0"/>
      <w:divBdr>
        <w:top w:val="none" w:sz="0" w:space="0" w:color="auto"/>
        <w:left w:val="none" w:sz="0" w:space="0" w:color="auto"/>
        <w:bottom w:val="none" w:sz="0" w:space="0" w:color="auto"/>
        <w:right w:val="none" w:sz="0" w:space="0" w:color="auto"/>
      </w:divBdr>
    </w:div>
    <w:div w:id="763378975">
      <w:bodyDiv w:val="1"/>
      <w:marLeft w:val="0"/>
      <w:marRight w:val="0"/>
      <w:marTop w:val="0"/>
      <w:marBottom w:val="0"/>
      <w:divBdr>
        <w:top w:val="none" w:sz="0" w:space="0" w:color="auto"/>
        <w:left w:val="none" w:sz="0" w:space="0" w:color="auto"/>
        <w:bottom w:val="none" w:sz="0" w:space="0" w:color="auto"/>
        <w:right w:val="none" w:sz="0" w:space="0" w:color="auto"/>
      </w:divBdr>
    </w:div>
    <w:div w:id="795874821">
      <w:bodyDiv w:val="1"/>
      <w:marLeft w:val="0"/>
      <w:marRight w:val="0"/>
      <w:marTop w:val="0"/>
      <w:marBottom w:val="0"/>
      <w:divBdr>
        <w:top w:val="none" w:sz="0" w:space="0" w:color="auto"/>
        <w:left w:val="none" w:sz="0" w:space="0" w:color="auto"/>
        <w:bottom w:val="none" w:sz="0" w:space="0" w:color="auto"/>
        <w:right w:val="none" w:sz="0" w:space="0" w:color="auto"/>
      </w:divBdr>
    </w:div>
    <w:div w:id="836002078">
      <w:bodyDiv w:val="1"/>
      <w:marLeft w:val="0"/>
      <w:marRight w:val="0"/>
      <w:marTop w:val="0"/>
      <w:marBottom w:val="0"/>
      <w:divBdr>
        <w:top w:val="none" w:sz="0" w:space="0" w:color="auto"/>
        <w:left w:val="none" w:sz="0" w:space="0" w:color="auto"/>
        <w:bottom w:val="none" w:sz="0" w:space="0" w:color="auto"/>
        <w:right w:val="none" w:sz="0" w:space="0" w:color="auto"/>
      </w:divBdr>
    </w:div>
    <w:div w:id="842206169">
      <w:bodyDiv w:val="1"/>
      <w:marLeft w:val="0"/>
      <w:marRight w:val="0"/>
      <w:marTop w:val="0"/>
      <w:marBottom w:val="0"/>
      <w:divBdr>
        <w:top w:val="none" w:sz="0" w:space="0" w:color="auto"/>
        <w:left w:val="none" w:sz="0" w:space="0" w:color="auto"/>
        <w:bottom w:val="none" w:sz="0" w:space="0" w:color="auto"/>
        <w:right w:val="none" w:sz="0" w:space="0" w:color="auto"/>
      </w:divBdr>
    </w:div>
    <w:div w:id="853109066">
      <w:bodyDiv w:val="1"/>
      <w:marLeft w:val="0"/>
      <w:marRight w:val="0"/>
      <w:marTop w:val="0"/>
      <w:marBottom w:val="0"/>
      <w:divBdr>
        <w:top w:val="none" w:sz="0" w:space="0" w:color="auto"/>
        <w:left w:val="none" w:sz="0" w:space="0" w:color="auto"/>
        <w:bottom w:val="none" w:sz="0" w:space="0" w:color="auto"/>
        <w:right w:val="none" w:sz="0" w:space="0" w:color="auto"/>
      </w:divBdr>
    </w:div>
    <w:div w:id="876358407">
      <w:bodyDiv w:val="1"/>
      <w:marLeft w:val="0"/>
      <w:marRight w:val="0"/>
      <w:marTop w:val="0"/>
      <w:marBottom w:val="0"/>
      <w:divBdr>
        <w:top w:val="none" w:sz="0" w:space="0" w:color="auto"/>
        <w:left w:val="none" w:sz="0" w:space="0" w:color="auto"/>
        <w:bottom w:val="none" w:sz="0" w:space="0" w:color="auto"/>
        <w:right w:val="none" w:sz="0" w:space="0" w:color="auto"/>
      </w:divBdr>
    </w:div>
    <w:div w:id="892692629">
      <w:bodyDiv w:val="1"/>
      <w:marLeft w:val="0"/>
      <w:marRight w:val="0"/>
      <w:marTop w:val="0"/>
      <w:marBottom w:val="0"/>
      <w:divBdr>
        <w:top w:val="none" w:sz="0" w:space="0" w:color="auto"/>
        <w:left w:val="none" w:sz="0" w:space="0" w:color="auto"/>
        <w:bottom w:val="none" w:sz="0" w:space="0" w:color="auto"/>
        <w:right w:val="none" w:sz="0" w:space="0" w:color="auto"/>
      </w:divBdr>
    </w:div>
    <w:div w:id="912010031">
      <w:bodyDiv w:val="1"/>
      <w:marLeft w:val="0"/>
      <w:marRight w:val="0"/>
      <w:marTop w:val="0"/>
      <w:marBottom w:val="0"/>
      <w:divBdr>
        <w:top w:val="none" w:sz="0" w:space="0" w:color="auto"/>
        <w:left w:val="none" w:sz="0" w:space="0" w:color="auto"/>
        <w:bottom w:val="none" w:sz="0" w:space="0" w:color="auto"/>
        <w:right w:val="none" w:sz="0" w:space="0" w:color="auto"/>
      </w:divBdr>
    </w:div>
    <w:div w:id="927806929">
      <w:bodyDiv w:val="1"/>
      <w:marLeft w:val="0"/>
      <w:marRight w:val="0"/>
      <w:marTop w:val="0"/>
      <w:marBottom w:val="0"/>
      <w:divBdr>
        <w:top w:val="none" w:sz="0" w:space="0" w:color="auto"/>
        <w:left w:val="none" w:sz="0" w:space="0" w:color="auto"/>
        <w:bottom w:val="none" w:sz="0" w:space="0" w:color="auto"/>
        <w:right w:val="none" w:sz="0" w:space="0" w:color="auto"/>
      </w:divBdr>
    </w:div>
    <w:div w:id="945234603">
      <w:bodyDiv w:val="1"/>
      <w:marLeft w:val="0"/>
      <w:marRight w:val="0"/>
      <w:marTop w:val="0"/>
      <w:marBottom w:val="0"/>
      <w:divBdr>
        <w:top w:val="none" w:sz="0" w:space="0" w:color="auto"/>
        <w:left w:val="none" w:sz="0" w:space="0" w:color="auto"/>
        <w:bottom w:val="none" w:sz="0" w:space="0" w:color="auto"/>
        <w:right w:val="none" w:sz="0" w:space="0" w:color="auto"/>
      </w:divBdr>
    </w:div>
    <w:div w:id="979386943">
      <w:bodyDiv w:val="1"/>
      <w:marLeft w:val="0"/>
      <w:marRight w:val="0"/>
      <w:marTop w:val="0"/>
      <w:marBottom w:val="0"/>
      <w:divBdr>
        <w:top w:val="none" w:sz="0" w:space="0" w:color="auto"/>
        <w:left w:val="none" w:sz="0" w:space="0" w:color="auto"/>
        <w:bottom w:val="none" w:sz="0" w:space="0" w:color="auto"/>
        <w:right w:val="none" w:sz="0" w:space="0" w:color="auto"/>
      </w:divBdr>
    </w:div>
    <w:div w:id="985863030">
      <w:bodyDiv w:val="1"/>
      <w:marLeft w:val="0"/>
      <w:marRight w:val="0"/>
      <w:marTop w:val="0"/>
      <w:marBottom w:val="0"/>
      <w:divBdr>
        <w:top w:val="none" w:sz="0" w:space="0" w:color="auto"/>
        <w:left w:val="none" w:sz="0" w:space="0" w:color="auto"/>
        <w:bottom w:val="none" w:sz="0" w:space="0" w:color="auto"/>
        <w:right w:val="none" w:sz="0" w:space="0" w:color="auto"/>
      </w:divBdr>
    </w:div>
    <w:div w:id="990791030">
      <w:bodyDiv w:val="1"/>
      <w:marLeft w:val="0"/>
      <w:marRight w:val="0"/>
      <w:marTop w:val="0"/>
      <w:marBottom w:val="0"/>
      <w:divBdr>
        <w:top w:val="none" w:sz="0" w:space="0" w:color="auto"/>
        <w:left w:val="none" w:sz="0" w:space="0" w:color="auto"/>
        <w:bottom w:val="none" w:sz="0" w:space="0" w:color="auto"/>
        <w:right w:val="none" w:sz="0" w:space="0" w:color="auto"/>
      </w:divBdr>
    </w:div>
    <w:div w:id="1038704920">
      <w:bodyDiv w:val="1"/>
      <w:marLeft w:val="0"/>
      <w:marRight w:val="0"/>
      <w:marTop w:val="0"/>
      <w:marBottom w:val="0"/>
      <w:divBdr>
        <w:top w:val="none" w:sz="0" w:space="0" w:color="auto"/>
        <w:left w:val="none" w:sz="0" w:space="0" w:color="auto"/>
        <w:bottom w:val="none" w:sz="0" w:space="0" w:color="auto"/>
        <w:right w:val="none" w:sz="0" w:space="0" w:color="auto"/>
      </w:divBdr>
    </w:div>
    <w:div w:id="1062143704">
      <w:bodyDiv w:val="1"/>
      <w:marLeft w:val="0"/>
      <w:marRight w:val="0"/>
      <w:marTop w:val="0"/>
      <w:marBottom w:val="0"/>
      <w:divBdr>
        <w:top w:val="none" w:sz="0" w:space="0" w:color="auto"/>
        <w:left w:val="none" w:sz="0" w:space="0" w:color="auto"/>
        <w:bottom w:val="none" w:sz="0" w:space="0" w:color="auto"/>
        <w:right w:val="none" w:sz="0" w:space="0" w:color="auto"/>
      </w:divBdr>
    </w:div>
    <w:div w:id="1068697938">
      <w:bodyDiv w:val="1"/>
      <w:marLeft w:val="0"/>
      <w:marRight w:val="0"/>
      <w:marTop w:val="0"/>
      <w:marBottom w:val="0"/>
      <w:divBdr>
        <w:top w:val="none" w:sz="0" w:space="0" w:color="auto"/>
        <w:left w:val="none" w:sz="0" w:space="0" w:color="auto"/>
        <w:bottom w:val="none" w:sz="0" w:space="0" w:color="auto"/>
        <w:right w:val="none" w:sz="0" w:space="0" w:color="auto"/>
      </w:divBdr>
    </w:div>
    <w:div w:id="1122115160">
      <w:bodyDiv w:val="1"/>
      <w:marLeft w:val="0"/>
      <w:marRight w:val="0"/>
      <w:marTop w:val="0"/>
      <w:marBottom w:val="0"/>
      <w:divBdr>
        <w:top w:val="none" w:sz="0" w:space="0" w:color="auto"/>
        <w:left w:val="none" w:sz="0" w:space="0" w:color="auto"/>
        <w:bottom w:val="none" w:sz="0" w:space="0" w:color="auto"/>
        <w:right w:val="none" w:sz="0" w:space="0" w:color="auto"/>
      </w:divBdr>
    </w:div>
    <w:div w:id="1154565531">
      <w:bodyDiv w:val="1"/>
      <w:marLeft w:val="0"/>
      <w:marRight w:val="0"/>
      <w:marTop w:val="0"/>
      <w:marBottom w:val="0"/>
      <w:divBdr>
        <w:top w:val="none" w:sz="0" w:space="0" w:color="auto"/>
        <w:left w:val="none" w:sz="0" w:space="0" w:color="auto"/>
        <w:bottom w:val="none" w:sz="0" w:space="0" w:color="auto"/>
        <w:right w:val="none" w:sz="0" w:space="0" w:color="auto"/>
      </w:divBdr>
    </w:div>
    <w:div w:id="1156415225">
      <w:bodyDiv w:val="1"/>
      <w:marLeft w:val="0"/>
      <w:marRight w:val="0"/>
      <w:marTop w:val="0"/>
      <w:marBottom w:val="0"/>
      <w:divBdr>
        <w:top w:val="none" w:sz="0" w:space="0" w:color="auto"/>
        <w:left w:val="none" w:sz="0" w:space="0" w:color="auto"/>
        <w:bottom w:val="none" w:sz="0" w:space="0" w:color="auto"/>
        <w:right w:val="none" w:sz="0" w:space="0" w:color="auto"/>
      </w:divBdr>
    </w:div>
    <w:div w:id="1175219534">
      <w:bodyDiv w:val="1"/>
      <w:marLeft w:val="0"/>
      <w:marRight w:val="0"/>
      <w:marTop w:val="0"/>
      <w:marBottom w:val="0"/>
      <w:divBdr>
        <w:top w:val="none" w:sz="0" w:space="0" w:color="auto"/>
        <w:left w:val="none" w:sz="0" w:space="0" w:color="auto"/>
        <w:bottom w:val="none" w:sz="0" w:space="0" w:color="auto"/>
        <w:right w:val="none" w:sz="0" w:space="0" w:color="auto"/>
      </w:divBdr>
    </w:div>
    <w:div w:id="1195968797">
      <w:bodyDiv w:val="1"/>
      <w:marLeft w:val="0"/>
      <w:marRight w:val="0"/>
      <w:marTop w:val="0"/>
      <w:marBottom w:val="0"/>
      <w:divBdr>
        <w:top w:val="none" w:sz="0" w:space="0" w:color="auto"/>
        <w:left w:val="none" w:sz="0" w:space="0" w:color="auto"/>
        <w:bottom w:val="none" w:sz="0" w:space="0" w:color="auto"/>
        <w:right w:val="none" w:sz="0" w:space="0" w:color="auto"/>
      </w:divBdr>
    </w:div>
    <w:div w:id="1202354500">
      <w:bodyDiv w:val="1"/>
      <w:marLeft w:val="0"/>
      <w:marRight w:val="0"/>
      <w:marTop w:val="0"/>
      <w:marBottom w:val="0"/>
      <w:divBdr>
        <w:top w:val="none" w:sz="0" w:space="0" w:color="auto"/>
        <w:left w:val="none" w:sz="0" w:space="0" w:color="auto"/>
        <w:bottom w:val="none" w:sz="0" w:space="0" w:color="auto"/>
        <w:right w:val="none" w:sz="0" w:space="0" w:color="auto"/>
      </w:divBdr>
    </w:div>
    <w:div w:id="1203903584">
      <w:bodyDiv w:val="1"/>
      <w:marLeft w:val="0"/>
      <w:marRight w:val="0"/>
      <w:marTop w:val="0"/>
      <w:marBottom w:val="0"/>
      <w:divBdr>
        <w:top w:val="none" w:sz="0" w:space="0" w:color="auto"/>
        <w:left w:val="none" w:sz="0" w:space="0" w:color="auto"/>
        <w:bottom w:val="none" w:sz="0" w:space="0" w:color="auto"/>
        <w:right w:val="none" w:sz="0" w:space="0" w:color="auto"/>
      </w:divBdr>
    </w:div>
    <w:div w:id="1217745247">
      <w:bodyDiv w:val="1"/>
      <w:marLeft w:val="0"/>
      <w:marRight w:val="0"/>
      <w:marTop w:val="0"/>
      <w:marBottom w:val="0"/>
      <w:divBdr>
        <w:top w:val="none" w:sz="0" w:space="0" w:color="auto"/>
        <w:left w:val="none" w:sz="0" w:space="0" w:color="auto"/>
        <w:bottom w:val="none" w:sz="0" w:space="0" w:color="auto"/>
        <w:right w:val="none" w:sz="0" w:space="0" w:color="auto"/>
      </w:divBdr>
    </w:div>
    <w:div w:id="1232816625">
      <w:bodyDiv w:val="1"/>
      <w:marLeft w:val="0"/>
      <w:marRight w:val="0"/>
      <w:marTop w:val="0"/>
      <w:marBottom w:val="0"/>
      <w:divBdr>
        <w:top w:val="none" w:sz="0" w:space="0" w:color="auto"/>
        <w:left w:val="none" w:sz="0" w:space="0" w:color="auto"/>
        <w:bottom w:val="none" w:sz="0" w:space="0" w:color="auto"/>
        <w:right w:val="none" w:sz="0" w:space="0" w:color="auto"/>
      </w:divBdr>
    </w:div>
    <w:div w:id="1253394010">
      <w:bodyDiv w:val="1"/>
      <w:marLeft w:val="0"/>
      <w:marRight w:val="0"/>
      <w:marTop w:val="0"/>
      <w:marBottom w:val="0"/>
      <w:divBdr>
        <w:top w:val="none" w:sz="0" w:space="0" w:color="auto"/>
        <w:left w:val="none" w:sz="0" w:space="0" w:color="auto"/>
        <w:bottom w:val="none" w:sz="0" w:space="0" w:color="auto"/>
        <w:right w:val="none" w:sz="0" w:space="0" w:color="auto"/>
      </w:divBdr>
    </w:div>
    <w:div w:id="1292857547">
      <w:bodyDiv w:val="1"/>
      <w:marLeft w:val="0"/>
      <w:marRight w:val="0"/>
      <w:marTop w:val="0"/>
      <w:marBottom w:val="0"/>
      <w:divBdr>
        <w:top w:val="none" w:sz="0" w:space="0" w:color="auto"/>
        <w:left w:val="none" w:sz="0" w:space="0" w:color="auto"/>
        <w:bottom w:val="none" w:sz="0" w:space="0" w:color="auto"/>
        <w:right w:val="none" w:sz="0" w:space="0" w:color="auto"/>
      </w:divBdr>
    </w:div>
    <w:div w:id="1326279490">
      <w:bodyDiv w:val="1"/>
      <w:marLeft w:val="0"/>
      <w:marRight w:val="0"/>
      <w:marTop w:val="0"/>
      <w:marBottom w:val="0"/>
      <w:divBdr>
        <w:top w:val="none" w:sz="0" w:space="0" w:color="auto"/>
        <w:left w:val="none" w:sz="0" w:space="0" w:color="auto"/>
        <w:bottom w:val="none" w:sz="0" w:space="0" w:color="auto"/>
        <w:right w:val="none" w:sz="0" w:space="0" w:color="auto"/>
      </w:divBdr>
    </w:div>
    <w:div w:id="1330332818">
      <w:bodyDiv w:val="1"/>
      <w:marLeft w:val="0"/>
      <w:marRight w:val="0"/>
      <w:marTop w:val="0"/>
      <w:marBottom w:val="0"/>
      <w:divBdr>
        <w:top w:val="none" w:sz="0" w:space="0" w:color="auto"/>
        <w:left w:val="none" w:sz="0" w:space="0" w:color="auto"/>
        <w:bottom w:val="none" w:sz="0" w:space="0" w:color="auto"/>
        <w:right w:val="none" w:sz="0" w:space="0" w:color="auto"/>
      </w:divBdr>
    </w:div>
    <w:div w:id="1362437073">
      <w:bodyDiv w:val="1"/>
      <w:marLeft w:val="0"/>
      <w:marRight w:val="0"/>
      <w:marTop w:val="0"/>
      <w:marBottom w:val="0"/>
      <w:divBdr>
        <w:top w:val="none" w:sz="0" w:space="0" w:color="auto"/>
        <w:left w:val="none" w:sz="0" w:space="0" w:color="auto"/>
        <w:bottom w:val="none" w:sz="0" w:space="0" w:color="auto"/>
        <w:right w:val="none" w:sz="0" w:space="0" w:color="auto"/>
      </w:divBdr>
    </w:div>
    <w:div w:id="1396780193">
      <w:bodyDiv w:val="1"/>
      <w:marLeft w:val="0"/>
      <w:marRight w:val="0"/>
      <w:marTop w:val="0"/>
      <w:marBottom w:val="0"/>
      <w:divBdr>
        <w:top w:val="none" w:sz="0" w:space="0" w:color="auto"/>
        <w:left w:val="none" w:sz="0" w:space="0" w:color="auto"/>
        <w:bottom w:val="none" w:sz="0" w:space="0" w:color="auto"/>
        <w:right w:val="none" w:sz="0" w:space="0" w:color="auto"/>
      </w:divBdr>
    </w:div>
    <w:div w:id="1436707706">
      <w:bodyDiv w:val="1"/>
      <w:marLeft w:val="0"/>
      <w:marRight w:val="0"/>
      <w:marTop w:val="0"/>
      <w:marBottom w:val="0"/>
      <w:divBdr>
        <w:top w:val="none" w:sz="0" w:space="0" w:color="auto"/>
        <w:left w:val="none" w:sz="0" w:space="0" w:color="auto"/>
        <w:bottom w:val="none" w:sz="0" w:space="0" w:color="auto"/>
        <w:right w:val="none" w:sz="0" w:space="0" w:color="auto"/>
      </w:divBdr>
    </w:div>
    <w:div w:id="1443304675">
      <w:bodyDiv w:val="1"/>
      <w:marLeft w:val="0"/>
      <w:marRight w:val="0"/>
      <w:marTop w:val="0"/>
      <w:marBottom w:val="0"/>
      <w:divBdr>
        <w:top w:val="none" w:sz="0" w:space="0" w:color="auto"/>
        <w:left w:val="none" w:sz="0" w:space="0" w:color="auto"/>
        <w:bottom w:val="none" w:sz="0" w:space="0" w:color="auto"/>
        <w:right w:val="none" w:sz="0" w:space="0" w:color="auto"/>
      </w:divBdr>
    </w:div>
    <w:div w:id="1451049486">
      <w:bodyDiv w:val="1"/>
      <w:marLeft w:val="0"/>
      <w:marRight w:val="0"/>
      <w:marTop w:val="0"/>
      <w:marBottom w:val="0"/>
      <w:divBdr>
        <w:top w:val="none" w:sz="0" w:space="0" w:color="auto"/>
        <w:left w:val="none" w:sz="0" w:space="0" w:color="auto"/>
        <w:bottom w:val="none" w:sz="0" w:space="0" w:color="auto"/>
        <w:right w:val="none" w:sz="0" w:space="0" w:color="auto"/>
      </w:divBdr>
    </w:div>
    <w:div w:id="1523586200">
      <w:bodyDiv w:val="1"/>
      <w:marLeft w:val="0"/>
      <w:marRight w:val="0"/>
      <w:marTop w:val="0"/>
      <w:marBottom w:val="0"/>
      <w:divBdr>
        <w:top w:val="none" w:sz="0" w:space="0" w:color="auto"/>
        <w:left w:val="none" w:sz="0" w:space="0" w:color="auto"/>
        <w:bottom w:val="none" w:sz="0" w:space="0" w:color="auto"/>
        <w:right w:val="none" w:sz="0" w:space="0" w:color="auto"/>
      </w:divBdr>
      <w:divsChild>
        <w:div w:id="562255204">
          <w:marLeft w:val="0"/>
          <w:marRight w:val="0"/>
          <w:marTop w:val="0"/>
          <w:marBottom w:val="0"/>
          <w:divBdr>
            <w:top w:val="none" w:sz="0" w:space="0" w:color="auto"/>
            <w:left w:val="none" w:sz="0" w:space="0" w:color="auto"/>
            <w:bottom w:val="none" w:sz="0" w:space="0" w:color="auto"/>
            <w:right w:val="none" w:sz="0" w:space="0" w:color="auto"/>
          </w:divBdr>
          <w:divsChild>
            <w:div w:id="2091273619">
              <w:marLeft w:val="0"/>
              <w:marRight w:val="0"/>
              <w:marTop w:val="0"/>
              <w:marBottom w:val="0"/>
              <w:divBdr>
                <w:top w:val="none" w:sz="0" w:space="0" w:color="auto"/>
                <w:left w:val="none" w:sz="0" w:space="0" w:color="auto"/>
                <w:bottom w:val="none" w:sz="0" w:space="0" w:color="auto"/>
                <w:right w:val="none" w:sz="0" w:space="0" w:color="auto"/>
              </w:divBdr>
              <w:divsChild>
                <w:div w:id="572275398">
                  <w:marLeft w:val="0"/>
                  <w:marRight w:val="0"/>
                  <w:marTop w:val="0"/>
                  <w:marBottom w:val="0"/>
                  <w:divBdr>
                    <w:top w:val="none" w:sz="0" w:space="0" w:color="auto"/>
                    <w:left w:val="none" w:sz="0" w:space="0" w:color="auto"/>
                    <w:bottom w:val="none" w:sz="0" w:space="0" w:color="auto"/>
                    <w:right w:val="none" w:sz="0" w:space="0" w:color="auto"/>
                  </w:divBdr>
                </w:div>
                <w:div w:id="1178351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852534">
          <w:marLeft w:val="0"/>
          <w:marRight w:val="0"/>
          <w:marTop w:val="0"/>
          <w:marBottom w:val="0"/>
          <w:divBdr>
            <w:top w:val="none" w:sz="0" w:space="0" w:color="auto"/>
            <w:left w:val="none" w:sz="0" w:space="0" w:color="auto"/>
            <w:bottom w:val="none" w:sz="0" w:space="0" w:color="auto"/>
            <w:right w:val="none" w:sz="0" w:space="0" w:color="auto"/>
          </w:divBdr>
          <w:divsChild>
            <w:div w:id="665287067">
              <w:marLeft w:val="0"/>
              <w:marRight w:val="0"/>
              <w:marTop w:val="0"/>
              <w:marBottom w:val="0"/>
              <w:divBdr>
                <w:top w:val="none" w:sz="0" w:space="0" w:color="auto"/>
                <w:left w:val="none" w:sz="0" w:space="0" w:color="auto"/>
                <w:bottom w:val="none" w:sz="0" w:space="0" w:color="auto"/>
                <w:right w:val="none" w:sz="0" w:space="0" w:color="auto"/>
              </w:divBdr>
              <w:divsChild>
                <w:div w:id="94592976">
                  <w:marLeft w:val="0"/>
                  <w:marRight w:val="0"/>
                  <w:marTop w:val="0"/>
                  <w:marBottom w:val="0"/>
                  <w:divBdr>
                    <w:top w:val="none" w:sz="0" w:space="0" w:color="auto"/>
                    <w:left w:val="none" w:sz="0" w:space="0" w:color="auto"/>
                    <w:bottom w:val="none" w:sz="0" w:space="0" w:color="auto"/>
                    <w:right w:val="none" w:sz="0" w:space="0" w:color="auto"/>
                  </w:divBdr>
                </w:div>
                <w:div w:id="447167208">
                  <w:marLeft w:val="0"/>
                  <w:marRight w:val="0"/>
                  <w:marTop w:val="0"/>
                  <w:marBottom w:val="0"/>
                  <w:divBdr>
                    <w:top w:val="none" w:sz="0" w:space="0" w:color="auto"/>
                    <w:left w:val="none" w:sz="0" w:space="0" w:color="auto"/>
                    <w:bottom w:val="none" w:sz="0" w:space="0" w:color="auto"/>
                    <w:right w:val="none" w:sz="0" w:space="0" w:color="auto"/>
                  </w:divBdr>
                  <w:divsChild>
                    <w:div w:id="1260871257">
                      <w:marLeft w:val="0"/>
                      <w:marRight w:val="0"/>
                      <w:marTop w:val="0"/>
                      <w:marBottom w:val="0"/>
                      <w:divBdr>
                        <w:top w:val="none" w:sz="0" w:space="0" w:color="auto"/>
                        <w:left w:val="none" w:sz="0" w:space="0" w:color="auto"/>
                        <w:bottom w:val="none" w:sz="0" w:space="0" w:color="auto"/>
                        <w:right w:val="none" w:sz="0" w:space="0" w:color="auto"/>
                      </w:divBdr>
                    </w:div>
                  </w:divsChild>
                </w:div>
                <w:div w:id="38168376">
                  <w:marLeft w:val="0"/>
                  <w:marRight w:val="0"/>
                  <w:marTop w:val="0"/>
                  <w:marBottom w:val="0"/>
                  <w:divBdr>
                    <w:top w:val="none" w:sz="0" w:space="0" w:color="auto"/>
                    <w:left w:val="none" w:sz="0" w:space="0" w:color="auto"/>
                    <w:bottom w:val="none" w:sz="0" w:space="0" w:color="auto"/>
                    <w:right w:val="none" w:sz="0" w:space="0" w:color="auto"/>
                  </w:divBdr>
                </w:div>
                <w:div w:id="773284057">
                  <w:marLeft w:val="0"/>
                  <w:marRight w:val="0"/>
                  <w:marTop w:val="0"/>
                  <w:marBottom w:val="0"/>
                  <w:divBdr>
                    <w:top w:val="none" w:sz="0" w:space="0" w:color="auto"/>
                    <w:left w:val="none" w:sz="0" w:space="0" w:color="auto"/>
                    <w:bottom w:val="none" w:sz="0" w:space="0" w:color="auto"/>
                    <w:right w:val="none" w:sz="0" w:space="0" w:color="auto"/>
                  </w:divBdr>
                  <w:divsChild>
                    <w:div w:id="1809542326">
                      <w:marLeft w:val="0"/>
                      <w:marRight w:val="0"/>
                      <w:marTop w:val="0"/>
                      <w:marBottom w:val="0"/>
                      <w:divBdr>
                        <w:top w:val="none" w:sz="0" w:space="0" w:color="auto"/>
                        <w:left w:val="none" w:sz="0" w:space="0" w:color="auto"/>
                        <w:bottom w:val="none" w:sz="0" w:space="0" w:color="auto"/>
                        <w:right w:val="none" w:sz="0" w:space="0" w:color="auto"/>
                      </w:divBdr>
                    </w:div>
                  </w:divsChild>
                </w:div>
                <w:div w:id="2001882309">
                  <w:marLeft w:val="0"/>
                  <w:marRight w:val="0"/>
                  <w:marTop w:val="0"/>
                  <w:marBottom w:val="0"/>
                  <w:divBdr>
                    <w:top w:val="none" w:sz="0" w:space="0" w:color="auto"/>
                    <w:left w:val="none" w:sz="0" w:space="0" w:color="auto"/>
                    <w:bottom w:val="none" w:sz="0" w:space="0" w:color="auto"/>
                    <w:right w:val="none" w:sz="0" w:space="0" w:color="auto"/>
                  </w:divBdr>
                </w:div>
                <w:div w:id="1295410860">
                  <w:marLeft w:val="0"/>
                  <w:marRight w:val="0"/>
                  <w:marTop w:val="0"/>
                  <w:marBottom w:val="0"/>
                  <w:divBdr>
                    <w:top w:val="none" w:sz="0" w:space="0" w:color="auto"/>
                    <w:left w:val="none" w:sz="0" w:space="0" w:color="auto"/>
                    <w:bottom w:val="none" w:sz="0" w:space="0" w:color="auto"/>
                    <w:right w:val="none" w:sz="0" w:space="0" w:color="auto"/>
                  </w:divBdr>
                  <w:divsChild>
                    <w:div w:id="1401902024">
                      <w:marLeft w:val="0"/>
                      <w:marRight w:val="0"/>
                      <w:marTop w:val="0"/>
                      <w:marBottom w:val="0"/>
                      <w:divBdr>
                        <w:top w:val="none" w:sz="0" w:space="0" w:color="auto"/>
                        <w:left w:val="none" w:sz="0" w:space="0" w:color="auto"/>
                        <w:bottom w:val="none" w:sz="0" w:space="0" w:color="auto"/>
                        <w:right w:val="none" w:sz="0" w:space="0" w:color="auto"/>
                      </w:divBdr>
                    </w:div>
                  </w:divsChild>
                </w:div>
                <w:div w:id="1818719551">
                  <w:marLeft w:val="0"/>
                  <w:marRight w:val="0"/>
                  <w:marTop w:val="0"/>
                  <w:marBottom w:val="0"/>
                  <w:divBdr>
                    <w:top w:val="none" w:sz="0" w:space="0" w:color="auto"/>
                    <w:left w:val="none" w:sz="0" w:space="0" w:color="auto"/>
                    <w:bottom w:val="none" w:sz="0" w:space="0" w:color="auto"/>
                    <w:right w:val="none" w:sz="0" w:space="0" w:color="auto"/>
                  </w:divBdr>
                </w:div>
                <w:div w:id="1257402040">
                  <w:marLeft w:val="0"/>
                  <w:marRight w:val="0"/>
                  <w:marTop w:val="0"/>
                  <w:marBottom w:val="0"/>
                  <w:divBdr>
                    <w:top w:val="none" w:sz="0" w:space="0" w:color="auto"/>
                    <w:left w:val="none" w:sz="0" w:space="0" w:color="auto"/>
                    <w:bottom w:val="none" w:sz="0" w:space="0" w:color="auto"/>
                    <w:right w:val="none" w:sz="0" w:space="0" w:color="auto"/>
                  </w:divBdr>
                  <w:divsChild>
                    <w:div w:id="543055223">
                      <w:marLeft w:val="0"/>
                      <w:marRight w:val="0"/>
                      <w:marTop w:val="0"/>
                      <w:marBottom w:val="0"/>
                      <w:divBdr>
                        <w:top w:val="none" w:sz="0" w:space="0" w:color="auto"/>
                        <w:left w:val="none" w:sz="0" w:space="0" w:color="auto"/>
                        <w:bottom w:val="none" w:sz="0" w:space="0" w:color="auto"/>
                        <w:right w:val="none" w:sz="0" w:space="0" w:color="auto"/>
                      </w:divBdr>
                    </w:div>
                  </w:divsChild>
                </w:div>
                <w:div w:id="749304122">
                  <w:marLeft w:val="0"/>
                  <w:marRight w:val="0"/>
                  <w:marTop w:val="0"/>
                  <w:marBottom w:val="0"/>
                  <w:divBdr>
                    <w:top w:val="none" w:sz="0" w:space="0" w:color="auto"/>
                    <w:left w:val="none" w:sz="0" w:space="0" w:color="auto"/>
                    <w:bottom w:val="none" w:sz="0" w:space="0" w:color="auto"/>
                    <w:right w:val="none" w:sz="0" w:space="0" w:color="auto"/>
                  </w:divBdr>
                </w:div>
                <w:div w:id="984361322">
                  <w:marLeft w:val="0"/>
                  <w:marRight w:val="0"/>
                  <w:marTop w:val="0"/>
                  <w:marBottom w:val="0"/>
                  <w:divBdr>
                    <w:top w:val="none" w:sz="0" w:space="0" w:color="auto"/>
                    <w:left w:val="none" w:sz="0" w:space="0" w:color="auto"/>
                    <w:bottom w:val="none" w:sz="0" w:space="0" w:color="auto"/>
                    <w:right w:val="none" w:sz="0" w:space="0" w:color="auto"/>
                  </w:divBdr>
                  <w:divsChild>
                    <w:div w:id="1214384750">
                      <w:marLeft w:val="0"/>
                      <w:marRight w:val="0"/>
                      <w:marTop w:val="0"/>
                      <w:marBottom w:val="0"/>
                      <w:divBdr>
                        <w:top w:val="none" w:sz="0" w:space="0" w:color="auto"/>
                        <w:left w:val="none" w:sz="0" w:space="0" w:color="auto"/>
                        <w:bottom w:val="none" w:sz="0" w:space="0" w:color="auto"/>
                        <w:right w:val="none" w:sz="0" w:space="0" w:color="auto"/>
                      </w:divBdr>
                    </w:div>
                  </w:divsChild>
                </w:div>
                <w:div w:id="1824541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4130831">
      <w:bodyDiv w:val="1"/>
      <w:marLeft w:val="0"/>
      <w:marRight w:val="0"/>
      <w:marTop w:val="0"/>
      <w:marBottom w:val="0"/>
      <w:divBdr>
        <w:top w:val="none" w:sz="0" w:space="0" w:color="auto"/>
        <w:left w:val="none" w:sz="0" w:space="0" w:color="auto"/>
        <w:bottom w:val="none" w:sz="0" w:space="0" w:color="auto"/>
        <w:right w:val="none" w:sz="0" w:space="0" w:color="auto"/>
      </w:divBdr>
    </w:div>
    <w:div w:id="1583103922">
      <w:bodyDiv w:val="1"/>
      <w:marLeft w:val="0"/>
      <w:marRight w:val="0"/>
      <w:marTop w:val="0"/>
      <w:marBottom w:val="0"/>
      <w:divBdr>
        <w:top w:val="none" w:sz="0" w:space="0" w:color="auto"/>
        <w:left w:val="none" w:sz="0" w:space="0" w:color="auto"/>
        <w:bottom w:val="none" w:sz="0" w:space="0" w:color="auto"/>
        <w:right w:val="none" w:sz="0" w:space="0" w:color="auto"/>
      </w:divBdr>
    </w:div>
    <w:div w:id="1587498449">
      <w:bodyDiv w:val="1"/>
      <w:marLeft w:val="0"/>
      <w:marRight w:val="0"/>
      <w:marTop w:val="0"/>
      <w:marBottom w:val="0"/>
      <w:divBdr>
        <w:top w:val="none" w:sz="0" w:space="0" w:color="auto"/>
        <w:left w:val="none" w:sz="0" w:space="0" w:color="auto"/>
        <w:bottom w:val="none" w:sz="0" w:space="0" w:color="auto"/>
        <w:right w:val="none" w:sz="0" w:space="0" w:color="auto"/>
      </w:divBdr>
    </w:div>
    <w:div w:id="1613441535">
      <w:bodyDiv w:val="1"/>
      <w:marLeft w:val="0"/>
      <w:marRight w:val="0"/>
      <w:marTop w:val="0"/>
      <w:marBottom w:val="0"/>
      <w:divBdr>
        <w:top w:val="none" w:sz="0" w:space="0" w:color="auto"/>
        <w:left w:val="none" w:sz="0" w:space="0" w:color="auto"/>
        <w:bottom w:val="none" w:sz="0" w:space="0" w:color="auto"/>
        <w:right w:val="none" w:sz="0" w:space="0" w:color="auto"/>
      </w:divBdr>
    </w:div>
    <w:div w:id="1644654208">
      <w:bodyDiv w:val="1"/>
      <w:marLeft w:val="0"/>
      <w:marRight w:val="0"/>
      <w:marTop w:val="0"/>
      <w:marBottom w:val="0"/>
      <w:divBdr>
        <w:top w:val="none" w:sz="0" w:space="0" w:color="auto"/>
        <w:left w:val="none" w:sz="0" w:space="0" w:color="auto"/>
        <w:bottom w:val="none" w:sz="0" w:space="0" w:color="auto"/>
        <w:right w:val="none" w:sz="0" w:space="0" w:color="auto"/>
      </w:divBdr>
    </w:div>
    <w:div w:id="1651710608">
      <w:bodyDiv w:val="1"/>
      <w:marLeft w:val="0"/>
      <w:marRight w:val="0"/>
      <w:marTop w:val="0"/>
      <w:marBottom w:val="0"/>
      <w:divBdr>
        <w:top w:val="none" w:sz="0" w:space="0" w:color="auto"/>
        <w:left w:val="none" w:sz="0" w:space="0" w:color="auto"/>
        <w:bottom w:val="none" w:sz="0" w:space="0" w:color="auto"/>
        <w:right w:val="none" w:sz="0" w:space="0" w:color="auto"/>
      </w:divBdr>
    </w:div>
    <w:div w:id="1652174534">
      <w:bodyDiv w:val="1"/>
      <w:marLeft w:val="0"/>
      <w:marRight w:val="0"/>
      <w:marTop w:val="0"/>
      <w:marBottom w:val="0"/>
      <w:divBdr>
        <w:top w:val="none" w:sz="0" w:space="0" w:color="auto"/>
        <w:left w:val="none" w:sz="0" w:space="0" w:color="auto"/>
        <w:bottom w:val="none" w:sz="0" w:space="0" w:color="auto"/>
        <w:right w:val="none" w:sz="0" w:space="0" w:color="auto"/>
      </w:divBdr>
    </w:div>
    <w:div w:id="1670675314">
      <w:bodyDiv w:val="1"/>
      <w:marLeft w:val="0"/>
      <w:marRight w:val="0"/>
      <w:marTop w:val="0"/>
      <w:marBottom w:val="0"/>
      <w:divBdr>
        <w:top w:val="none" w:sz="0" w:space="0" w:color="auto"/>
        <w:left w:val="none" w:sz="0" w:space="0" w:color="auto"/>
        <w:bottom w:val="none" w:sz="0" w:space="0" w:color="auto"/>
        <w:right w:val="none" w:sz="0" w:space="0" w:color="auto"/>
      </w:divBdr>
    </w:div>
    <w:div w:id="1675644145">
      <w:bodyDiv w:val="1"/>
      <w:marLeft w:val="0"/>
      <w:marRight w:val="0"/>
      <w:marTop w:val="0"/>
      <w:marBottom w:val="0"/>
      <w:divBdr>
        <w:top w:val="none" w:sz="0" w:space="0" w:color="auto"/>
        <w:left w:val="none" w:sz="0" w:space="0" w:color="auto"/>
        <w:bottom w:val="none" w:sz="0" w:space="0" w:color="auto"/>
        <w:right w:val="none" w:sz="0" w:space="0" w:color="auto"/>
      </w:divBdr>
    </w:div>
    <w:div w:id="1708026648">
      <w:bodyDiv w:val="1"/>
      <w:marLeft w:val="0"/>
      <w:marRight w:val="0"/>
      <w:marTop w:val="0"/>
      <w:marBottom w:val="0"/>
      <w:divBdr>
        <w:top w:val="none" w:sz="0" w:space="0" w:color="auto"/>
        <w:left w:val="none" w:sz="0" w:space="0" w:color="auto"/>
        <w:bottom w:val="none" w:sz="0" w:space="0" w:color="auto"/>
        <w:right w:val="none" w:sz="0" w:space="0" w:color="auto"/>
      </w:divBdr>
      <w:divsChild>
        <w:div w:id="1250962681">
          <w:marLeft w:val="0"/>
          <w:marRight w:val="0"/>
          <w:marTop w:val="0"/>
          <w:marBottom w:val="0"/>
          <w:divBdr>
            <w:top w:val="none" w:sz="0" w:space="0" w:color="auto"/>
            <w:left w:val="none" w:sz="0" w:space="0" w:color="auto"/>
            <w:bottom w:val="none" w:sz="0" w:space="0" w:color="auto"/>
            <w:right w:val="none" w:sz="0" w:space="0" w:color="auto"/>
          </w:divBdr>
        </w:div>
        <w:div w:id="745225978">
          <w:marLeft w:val="0"/>
          <w:marRight w:val="0"/>
          <w:marTop w:val="0"/>
          <w:marBottom w:val="0"/>
          <w:divBdr>
            <w:top w:val="none" w:sz="0" w:space="0" w:color="auto"/>
            <w:left w:val="none" w:sz="0" w:space="0" w:color="auto"/>
            <w:bottom w:val="none" w:sz="0" w:space="0" w:color="auto"/>
            <w:right w:val="none" w:sz="0" w:space="0" w:color="auto"/>
          </w:divBdr>
          <w:divsChild>
            <w:div w:id="1918585652">
              <w:marLeft w:val="0"/>
              <w:marRight w:val="0"/>
              <w:marTop w:val="0"/>
              <w:marBottom w:val="0"/>
              <w:divBdr>
                <w:top w:val="none" w:sz="0" w:space="0" w:color="auto"/>
                <w:left w:val="none" w:sz="0" w:space="0" w:color="auto"/>
                <w:bottom w:val="none" w:sz="0" w:space="0" w:color="auto"/>
                <w:right w:val="none" w:sz="0" w:space="0" w:color="auto"/>
              </w:divBdr>
            </w:div>
          </w:divsChild>
        </w:div>
        <w:div w:id="182129862">
          <w:marLeft w:val="0"/>
          <w:marRight w:val="0"/>
          <w:marTop w:val="0"/>
          <w:marBottom w:val="0"/>
          <w:divBdr>
            <w:top w:val="none" w:sz="0" w:space="0" w:color="auto"/>
            <w:left w:val="none" w:sz="0" w:space="0" w:color="auto"/>
            <w:bottom w:val="none" w:sz="0" w:space="0" w:color="auto"/>
            <w:right w:val="none" w:sz="0" w:space="0" w:color="auto"/>
          </w:divBdr>
        </w:div>
        <w:div w:id="2025743645">
          <w:marLeft w:val="0"/>
          <w:marRight w:val="0"/>
          <w:marTop w:val="0"/>
          <w:marBottom w:val="0"/>
          <w:divBdr>
            <w:top w:val="none" w:sz="0" w:space="0" w:color="auto"/>
            <w:left w:val="none" w:sz="0" w:space="0" w:color="auto"/>
            <w:bottom w:val="none" w:sz="0" w:space="0" w:color="auto"/>
            <w:right w:val="none" w:sz="0" w:space="0" w:color="auto"/>
          </w:divBdr>
          <w:divsChild>
            <w:div w:id="249848632">
              <w:marLeft w:val="0"/>
              <w:marRight w:val="0"/>
              <w:marTop w:val="0"/>
              <w:marBottom w:val="0"/>
              <w:divBdr>
                <w:top w:val="none" w:sz="0" w:space="0" w:color="auto"/>
                <w:left w:val="none" w:sz="0" w:space="0" w:color="auto"/>
                <w:bottom w:val="none" w:sz="0" w:space="0" w:color="auto"/>
                <w:right w:val="none" w:sz="0" w:space="0" w:color="auto"/>
              </w:divBdr>
            </w:div>
          </w:divsChild>
        </w:div>
        <w:div w:id="596713940">
          <w:marLeft w:val="0"/>
          <w:marRight w:val="0"/>
          <w:marTop w:val="0"/>
          <w:marBottom w:val="0"/>
          <w:divBdr>
            <w:top w:val="none" w:sz="0" w:space="0" w:color="auto"/>
            <w:left w:val="none" w:sz="0" w:space="0" w:color="auto"/>
            <w:bottom w:val="none" w:sz="0" w:space="0" w:color="auto"/>
            <w:right w:val="none" w:sz="0" w:space="0" w:color="auto"/>
          </w:divBdr>
        </w:div>
        <w:div w:id="1829713730">
          <w:marLeft w:val="0"/>
          <w:marRight w:val="0"/>
          <w:marTop w:val="0"/>
          <w:marBottom w:val="0"/>
          <w:divBdr>
            <w:top w:val="none" w:sz="0" w:space="0" w:color="auto"/>
            <w:left w:val="none" w:sz="0" w:space="0" w:color="auto"/>
            <w:bottom w:val="none" w:sz="0" w:space="0" w:color="auto"/>
            <w:right w:val="none" w:sz="0" w:space="0" w:color="auto"/>
          </w:divBdr>
          <w:divsChild>
            <w:div w:id="1656760095">
              <w:marLeft w:val="0"/>
              <w:marRight w:val="0"/>
              <w:marTop w:val="0"/>
              <w:marBottom w:val="0"/>
              <w:divBdr>
                <w:top w:val="none" w:sz="0" w:space="0" w:color="auto"/>
                <w:left w:val="none" w:sz="0" w:space="0" w:color="auto"/>
                <w:bottom w:val="none" w:sz="0" w:space="0" w:color="auto"/>
                <w:right w:val="none" w:sz="0" w:space="0" w:color="auto"/>
              </w:divBdr>
            </w:div>
          </w:divsChild>
        </w:div>
        <w:div w:id="1754085979">
          <w:marLeft w:val="0"/>
          <w:marRight w:val="0"/>
          <w:marTop w:val="0"/>
          <w:marBottom w:val="0"/>
          <w:divBdr>
            <w:top w:val="none" w:sz="0" w:space="0" w:color="auto"/>
            <w:left w:val="none" w:sz="0" w:space="0" w:color="auto"/>
            <w:bottom w:val="none" w:sz="0" w:space="0" w:color="auto"/>
            <w:right w:val="none" w:sz="0" w:space="0" w:color="auto"/>
          </w:divBdr>
        </w:div>
        <w:div w:id="1676836603">
          <w:marLeft w:val="0"/>
          <w:marRight w:val="0"/>
          <w:marTop w:val="0"/>
          <w:marBottom w:val="0"/>
          <w:divBdr>
            <w:top w:val="none" w:sz="0" w:space="0" w:color="auto"/>
            <w:left w:val="none" w:sz="0" w:space="0" w:color="auto"/>
            <w:bottom w:val="none" w:sz="0" w:space="0" w:color="auto"/>
            <w:right w:val="none" w:sz="0" w:space="0" w:color="auto"/>
          </w:divBdr>
          <w:divsChild>
            <w:div w:id="1525902059">
              <w:marLeft w:val="0"/>
              <w:marRight w:val="0"/>
              <w:marTop w:val="0"/>
              <w:marBottom w:val="0"/>
              <w:divBdr>
                <w:top w:val="none" w:sz="0" w:space="0" w:color="auto"/>
                <w:left w:val="none" w:sz="0" w:space="0" w:color="auto"/>
                <w:bottom w:val="none" w:sz="0" w:space="0" w:color="auto"/>
                <w:right w:val="none" w:sz="0" w:space="0" w:color="auto"/>
              </w:divBdr>
            </w:div>
          </w:divsChild>
        </w:div>
        <w:div w:id="74937068">
          <w:marLeft w:val="0"/>
          <w:marRight w:val="0"/>
          <w:marTop w:val="0"/>
          <w:marBottom w:val="0"/>
          <w:divBdr>
            <w:top w:val="none" w:sz="0" w:space="0" w:color="auto"/>
            <w:left w:val="none" w:sz="0" w:space="0" w:color="auto"/>
            <w:bottom w:val="none" w:sz="0" w:space="0" w:color="auto"/>
            <w:right w:val="none" w:sz="0" w:space="0" w:color="auto"/>
          </w:divBdr>
        </w:div>
        <w:div w:id="102724540">
          <w:marLeft w:val="0"/>
          <w:marRight w:val="0"/>
          <w:marTop w:val="0"/>
          <w:marBottom w:val="0"/>
          <w:divBdr>
            <w:top w:val="none" w:sz="0" w:space="0" w:color="auto"/>
            <w:left w:val="none" w:sz="0" w:space="0" w:color="auto"/>
            <w:bottom w:val="none" w:sz="0" w:space="0" w:color="auto"/>
            <w:right w:val="none" w:sz="0" w:space="0" w:color="auto"/>
          </w:divBdr>
          <w:divsChild>
            <w:div w:id="2054495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242085">
      <w:bodyDiv w:val="1"/>
      <w:marLeft w:val="0"/>
      <w:marRight w:val="0"/>
      <w:marTop w:val="0"/>
      <w:marBottom w:val="0"/>
      <w:divBdr>
        <w:top w:val="none" w:sz="0" w:space="0" w:color="auto"/>
        <w:left w:val="none" w:sz="0" w:space="0" w:color="auto"/>
        <w:bottom w:val="none" w:sz="0" w:space="0" w:color="auto"/>
        <w:right w:val="none" w:sz="0" w:space="0" w:color="auto"/>
      </w:divBdr>
    </w:div>
    <w:div w:id="1719668172">
      <w:bodyDiv w:val="1"/>
      <w:marLeft w:val="0"/>
      <w:marRight w:val="0"/>
      <w:marTop w:val="0"/>
      <w:marBottom w:val="0"/>
      <w:divBdr>
        <w:top w:val="none" w:sz="0" w:space="0" w:color="auto"/>
        <w:left w:val="none" w:sz="0" w:space="0" w:color="auto"/>
        <w:bottom w:val="none" w:sz="0" w:space="0" w:color="auto"/>
        <w:right w:val="none" w:sz="0" w:space="0" w:color="auto"/>
      </w:divBdr>
    </w:div>
    <w:div w:id="1729839743">
      <w:bodyDiv w:val="1"/>
      <w:marLeft w:val="0"/>
      <w:marRight w:val="0"/>
      <w:marTop w:val="0"/>
      <w:marBottom w:val="0"/>
      <w:divBdr>
        <w:top w:val="none" w:sz="0" w:space="0" w:color="auto"/>
        <w:left w:val="none" w:sz="0" w:space="0" w:color="auto"/>
        <w:bottom w:val="none" w:sz="0" w:space="0" w:color="auto"/>
        <w:right w:val="none" w:sz="0" w:space="0" w:color="auto"/>
      </w:divBdr>
    </w:div>
    <w:div w:id="1736976294">
      <w:bodyDiv w:val="1"/>
      <w:marLeft w:val="0"/>
      <w:marRight w:val="0"/>
      <w:marTop w:val="0"/>
      <w:marBottom w:val="0"/>
      <w:divBdr>
        <w:top w:val="none" w:sz="0" w:space="0" w:color="auto"/>
        <w:left w:val="none" w:sz="0" w:space="0" w:color="auto"/>
        <w:bottom w:val="none" w:sz="0" w:space="0" w:color="auto"/>
        <w:right w:val="none" w:sz="0" w:space="0" w:color="auto"/>
      </w:divBdr>
    </w:div>
    <w:div w:id="1770350498">
      <w:bodyDiv w:val="1"/>
      <w:marLeft w:val="0"/>
      <w:marRight w:val="0"/>
      <w:marTop w:val="0"/>
      <w:marBottom w:val="0"/>
      <w:divBdr>
        <w:top w:val="none" w:sz="0" w:space="0" w:color="auto"/>
        <w:left w:val="none" w:sz="0" w:space="0" w:color="auto"/>
        <w:bottom w:val="none" w:sz="0" w:space="0" w:color="auto"/>
        <w:right w:val="none" w:sz="0" w:space="0" w:color="auto"/>
      </w:divBdr>
    </w:div>
    <w:div w:id="1829832197">
      <w:bodyDiv w:val="1"/>
      <w:marLeft w:val="0"/>
      <w:marRight w:val="0"/>
      <w:marTop w:val="0"/>
      <w:marBottom w:val="0"/>
      <w:divBdr>
        <w:top w:val="none" w:sz="0" w:space="0" w:color="auto"/>
        <w:left w:val="none" w:sz="0" w:space="0" w:color="auto"/>
        <w:bottom w:val="none" w:sz="0" w:space="0" w:color="auto"/>
        <w:right w:val="none" w:sz="0" w:space="0" w:color="auto"/>
      </w:divBdr>
    </w:div>
    <w:div w:id="1884976728">
      <w:bodyDiv w:val="1"/>
      <w:marLeft w:val="0"/>
      <w:marRight w:val="0"/>
      <w:marTop w:val="0"/>
      <w:marBottom w:val="0"/>
      <w:divBdr>
        <w:top w:val="none" w:sz="0" w:space="0" w:color="auto"/>
        <w:left w:val="none" w:sz="0" w:space="0" w:color="auto"/>
        <w:bottom w:val="none" w:sz="0" w:space="0" w:color="auto"/>
        <w:right w:val="none" w:sz="0" w:space="0" w:color="auto"/>
      </w:divBdr>
    </w:div>
    <w:div w:id="1893038203">
      <w:bodyDiv w:val="1"/>
      <w:marLeft w:val="0"/>
      <w:marRight w:val="0"/>
      <w:marTop w:val="0"/>
      <w:marBottom w:val="0"/>
      <w:divBdr>
        <w:top w:val="none" w:sz="0" w:space="0" w:color="auto"/>
        <w:left w:val="none" w:sz="0" w:space="0" w:color="auto"/>
        <w:bottom w:val="none" w:sz="0" w:space="0" w:color="auto"/>
        <w:right w:val="none" w:sz="0" w:space="0" w:color="auto"/>
      </w:divBdr>
    </w:div>
    <w:div w:id="1954285598">
      <w:bodyDiv w:val="1"/>
      <w:marLeft w:val="0"/>
      <w:marRight w:val="0"/>
      <w:marTop w:val="0"/>
      <w:marBottom w:val="0"/>
      <w:divBdr>
        <w:top w:val="none" w:sz="0" w:space="0" w:color="auto"/>
        <w:left w:val="none" w:sz="0" w:space="0" w:color="auto"/>
        <w:bottom w:val="none" w:sz="0" w:space="0" w:color="auto"/>
        <w:right w:val="none" w:sz="0" w:space="0" w:color="auto"/>
      </w:divBdr>
    </w:div>
    <w:div w:id="2003654734">
      <w:bodyDiv w:val="1"/>
      <w:marLeft w:val="0"/>
      <w:marRight w:val="0"/>
      <w:marTop w:val="0"/>
      <w:marBottom w:val="0"/>
      <w:divBdr>
        <w:top w:val="none" w:sz="0" w:space="0" w:color="auto"/>
        <w:left w:val="none" w:sz="0" w:space="0" w:color="auto"/>
        <w:bottom w:val="none" w:sz="0" w:space="0" w:color="auto"/>
        <w:right w:val="none" w:sz="0" w:space="0" w:color="auto"/>
      </w:divBdr>
    </w:div>
    <w:div w:id="2029016570">
      <w:bodyDiv w:val="1"/>
      <w:marLeft w:val="0"/>
      <w:marRight w:val="0"/>
      <w:marTop w:val="0"/>
      <w:marBottom w:val="0"/>
      <w:divBdr>
        <w:top w:val="none" w:sz="0" w:space="0" w:color="auto"/>
        <w:left w:val="none" w:sz="0" w:space="0" w:color="auto"/>
        <w:bottom w:val="none" w:sz="0" w:space="0" w:color="auto"/>
        <w:right w:val="none" w:sz="0" w:space="0" w:color="auto"/>
      </w:divBdr>
    </w:div>
    <w:div w:id="2041853863">
      <w:bodyDiv w:val="1"/>
      <w:marLeft w:val="0"/>
      <w:marRight w:val="0"/>
      <w:marTop w:val="0"/>
      <w:marBottom w:val="0"/>
      <w:divBdr>
        <w:top w:val="none" w:sz="0" w:space="0" w:color="auto"/>
        <w:left w:val="none" w:sz="0" w:space="0" w:color="auto"/>
        <w:bottom w:val="none" w:sz="0" w:space="0" w:color="auto"/>
        <w:right w:val="none" w:sz="0" w:space="0" w:color="auto"/>
      </w:divBdr>
    </w:div>
    <w:div w:id="2087729218">
      <w:bodyDiv w:val="1"/>
      <w:marLeft w:val="0"/>
      <w:marRight w:val="0"/>
      <w:marTop w:val="0"/>
      <w:marBottom w:val="0"/>
      <w:divBdr>
        <w:top w:val="none" w:sz="0" w:space="0" w:color="auto"/>
        <w:left w:val="none" w:sz="0" w:space="0" w:color="auto"/>
        <w:bottom w:val="none" w:sz="0" w:space="0" w:color="auto"/>
        <w:right w:val="none" w:sz="0" w:space="0" w:color="auto"/>
      </w:divBdr>
    </w:div>
    <w:div w:id="2088721787">
      <w:bodyDiv w:val="1"/>
      <w:marLeft w:val="0"/>
      <w:marRight w:val="0"/>
      <w:marTop w:val="0"/>
      <w:marBottom w:val="0"/>
      <w:divBdr>
        <w:top w:val="none" w:sz="0" w:space="0" w:color="auto"/>
        <w:left w:val="none" w:sz="0" w:space="0" w:color="auto"/>
        <w:bottom w:val="none" w:sz="0" w:space="0" w:color="auto"/>
        <w:right w:val="none" w:sz="0" w:space="0" w:color="auto"/>
      </w:divBdr>
    </w:div>
    <w:div w:id="2115317751">
      <w:bodyDiv w:val="1"/>
      <w:marLeft w:val="0"/>
      <w:marRight w:val="0"/>
      <w:marTop w:val="0"/>
      <w:marBottom w:val="0"/>
      <w:divBdr>
        <w:top w:val="none" w:sz="0" w:space="0" w:color="auto"/>
        <w:left w:val="none" w:sz="0" w:space="0" w:color="auto"/>
        <w:bottom w:val="none" w:sz="0" w:space="0" w:color="auto"/>
        <w:right w:val="none" w:sz="0" w:space="0" w:color="auto"/>
      </w:divBdr>
    </w:div>
    <w:div w:id="2116097622">
      <w:bodyDiv w:val="1"/>
      <w:marLeft w:val="0"/>
      <w:marRight w:val="0"/>
      <w:marTop w:val="0"/>
      <w:marBottom w:val="0"/>
      <w:divBdr>
        <w:top w:val="none" w:sz="0" w:space="0" w:color="auto"/>
        <w:left w:val="none" w:sz="0" w:space="0" w:color="auto"/>
        <w:bottom w:val="none" w:sz="0" w:space="0" w:color="auto"/>
        <w:right w:val="none" w:sz="0" w:space="0" w:color="auto"/>
      </w:divBdr>
    </w:div>
    <w:div w:id="2116291403">
      <w:bodyDiv w:val="1"/>
      <w:marLeft w:val="0"/>
      <w:marRight w:val="0"/>
      <w:marTop w:val="0"/>
      <w:marBottom w:val="0"/>
      <w:divBdr>
        <w:top w:val="none" w:sz="0" w:space="0" w:color="auto"/>
        <w:left w:val="none" w:sz="0" w:space="0" w:color="auto"/>
        <w:bottom w:val="none" w:sz="0" w:space="0" w:color="auto"/>
        <w:right w:val="none" w:sz="0" w:space="0" w:color="auto"/>
      </w:divBdr>
    </w:div>
    <w:div w:id="2131246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896133-D92C-472E-87F2-06B2757B4B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11294</Words>
  <Characters>64378</Characters>
  <Application>Microsoft Office Word</Application>
  <DocSecurity>0</DocSecurity>
  <Lines>536</Lines>
  <Paragraphs>151</Paragraphs>
  <ScaleCrop>false</ScaleCrop>
  <HeadingPairs>
    <vt:vector size="2" baseType="variant">
      <vt:variant>
        <vt:lpstr>Название</vt:lpstr>
      </vt:variant>
      <vt:variant>
        <vt:i4>1</vt:i4>
      </vt:variant>
    </vt:vector>
  </HeadingPairs>
  <TitlesOfParts>
    <vt:vector size="1" baseType="lpstr">
      <vt:lpstr>Просто файл как таковой</vt:lpstr>
    </vt:vector>
  </TitlesOfParts>
  <Company>diakov.net</Company>
  <LinksUpToDate>false</LinksUpToDate>
  <CharactersWithSpaces>75521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Просто файл как таковой</dc:title>
  <dc:creator>Алексей А. Геращенков</dc:creator>
  <cp:lastModifiedBy>Priem</cp:lastModifiedBy>
  <cp:revision>2</cp:revision>
  <cp:lastPrinted>2022-09-13T08:32:00Z</cp:lastPrinted>
  <dcterms:created xsi:type="dcterms:W3CDTF">2026-04-09T13:11:00Z</dcterms:created>
  <dcterms:modified xsi:type="dcterms:W3CDTF">2026-04-09T13:11:00Z</dcterms:modified>
</cp:coreProperties>
</file>